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5586B" w14:textId="4A15B41A" w:rsidR="00A458C8" w:rsidRPr="00BD3DC1" w:rsidRDefault="0007198A" w:rsidP="00132EC7">
      <w:pPr>
        <w:pStyle w:val="Heading1"/>
        <w:jc w:val="center"/>
      </w:pPr>
      <w:bookmarkStart w:id="0" w:name="_Hlk35282369"/>
      <w:bookmarkEnd w:id="0"/>
      <w:r w:rsidRPr="00BD3DC1">
        <w:t>46</w:t>
      </w:r>
      <w:r w:rsidRPr="00BD3DC1">
        <w:rPr>
          <w:vertAlign w:val="superscript"/>
        </w:rPr>
        <w:t>th</w:t>
      </w:r>
      <w:r w:rsidRPr="00BD3DC1">
        <w:t xml:space="preserve"> joint meeting of the CIDOC CRM SIG and ISO/TC46/SC4/WG9; 39</w:t>
      </w:r>
      <w:r w:rsidRPr="00BD3DC1">
        <w:rPr>
          <w:vertAlign w:val="superscript"/>
        </w:rPr>
        <w:t>th</w:t>
      </w:r>
      <w:r w:rsidRPr="00BD3DC1">
        <w:t xml:space="preserve"> FRBR - CIDOC CRM Harmonization meeting.</w:t>
      </w:r>
    </w:p>
    <w:p w14:paraId="0E1DEBDF" w14:textId="77777777" w:rsidR="0007198A" w:rsidRPr="00BD3DC1" w:rsidRDefault="0007198A" w:rsidP="0007198A">
      <w:pPr>
        <w:pStyle w:val="Heading1"/>
        <w:jc w:val="center"/>
      </w:pPr>
      <w:r w:rsidRPr="00BD3DC1">
        <w:t>25-28 February 2020</w:t>
      </w:r>
    </w:p>
    <w:p w14:paraId="2CEE8C2D" w14:textId="7160C5B8" w:rsidR="0007198A" w:rsidRDefault="0007198A" w:rsidP="0007198A">
      <w:pPr>
        <w:pStyle w:val="Heading1"/>
        <w:jc w:val="center"/>
      </w:pPr>
      <w:r w:rsidRPr="00BD3DC1">
        <w:t>Hellenic National Committee of ICOM</w:t>
      </w:r>
    </w:p>
    <w:p w14:paraId="212EFC9C" w14:textId="77777777" w:rsidR="00141BE7" w:rsidRDefault="00141BE7" w:rsidP="00141BE7">
      <w:pPr>
        <w:pStyle w:val="Default"/>
      </w:pPr>
    </w:p>
    <w:p w14:paraId="288E1FC7" w14:textId="0A755E90" w:rsidR="00141BE7" w:rsidRPr="00141BE7" w:rsidRDefault="00141BE7" w:rsidP="00141BE7">
      <w:r>
        <w:t>Trond Aalberg (NTU/OSLOMET; NO),</w:t>
      </w:r>
      <w:r w:rsidR="007C0C00">
        <w:t>Marta Acierno (</w:t>
      </w:r>
      <w:r w:rsidR="00CC2F74">
        <w:t xml:space="preserve">Sapienza </w:t>
      </w:r>
      <w:r w:rsidR="007C0C00">
        <w:t xml:space="preserve">Universita di Roma; IT), </w:t>
      </w:r>
      <w:r>
        <w:t>Chryssoula Bekiari (ICS-FORTH; GR), George Bruseker (</w:t>
      </w:r>
      <w:r w:rsidR="00A639A7">
        <w:t>Takin.Solutions Ltd, BG</w:t>
      </w:r>
      <w:r>
        <w:t>), Nicola Carboni (UZH; CH), Martin Doerr (ICS-FORTH; GR), Achille Felicetti (PIN; IT)</w:t>
      </w:r>
      <w:r w:rsidR="007C0C00">
        <w:t>, Donatella Fiorani (</w:t>
      </w:r>
      <w:r w:rsidR="00CC2F74">
        <w:t xml:space="preserve">Sapienza </w:t>
      </w:r>
      <w:r w:rsidR="007C0C00">
        <w:t>Universita di Roma; IT),</w:t>
      </w:r>
      <w:r>
        <w:t xml:space="preserve"> Matteo Lorenzini (ETH Zurich – GTA; CH), </w:t>
      </w:r>
      <w:r w:rsidR="007C0C00">
        <w:t xml:space="preserve">Carlo Meghini (CNR, ISTI; IT), Themis Moraitou (University of the Aegean; GR), Francesca Murano (Universita di Firenze; IT), </w:t>
      </w:r>
      <w:r>
        <w:t>Christian-Emil Ore (University of Oslo; NO), Pat Riva (Concordia University; CA), Mélanie Roche (Bibliothèque National de Françe ; FR), Matthias Schlogl (ACDH; AT), Stephen Stead (Paverprime Ltd. ; UK), Eleni Tsoulouha (ICS-FORTH ; GR), Thanasis Velios (University of the Arts, London; UK), Maja Zumer</w:t>
      </w:r>
      <w:r w:rsidR="007C0C00">
        <w:t xml:space="preserve"> (University of Ljubljana; </w:t>
      </w:r>
      <w:r w:rsidR="007C0C00" w:rsidRPr="007C0C00">
        <w:t>SI</w:t>
      </w:r>
      <w:r>
        <w:t>).</w:t>
      </w:r>
    </w:p>
    <w:p w14:paraId="56845CBC" w14:textId="77777777" w:rsidR="0007198A" w:rsidRPr="00BD3DC1" w:rsidRDefault="0007198A" w:rsidP="0007198A">
      <w:pPr>
        <w:pStyle w:val="Heading2"/>
      </w:pPr>
      <w:r w:rsidRPr="00BD3DC1">
        <w:t>Tuesday 25</w:t>
      </w:r>
      <w:r w:rsidRPr="00BD3DC1">
        <w:rPr>
          <w:vertAlign w:val="superscript"/>
        </w:rPr>
        <w:t>th</w:t>
      </w:r>
      <w:r w:rsidRPr="00BD3DC1">
        <w:t xml:space="preserve"> February 2020</w:t>
      </w:r>
    </w:p>
    <w:p w14:paraId="2EE66F97" w14:textId="77777777" w:rsidR="0007198A" w:rsidRPr="00BD3DC1" w:rsidRDefault="0007198A" w:rsidP="0007198A">
      <w:pPr>
        <w:pStyle w:val="Heading3"/>
      </w:pPr>
      <w:r w:rsidRPr="00BD3DC1">
        <w:t>ISSUE 474: Editorial check of changes in CRMarcheo</w:t>
      </w:r>
    </w:p>
    <w:p w14:paraId="5953BEC8" w14:textId="1C032754" w:rsidR="00204038" w:rsidRPr="00BD3DC1" w:rsidRDefault="00204038" w:rsidP="00204038">
      <w:r w:rsidRPr="00BD3DC1">
        <w:t xml:space="preserve">The sig went through the editorial changes proposed by CEO, AF and GH. A summary of the changes accepted and relevant discussion points can be found below. Changes in the scope notes/examples/quantification of properties etc. are thoroughly listed under Appendix </w:t>
      </w:r>
      <w:r w:rsidR="009C3DD4">
        <w:t>2</w:t>
      </w:r>
      <w:r w:rsidRPr="00BD3DC1">
        <w:t xml:space="preserve">. </w:t>
      </w:r>
    </w:p>
    <w:p w14:paraId="7CCAF112" w14:textId="77777777" w:rsidR="00204038" w:rsidRPr="00BD3DC1" w:rsidRDefault="000404FC" w:rsidP="000404FC">
      <w:pPr>
        <w:pStyle w:val="Heading4"/>
      </w:pPr>
      <w:r w:rsidRPr="00BD3DC1">
        <w:t>A1 Excavation Process Unit:</w:t>
      </w:r>
    </w:p>
    <w:p w14:paraId="108F2765" w14:textId="77777777" w:rsidR="000404FC" w:rsidRPr="00BD3DC1" w:rsidRDefault="00BB4140" w:rsidP="000404FC">
      <w:r w:rsidRPr="00BD3DC1">
        <w:rPr>
          <w:b/>
        </w:rPr>
        <w:t xml:space="preserve">DECISION: </w:t>
      </w:r>
      <w:r w:rsidR="000404FC" w:rsidRPr="00BD3DC1">
        <w:t>The sig accepted CEO’s edit to add the reference to the class in the example</w:t>
      </w:r>
      <w:r w:rsidRPr="00BD3DC1">
        <w:t xml:space="preserve"> and fix the reference to AP10 destroyed</w:t>
      </w:r>
      <w:r w:rsidR="000404FC" w:rsidRPr="00BD3DC1">
        <w:t xml:space="preserve">. </w:t>
      </w:r>
      <w:r w:rsidR="001544FA" w:rsidRPr="00BD3DC1">
        <w:t xml:space="preserve">The details can be found in the </w:t>
      </w:r>
      <w:hyperlink w:anchor="_A1_Excavation_Process" w:history="1">
        <w:r w:rsidR="001544FA" w:rsidRPr="00BD3DC1">
          <w:rPr>
            <w:rStyle w:val="Hyperlink"/>
          </w:rPr>
          <w:t>Appendix</w:t>
        </w:r>
      </w:hyperlink>
      <w:r w:rsidR="000404FC" w:rsidRPr="00BD3DC1">
        <w:t xml:space="preserve">. </w:t>
      </w:r>
    </w:p>
    <w:p w14:paraId="5EE6F7E0" w14:textId="77777777" w:rsidR="000404FC" w:rsidRPr="00BD3DC1" w:rsidRDefault="00BB4140" w:rsidP="000404FC">
      <w:r w:rsidRPr="00BD3DC1">
        <w:rPr>
          <w:b/>
        </w:rPr>
        <w:t xml:space="preserve">PROPOSAL: </w:t>
      </w:r>
      <w:r w:rsidR="000404FC" w:rsidRPr="00BD3DC1">
        <w:t xml:space="preserve">SS proposed that the label of this class be changed to A1 Excavation Processing Unit to better capture that the class is a specialization of E7 Activity. The sig members present were in favor of this change. </w:t>
      </w:r>
    </w:p>
    <w:p w14:paraId="5DC03054" w14:textId="77777777" w:rsidR="000404FC" w:rsidRPr="00BD3DC1" w:rsidRDefault="000404FC" w:rsidP="000404FC">
      <w:r w:rsidRPr="00BD3DC1">
        <w:rPr>
          <w:b/>
        </w:rPr>
        <w:t>DECISION</w:t>
      </w:r>
      <w:r w:rsidRPr="00BD3DC1">
        <w:t xml:space="preserve">: The change of the label is to be put up for an email vote. </w:t>
      </w:r>
    </w:p>
    <w:p w14:paraId="310AEC32" w14:textId="77777777" w:rsidR="000404FC" w:rsidRPr="00BD3DC1" w:rsidRDefault="00BB4140" w:rsidP="000404FC">
      <w:pPr>
        <w:pStyle w:val="Heading4"/>
      </w:pPr>
      <w:r w:rsidRPr="00BD3DC1">
        <w:t xml:space="preserve">A7 Embedding: </w:t>
      </w:r>
    </w:p>
    <w:p w14:paraId="0B14004D" w14:textId="77777777" w:rsidR="00BB4140" w:rsidRPr="00BD3DC1" w:rsidRDefault="00BB4140" w:rsidP="00BB4140">
      <w:r w:rsidRPr="00BD3DC1">
        <w:rPr>
          <w:b/>
        </w:rPr>
        <w:t>DECISION</w:t>
      </w:r>
      <w:r w:rsidRPr="00BD3DC1">
        <w:t>: to be dealt with in the designated issue (</w:t>
      </w:r>
      <w:hyperlink r:id="rId8" w:history="1">
        <w:r w:rsidRPr="00BD3DC1">
          <w:rPr>
            <w:rStyle w:val="Hyperlink"/>
          </w:rPr>
          <w:t>447</w:t>
        </w:r>
      </w:hyperlink>
      <w:r w:rsidRPr="00BD3DC1">
        <w:t>), not part of the editorial work.</w:t>
      </w:r>
    </w:p>
    <w:p w14:paraId="195C3E0D" w14:textId="77777777" w:rsidR="00780D9B" w:rsidRPr="00BD3DC1" w:rsidRDefault="00780D9B" w:rsidP="009C16BF">
      <w:pPr>
        <w:pStyle w:val="Heading4"/>
      </w:pPr>
      <w:r w:rsidRPr="00BD3DC1">
        <w:t xml:space="preserve">A8 Stratigraphic Volume: </w:t>
      </w:r>
    </w:p>
    <w:p w14:paraId="02C5356B" w14:textId="1A12D7B8" w:rsidR="00780D9B" w:rsidRPr="00BD3DC1" w:rsidRDefault="00780D9B" w:rsidP="00BB4140">
      <w:r w:rsidRPr="00BD3DC1">
        <w:rPr>
          <w:b/>
        </w:rPr>
        <w:t>DECISION</w:t>
      </w:r>
      <w:r w:rsidRPr="00BD3DC1">
        <w:t xml:space="preserve">: FOL representations for inferences regarding its superclasses </w:t>
      </w:r>
      <w:r w:rsidR="009C16BF" w:rsidRPr="00BD3DC1">
        <w:t xml:space="preserve">(E26 Physical Feature and E53 Place) </w:t>
      </w:r>
      <w:r w:rsidRPr="00BD3DC1">
        <w:t>need be added.</w:t>
      </w:r>
      <w:bookmarkStart w:id="1" w:name="_GoBack"/>
      <w:bookmarkEnd w:id="1"/>
      <w:r w:rsidRPr="00BD3DC1">
        <w:rPr>
          <w:b/>
        </w:rPr>
        <w:t xml:space="preserve">HW </w:t>
      </w:r>
      <w:r w:rsidRPr="00BD3DC1">
        <w:t xml:space="preserve">to CEO. </w:t>
      </w:r>
    </w:p>
    <w:p w14:paraId="629F024A" w14:textId="77777777" w:rsidR="009C16BF" w:rsidRPr="00A51E54" w:rsidRDefault="009C16BF" w:rsidP="001544FA">
      <w:pPr>
        <w:pStyle w:val="Heading4"/>
      </w:pPr>
      <w:r w:rsidRPr="00A51E54">
        <w:t xml:space="preserve">A9 </w:t>
      </w:r>
      <w:r w:rsidR="001544FA" w:rsidRPr="00A51E54">
        <w:t>Archaeological Excavation</w:t>
      </w:r>
    </w:p>
    <w:p w14:paraId="0927C879" w14:textId="6417D67C" w:rsidR="001544FA" w:rsidRPr="00BD3DC1" w:rsidRDefault="00A51E54" w:rsidP="00BB4140">
      <w:r>
        <w:rPr>
          <w:b/>
        </w:rPr>
        <w:t xml:space="preserve">Editorial change accepted about the </w:t>
      </w:r>
      <w:r w:rsidR="001544FA" w:rsidRPr="00A51E54">
        <w:t xml:space="preserve">fact that the range of property </w:t>
      </w:r>
      <w:r w:rsidR="001544FA" w:rsidRPr="00A51E54">
        <w:rPr>
          <w:i/>
        </w:rPr>
        <w:t>AP3 investigated (was investigated by)</w:t>
      </w:r>
      <w:r>
        <w:rPr>
          <w:i/>
        </w:rPr>
        <w:t xml:space="preserve">. </w:t>
      </w:r>
      <w:r w:rsidR="001544FA" w:rsidRPr="00A51E54">
        <w:t xml:space="preserve"> The details can be found in the </w:t>
      </w:r>
      <w:hyperlink w:anchor="_A9_Archaeological_Excavation" w:history="1">
        <w:r w:rsidR="001544FA" w:rsidRPr="00A51E54">
          <w:rPr>
            <w:rStyle w:val="Hyperlink"/>
          </w:rPr>
          <w:t>Appendix</w:t>
        </w:r>
      </w:hyperlink>
      <w:r w:rsidR="001544FA" w:rsidRPr="00A51E54">
        <w:t>.</w:t>
      </w:r>
      <w:r w:rsidR="001544FA" w:rsidRPr="00BD3DC1">
        <w:t xml:space="preserve"> </w:t>
      </w:r>
    </w:p>
    <w:p w14:paraId="5642908A" w14:textId="77777777" w:rsidR="00C92BAA" w:rsidRPr="00BD3DC1" w:rsidRDefault="00C92BAA" w:rsidP="00C92BAA">
      <w:pPr>
        <w:pStyle w:val="Heading4"/>
      </w:pPr>
      <w:r w:rsidRPr="00BD3DC1">
        <w:t>A10 Excavation Interface</w:t>
      </w:r>
    </w:p>
    <w:p w14:paraId="440ADDFE" w14:textId="4DAB537A" w:rsidR="00A51E54" w:rsidRPr="00BD3DC1" w:rsidRDefault="00A51E54" w:rsidP="00C92BAA">
      <w:r>
        <w:rPr>
          <w:b/>
        </w:rPr>
        <w:t>Editorial change accepted about the</w:t>
      </w:r>
      <w:r w:rsidRPr="00BD3DC1" w:rsidDel="00A51E54">
        <w:rPr>
          <w:b/>
        </w:rPr>
        <w:t xml:space="preserve"> </w:t>
      </w:r>
      <w:r>
        <w:rPr>
          <w:b/>
        </w:rPr>
        <w:t>deletion of</w:t>
      </w:r>
      <w:r w:rsidR="00C92BAA" w:rsidRPr="00BD3DC1">
        <w:t xml:space="preserve"> </w:t>
      </w:r>
      <w:r w:rsidR="00295D9E" w:rsidRPr="00BD3DC1">
        <w:rPr>
          <w:i/>
        </w:rPr>
        <w:t>AP4 produced surface (</w:t>
      </w:r>
      <w:r w:rsidR="00C92BAA" w:rsidRPr="00BD3DC1">
        <w:rPr>
          <w:i/>
        </w:rPr>
        <w:t>was surface produced by)</w:t>
      </w:r>
      <w:r w:rsidR="00C92BAA" w:rsidRPr="00BD3DC1">
        <w:t xml:space="preserve"> from the associated properties </w:t>
      </w:r>
      <w:r w:rsidR="001E659F" w:rsidRPr="00BD3DC1">
        <w:t>listed under</w:t>
      </w:r>
      <w:r w:rsidR="00C92BAA" w:rsidRPr="00BD3DC1">
        <w:rPr>
          <w:i/>
        </w:rPr>
        <w:t xml:space="preserve"> A10 Excavation Interf</w:t>
      </w:r>
      <w:r w:rsidR="00295D9E" w:rsidRPr="00BD3DC1">
        <w:rPr>
          <w:i/>
        </w:rPr>
        <w:t>ace</w:t>
      </w:r>
      <w:r w:rsidR="00495756" w:rsidRPr="00BD3DC1">
        <w:t xml:space="preserve"> </w:t>
      </w:r>
    </w:p>
    <w:p w14:paraId="3F987625" w14:textId="77777777" w:rsidR="00495756" w:rsidRPr="00BD3DC1" w:rsidRDefault="00495756" w:rsidP="00495756">
      <w:pPr>
        <w:pStyle w:val="Heading4"/>
      </w:pPr>
      <w:r w:rsidRPr="00BD3DC1">
        <w:lastRenderedPageBreak/>
        <w:t xml:space="preserve">AP2 discarded into (was discarded by) </w:t>
      </w:r>
    </w:p>
    <w:p w14:paraId="56F94A79" w14:textId="113E3AAE" w:rsidR="001544FA" w:rsidRPr="00BD3DC1" w:rsidRDefault="00495756" w:rsidP="00BB4140">
      <w:r w:rsidRPr="00BD3DC1">
        <w:t xml:space="preserve">The sig reviewed the changes proposed by CEO and did some editorial work on the scope note. The edited scope notes </w:t>
      </w:r>
      <w:r w:rsidR="005A461B" w:rsidRPr="00BD3DC1">
        <w:t xml:space="preserve">(can be found in the </w:t>
      </w:r>
      <w:hyperlink w:anchor="_AP2_discarded_into" w:history="1">
        <w:r w:rsidR="005A461B" w:rsidRPr="00BD3DC1">
          <w:rPr>
            <w:rStyle w:val="Hyperlink"/>
          </w:rPr>
          <w:t>Appendix</w:t>
        </w:r>
      </w:hyperlink>
      <w:r w:rsidR="005A461B" w:rsidRPr="00BD3DC1">
        <w:t>.</w:t>
      </w:r>
      <w:r w:rsidR="0009498C">
        <w:t>)</w:t>
      </w:r>
      <w:r w:rsidR="005A461B" w:rsidRPr="00BD3DC1">
        <w:t xml:space="preserve"> </w:t>
      </w:r>
    </w:p>
    <w:p w14:paraId="7EC8DC21" w14:textId="77777777" w:rsidR="00EC142D" w:rsidRPr="00BD3DC1" w:rsidRDefault="00ED2B17" w:rsidP="00BB4140">
      <w:r w:rsidRPr="00BD3DC1">
        <w:rPr>
          <w:b/>
        </w:rPr>
        <w:t>DECISION</w:t>
      </w:r>
      <w:r w:rsidRPr="00BD3DC1">
        <w:t xml:space="preserve">: </w:t>
      </w:r>
      <w:r w:rsidR="00EC142D" w:rsidRPr="00BD3DC1">
        <w:t>The sig accepted</w:t>
      </w:r>
      <w:r w:rsidRPr="00BD3DC1">
        <w:t xml:space="preserve"> CEO’s proposal to change the label of AP2 from “discarded into” to “discarded” </w:t>
      </w:r>
      <w:r w:rsidR="00EC142D" w:rsidRPr="00BD3DC1">
        <w:t xml:space="preserve">–given that the property makes no claim regarding the direction towards which the removed amount of material was discarded (which is also consistent with the definition of its superproperty). </w:t>
      </w:r>
    </w:p>
    <w:p w14:paraId="2616F4CF" w14:textId="48A72131" w:rsidR="005A5744" w:rsidRPr="00BD3DC1" w:rsidRDefault="00EC142D" w:rsidP="00BB4140">
      <w:r w:rsidRPr="00BD3DC1">
        <w:rPr>
          <w:b/>
        </w:rPr>
        <w:t>DECISION</w:t>
      </w:r>
      <w:r w:rsidRPr="00BD3DC1">
        <w:t xml:space="preserve">: Upon reviewing the quantification of AP2, the sig decided to move this discussion in a </w:t>
      </w:r>
      <w:hyperlink w:anchor="_NEW_ISSUE:_Quantification" w:history="1">
        <w:r w:rsidRPr="00BD3DC1">
          <w:rPr>
            <w:rStyle w:val="Hyperlink"/>
          </w:rPr>
          <w:t>new issue</w:t>
        </w:r>
      </w:hyperlink>
      <w:r w:rsidRPr="00BD3DC1">
        <w:t>. The quantification of the</w:t>
      </w:r>
      <w:r w:rsidR="005A5744" w:rsidRPr="00BD3DC1">
        <w:t xml:space="preserve"> property must explore the following possibilities: </w:t>
      </w:r>
    </w:p>
    <w:p w14:paraId="7C2039E6" w14:textId="1CE10AC4" w:rsidR="005A5744" w:rsidRPr="00BD3DC1" w:rsidRDefault="005A5744" w:rsidP="005A5744">
      <w:pPr>
        <w:pStyle w:val="ListParagraph"/>
        <w:numPr>
          <w:ilvl w:val="0"/>
          <w:numId w:val="3"/>
        </w:numPr>
        <w:rPr>
          <w:lang w:val="en-US"/>
        </w:rPr>
      </w:pPr>
      <w:r w:rsidRPr="00BD3DC1">
        <w:rPr>
          <w:lang w:val="en-US"/>
        </w:rPr>
        <w:t>many instances of S11 Amount of Matter are removed and discarded into one heap (in which case it must be differentiated form O2 removed and from O5 removed (this one for sample taking).</w:t>
      </w:r>
    </w:p>
    <w:p w14:paraId="62C41593" w14:textId="0066B2A9" w:rsidR="00ED2B17" w:rsidRPr="00BD3DC1" w:rsidRDefault="005A5744" w:rsidP="005A5744">
      <w:pPr>
        <w:pStyle w:val="ListParagraph"/>
        <w:numPr>
          <w:ilvl w:val="0"/>
          <w:numId w:val="3"/>
        </w:numPr>
        <w:rPr>
          <w:lang w:val="en-US"/>
        </w:rPr>
      </w:pPr>
      <w:r w:rsidRPr="00BD3DC1">
        <w:rPr>
          <w:lang w:val="en-US"/>
        </w:rPr>
        <w:t xml:space="preserve">the exact amount of matter that was removed in the course of an excavation process unit. However, if the amounts of matter are subsequently discarded in a heap, and this move is documented for some reason, then another property </w:t>
      </w:r>
      <w:r w:rsidR="002A2F76" w:rsidRPr="00BD3DC1">
        <w:rPr>
          <w:lang w:val="en-US"/>
        </w:rPr>
        <w:t xml:space="preserve">will have to be coined, that lumps the amounts of matter together. </w:t>
      </w:r>
    </w:p>
    <w:p w14:paraId="0EC3B92E" w14:textId="5F49F966" w:rsidR="002A2F76" w:rsidRPr="00BD3DC1" w:rsidRDefault="002A2F76" w:rsidP="002A2F76">
      <w:pPr>
        <w:pStyle w:val="ListParagraph"/>
        <w:numPr>
          <w:ilvl w:val="0"/>
          <w:numId w:val="3"/>
        </w:numPr>
        <w:spacing w:after="240"/>
        <w:rPr>
          <w:lang w:val="en-US"/>
        </w:rPr>
      </w:pPr>
      <w:r w:rsidRPr="00BD3DC1">
        <w:rPr>
          <w:lang w:val="en-US"/>
        </w:rPr>
        <w:t xml:space="preserve">the amount of matter discarded instantiates the heap, which means that AP2 should be used to document the excavation process units that fed into the heap. </w:t>
      </w:r>
    </w:p>
    <w:p w14:paraId="33F1944C" w14:textId="6B0AF9BC" w:rsidR="00315D8A" w:rsidRPr="00BD3DC1" w:rsidRDefault="00315D8A" w:rsidP="00315D8A">
      <w:pPr>
        <w:pStyle w:val="Heading4"/>
      </w:pPr>
      <w:r w:rsidRPr="00BD3DC1">
        <w:t>AP4 produced surface (was surface produced by)</w:t>
      </w:r>
    </w:p>
    <w:p w14:paraId="2DAAE33D" w14:textId="0388596C" w:rsidR="00141935" w:rsidRDefault="00315D8A" w:rsidP="0009498C">
      <w:pPr>
        <w:spacing w:after="240"/>
      </w:pPr>
      <w:r w:rsidRPr="00BD3DC1">
        <w:rPr>
          <w:b/>
        </w:rPr>
        <w:t>DECISION</w:t>
      </w:r>
      <w:r w:rsidRPr="00BD3DC1">
        <w:t xml:space="preserve">: The sig accepted CEO’s proposal to </w:t>
      </w:r>
      <w:r w:rsidRPr="00BD3DC1">
        <w:rPr>
          <w:b/>
        </w:rPr>
        <w:t xml:space="preserve">change the </w:t>
      </w:r>
      <w:r w:rsidR="00672721" w:rsidRPr="00BD3DC1">
        <w:rPr>
          <w:b/>
        </w:rPr>
        <w:t>range</w:t>
      </w:r>
      <w:r w:rsidRPr="00BD3DC1">
        <w:rPr>
          <w:b/>
        </w:rPr>
        <w:t xml:space="preserve"> </w:t>
      </w:r>
      <w:r w:rsidR="00672721" w:rsidRPr="00BD3DC1">
        <w:rPr>
          <w:b/>
        </w:rPr>
        <w:t xml:space="preserve">of </w:t>
      </w:r>
      <w:r w:rsidRPr="00BD3DC1">
        <w:rPr>
          <w:b/>
        </w:rPr>
        <w:t>AP4 from S20 Rigid Physical Featu</w:t>
      </w:r>
      <w:r w:rsidR="00672721" w:rsidRPr="00BD3DC1">
        <w:rPr>
          <w:b/>
        </w:rPr>
        <w:t xml:space="preserve">re to A10 Excavation </w:t>
      </w:r>
      <w:r w:rsidR="00672721" w:rsidRPr="0009498C">
        <w:rPr>
          <w:b/>
        </w:rPr>
        <w:t>Interface</w:t>
      </w:r>
      <w:r w:rsidR="00883E37" w:rsidRPr="0009498C">
        <w:t>.</w:t>
      </w:r>
      <w:r w:rsidR="00141935" w:rsidRPr="0009498C">
        <w:t xml:space="preserve"> CEO propose</w:t>
      </w:r>
      <w:r w:rsidR="00141935" w:rsidRPr="00141935">
        <w:t>d</w:t>
      </w:r>
      <w:r w:rsidR="00141935">
        <w:t xml:space="preserve"> the AP4 to be subproperty of </w:t>
      </w:r>
      <w:r w:rsidR="00141935" w:rsidRPr="0009498C">
        <w:t xml:space="preserve"> </w:t>
      </w:r>
      <w:r w:rsidR="00141935">
        <w:t xml:space="preserve"> </w:t>
      </w:r>
      <w:r w:rsidR="00141935" w:rsidRPr="00141935">
        <w:t>P108 has produced (was produced by): E24 Physical Human-Made Thing</w:t>
      </w:r>
      <w:r w:rsidR="00141935">
        <w:t xml:space="preserve">.  In this case we should make A10 Excavation Interface a subclass of </w:t>
      </w:r>
      <w:r w:rsidR="00141935" w:rsidRPr="007559AE">
        <w:t>E24 Physical Human-Made Thing</w:t>
      </w:r>
      <w:r w:rsidR="00883E37">
        <w:t xml:space="preserve"> </w:t>
      </w:r>
      <w:r w:rsidR="00141935">
        <w:t xml:space="preserve">and </w:t>
      </w:r>
      <w:r w:rsidR="00141935" w:rsidRPr="0001792E">
        <w:t xml:space="preserve">A1 Excavation Process Unit </w:t>
      </w:r>
      <w:r w:rsidR="00141935">
        <w:t>a subclass of E12 Production. There w</w:t>
      </w:r>
      <w:r w:rsidR="009C5EAC">
        <w:t>as no decision on this proposal since it is pending the discussion in the issue 446.</w:t>
      </w:r>
    </w:p>
    <w:p w14:paraId="7359E9E1" w14:textId="5F8A0B5E" w:rsidR="007948C9" w:rsidRPr="00BD3DC1" w:rsidRDefault="007948C9" w:rsidP="007948C9">
      <w:pPr>
        <w:pStyle w:val="Heading4"/>
      </w:pPr>
      <w:r w:rsidRPr="00BD3DC1">
        <w:t>AP</w:t>
      </w:r>
      <w:r w:rsidR="006F09AF" w:rsidRPr="00BD3DC1">
        <w:t>5</w:t>
      </w:r>
      <w:r w:rsidRPr="00BD3DC1">
        <w:t xml:space="preserve"> </w:t>
      </w:r>
      <w:r w:rsidR="006F09AF" w:rsidRPr="00BD3DC1">
        <w:t>removed part or all of (was totally or partially removed by</w:t>
      </w:r>
      <w:r w:rsidRPr="00BD3DC1">
        <w:t>)</w:t>
      </w:r>
    </w:p>
    <w:p w14:paraId="4DE306D0" w14:textId="16D3EF2D" w:rsidR="006F09AF" w:rsidRPr="00BD3DC1" w:rsidRDefault="006F09AF" w:rsidP="006F09AF">
      <w:r w:rsidRPr="00BD3DC1">
        <w:rPr>
          <w:b/>
        </w:rPr>
        <w:t>DECISION</w:t>
      </w:r>
      <w:r w:rsidRPr="00BD3DC1">
        <w:t xml:space="preserve">: the sig will start a new issue regarding the superproperty of </w:t>
      </w:r>
      <w:r w:rsidRPr="00BD3DC1">
        <w:rPr>
          <w:b/>
        </w:rPr>
        <w:t>AP5</w:t>
      </w:r>
      <w:r w:rsidRPr="00BD3DC1">
        <w:t xml:space="preserve">. Candidates involve P31 has modified (D: </w:t>
      </w:r>
      <w:r w:rsidR="00E57D3E" w:rsidRPr="00BD3DC1">
        <w:t xml:space="preserve">E11 Modification; R: E18 Physical Thing). Any decision </w:t>
      </w:r>
      <w:r w:rsidR="00315D8A" w:rsidRPr="00BD3DC1">
        <w:t>will</w:t>
      </w:r>
      <w:r w:rsidR="00E57D3E" w:rsidRPr="00BD3DC1">
        <w:t xml:space="preserve"> affect the definition of A1 Excavation Process[ing] Unit</w:t>
      </w:r>
      <w:r w:rsidR="00315D8A" w:rsidRPr="00BD3DC1">
        <w:t xml:space="preserve"> ( see issue 446) and should inform issue 446</w:t>
      </w:r>
      <w:r w:rsidR="00E57D3E" w:rsidRPr="00BD3DC1">
        <w:t xml:space="preserve">. </w:t>
      </w:r>
    </w:p>
    <w:p w14:paraId="418A31B5" w14:textId="43299854" w:rsidR="00041538" w:rsidRPr="00BD3DC1" w:rsidRDefault="00315D8A" w:rsidP="006F09AF">
      <w:r w:rsidRPr="00BD3DC1">
        <w:t>T</w:t>
      </w:r>
      <w:r w:rsidR="00041538" w:rsidRPr="00BD3DC1">
        <w:t xml:space="preserve">he new issue should be of a more general interest than the particulars of AP5’s superproperty, and address the question of declaring superproperties in the CRMbase </w:t>
      </w:r>
      <w:r w:rsidRPr="00BD3DC1">
        <w:t xml:space="preserve">exclusively </w:t>
      </w:r>
      <w:r w:rsidR="00041538" w:rsidRPr="00BD3DC1">
        <w:t xml:space="preserve">(to the extent  </w:t>
      </w:r>
      <w:r w:rsidRPr="00BD3DC1">
        <w:t xml:space="preserve">it’s possible) </w:t>
      </w:r>
      <w:r w:rsidR="00041538" w:rsidRPr="00BD3DC1">
        <w:t xml:space="preserve">or </w:t>
      </w:r>
      <w:r w:rsidRPr="00BD3DC1">
        <w:t xml:space="preserve">across family </w:t>
      </w:r>
      <w:r w:rsidR="00041538" w:rsidRPr="00BD3DC1">
        <w:t>models</w:t>
      </w:r>
      <w:r w:rsidRPr="00BD3DC1">
        <w:t>.</w:t>
      </w:r>
      <w:r w:rsidR="00672721" w:rsidRPr="00BD3DC1">
        <w:t xml:space="preserve"> </w:t>
      </w:r>
    </w:p>
    <w:p w14:paraId="2DC5ABF4" w14:textId="64884378" w:rsidR="00672721" w:rsidRPr="00BD3DC1" w:rsidRDefault="00672721" w:rsidP="006F09AF">
      <w:r w:rsidRPr="00BD3DC1">
        <w:rPr>
          <w:b/>
        </w:rPr>
        <w:t>HW</w:t>
      </w:r>
      <w:r w:rsidRPr="00BD3DC1">
        <w:t xml:space="preserve">: CEO (?) to check the CRMbase properties that generalize to CRM extensions. </w:t>
      </w:r>
      <w:r w:rsidR="00F065BB">
        <w:t>(this is the content of new issue)</w:t>
      </w:r>
    </w:p>
    <w:p w14:paraId="11477E49" w14:textId="77777777" w:rsidR="00FB7C58" w:rsidRDefault="00FB7C58" w:rsidP="00FB7C58">
      <w:pPr>
        <w:pStyle w:val="Heading4"/>
      </w:pPr>
      <w:bookmarkStart w:id="2" w:name="_Toc1978936"/>
      <w:r w:rsidRPr="00436C73">
        <w:t>AP6 intended to approximate (was approximated by)</w:t>
      </w:r>
      <w:bookmarkEnd w:id="2"/>
    </w:p>
    <w:p w14:paraId="7EC483FE" w14:textId="5E225684" w:rsidR="00FB7C58" w:rsidRPr="00FB7C58" w:rsidRDefault="00FB7C58" w:rsidP="00FB7C58">
      <w:r>
        <w:t>The sig reviewed the example of AP6 and made the following changes:</w:t>
      </w:r>
    </w:p>
    <w:p w14:paraId="2AFDDE8B" w14:textId="77777777" w:rsidR="00883E37" w:rsidRDefault="00FB7C58" w:rsidP="00A51766">
      <w:r>
        <w:t>From:</w:t>
      </w:r>
    </w:p>
    <w:p w14:paraId="0C731BD1" w14:textId="00A73DE3" w:rsidR="00FB7C58" w:rsidRPr="00436C73" w:rsidRDefault="00FB7C58" w:rsidP="00A51766">
      <w:pPr>
        <w:rPr>
          <w:szCs w:val="20"/>
        </w:rPr>
      </w:pPr>
      <w:r w:rsidRPr="00436C73">
        <w:rPr>
          <w:szCs w:val="20"/>
        </w:rPr>
        <w:t>The stratigraphic Excavation Process Unit excavating the Stratigraphic Volume Unit    (2) intended to approximate Stratigraphic Interface [19].</w:t>
      </w:r>
    </w:p>
    <w:p w14:paraId="0AA3FD84" w14:textId="77777777" w:rsidR="00883E37" w:rsidRDefault="00FB7C58" w:rsidP="00A51766">
      <w:r>
        <w:t xml:space="preserve">To: </w:t>
      </w:r>
      <w:r w:rsidR="00883E37">
        <w:t xml:space="preserve"> </w:t>
      </w:r>
    </w:p>
    <w:p w14:paraId="67445AD1" w14:textId="0AD78F60" w:rsidR="00FB7C58" w:rsidRPr="00436C73" w:rsidRDefault="00FB7C58" w:rsidP="00A51766">
      <w:pPr>
        <w:rPr>
          <w:szCs w:val="20"/>
        </w:rPr>
      </w:pPr>
      <w:r w:rsidRPr="00C11684">
        <w:rPr>
          <w:szCs w:val="20"/>
        </w:rPr>
        <w:lastRenderedPageBreak/>
        <w:t>The excavation</w:t>
      </w:r>
      <w:r>
        <w:rPr>
          <w:szCs w:val="20"/>
        </w:rPr>
        <w:t xml:space="preserve"> </w:t>
      </w:r>
      <w:r w:rsidRPr="00C11684">
        <w:rPr>
          <w:szCs w:val="20"/>
        </w:rPr>
        <w:t>in ancient Akrotir</w:t>
      </w:r>
      <w:r>
        <w:rPr>
          <w:szCs w:val="20"/>
        </w:rPr>
        <w:t>i</w:t>
      </w:r>
      <w:r w:rsidRPr="00C11684">
        <w:rPr>
          <w:szCs w:val="20"/>
        </w:rPr>
        <w:t xml:space="preserve"> </w:t>
      </w:r>
      <w:r>
        <w:rPr>
          <w:szCs w:val="20"/>
        </w:rPr>
        <w:t>(A1)</w:t>
      </w:r>
      <w:r w:rsidRPr="00C11684">
        <w:rPr>
          <w:szCs w:val="20"/>
        </w:rPr>
        <w:t xml:space="preserve"> </w:t>
      </w:r>
      <w:r w:rsidRPr="00B635B4">
        <w:rPr>
          <w:i/>
          <w:szCs w:val="20"/>
        </w:rPr>
        <w:t>intended to approximate</w:t>
      </w:r>
      <w:r>
        <w:rPr>
          <w:szCs w:val="20"/>
        </w:rPr>
        <w:t xml:space="preserve"> </w:t>
      </w:r>
      <w:r w:rsidRPr="00C11684">
        <w:rPr>
          <w:szCs w:val="20"/>
        </w:rPr>
        <w:t>the various interfaces</w:t>
      </w:r>
      <w:r>
        <w:rPr>
          <w:szCs w:val="20"/>
        </w:rPr>
        <w:t xml:space="preserve"> </w:t>
      </w:r>
      <w:r w:rsidRPr="00C11684">
        <w:rPr>
          <w:szCs w:val="20"/>
        </w:rPr>
        <w:t xml:space="preserve">witnessing the sequences of eruption of </w:t>
      </w:r>
      <w:r>
        <w:rPr>
          <w:szCs w:val="20"/>
        </w:rPr>
        <w:t xml:space="preserve">ancient </w:t>
      </w:r>
      <w:r w:rsidRPr="00C11684">
        <w:rPr>
          <w:szCs w:val="20"/>
        </w:rPr>
        <w:t xml:space="preserve">Santorini’s volcano </w:t>
      </w:r>
      <w:r>
        <w:rPr>
          <w:szCs w:val="20"/>
        </w:rPr>
        <w:t>(A3)</w:t>
      </w:r>
      <w:r w:rsidRPr="00C11684">
        <w:rPr>
          <w:szCs w:val="20"/>
        </w:rPr>
        <w:t xml:space="preserve"> (see Fig. 8)</w:t>
      </w:r>
      <w:r w:rsidRPr="00436C73">
        <w:rPr>
          <w:szCs w:val="20"/>
        </w:rPr>
        <w:t>.</w:t>
      </w:r>
    </w:p>
    <w:p w14:paraId="5019E718" w14:textId="2DC8D545" w:rsidR="00026085" w:rsidRPr="00BD3DC1" w:rsidRDefault="00026085" w:rsidP="00026085">
      <w:pPr>
        <w:pStyle w:val="Heading4"/>
      </w:pPr>
      <w:r w:rsidRPr="00BD3DC1">
        <w:t xml:space="preserve">AP9 took matter from (provided matter to). </w:t>
      </w:r>
    </w:p>
    <w:p w14:paraId="2578E9C2" w14:textId="0938F7A9" w:rsidR="00026085" w:rsidRDefault="00026085" w:rsidP="00026085">
      <w:r w:rsidRPr="00BD3DC1">
        <w:rPr>
          <w:b/>
        </w:rPr>
        <w:t>DECISION</w:t>
      </w:r>
      <w:r w:rsidRPr="00BD3DC1">
        <w:t xml:space="preserve">: </w:t>
      </w:r>
      <w:r w:rsidR="00FB7C58">
        <w:t>T</w:t>
      </w:r>
      <w:r w:rsidRPr="00BD3DC1">
        <w:t>he sig appointed AF and MD to provide the missing scope note for AP9 and rewrite the example to express the forward property instead of its inverse</w:t>
      </w:r>
      <w:r w:rsidR="00221ED4" w:rsidRPr="00BD3DC1">
        <w:t xml:space="preserve">. SS will proofread </w:t>
      </w:r>
      <w:r w:rsidR="00221ED4" w:rsidRPr="00BD3DC1">
        <w:rPr>
          <w:b/>
        </w:rPr>
        <w:t>(HW)</w:t>
      </w:r>
      <w:r w:rsidR="00221ED4" w:rsidRPr="00BD3DC1">
        <w:t xml:space="preserve">. </w:t>
      </w:r>
      <w:r w:rsidRPr="00BD3DC1">
        <w:t xml:space="preserve"> </w:t>
      </w:r>
    </w:p>
    <w:p w14:paraId="706B3CC5" w14:textId="6BE0706F" w:rsidR="00221ED4" w:rsidRPr="00BD3DC1" w:rsidRDefault="00221ED4" w:rsidP="00EC602A">
      <w:pPr>
        <w:pStyle w:val="Heading4"/>
      </w:pPr>
      <w:r w:rsidRPr="00BD3DC1">
        <w:t>AP10 destroyed (was destroyed by)</w:t>
      </w:r>
    </w:p>
    <w:p w14:paraId="1C464A70" w14:textId="3F1D5251" w:rsidR="00221ED4" w:rsidRDefault="00221ED4" w:rsidP="00026085">
      <w:r w:rsidRPr="00BD3DC1">
        <w:rPr>
          <w:b/>
        </w:rPr>
        <w:t>DECISION</w:t>
      </w:r>
      <w:r w:rsidR="00DF349D" w:rsidRPr="00BD3DC1">
        <w:t xml:space="preserve"> </w:t>
      </w:r>
    </w:p>
    <w:p w14:paraId="31EE1FE8" w14:textId="30733FE3" w:rsidR="00DC6C55" w:rsidRDefault="00DC6C55" w:rsidP="00A51766">
      <w:r>
        <w:t xml:space="preserve">To resolve this issue, the sig </w:t>
      </w:r>
      <w:r w:rsidR="005C33AF">
        <w:t>proposed</w:t>
      </w:r>
      <w:r>
        <w:t xml:space="preserve"> to  make A1 a subclass of E81 Transformation. The argumentation is that every time you have an A1Excavation Process Unit activity something is destroyed in its identity and something is created with a new identity. Also by this proposal  it is captured the  start and end existence </w:t>
      </w:r>
      <w:r w:rsidR="00883E37">
        <w:t>properties.</w:t>
      </w:r>
      <w:r w:rsidR="007866FB">
        <w:t xml:space="preserve"> </w:t>
      </w:r>
    </w:p>
    <w:p w14:paraId="58D9AE92" w14:textId="2B1CE427" w:rsidR="00221ED4" w:rsidRPr="00BD3DC1" w:rsidRDefault="00DD4F32" w:rsidP="00524536">
      <w:pPr>
        <w:pStyle w:val="Heading4"/>
      </w:pPr>
      <w:r w:rsidRPr="00BD3DC1">
        <w:t>AP11 has physical relation (is physical relation of)</w:t>
      </w:r>
    </w:p>
    <w:p w14:paraId="59401DA1" w14:textId="02E6D6C1" w:rsidR="00EE353A" w:rsidRDefault="00DD4F32" w:rsidP="00A51766">
      <w:r w:rsidRPr="00BD3DC1">
        <w:rPr>
          <w:b/>
        </w:rPr>
        <w:t>DECISION</w:t>
      </w:r>
      <w:r w:rsidRPr="00BD3DC1">
        <w:t xml:space="preserve">: </w:t>
      </w:r>
      <w:r w:rsidR="00053B7F" w:rsidRPr="00BD3DC1">
        <w:t xml:space="preserve">The scope note needs be redrafted to include a clause that </w:t>
      </w:r>
      <w:r w:rsidR="00524536" w:rsidRPr="00BD3DC1">
        <w:t>any</w:t>
      </w:r>
      <w:r w:rsidR="00053B7F" w:rsidRPr="00BD3DC1">
        <w:t xml:space="preserve"> two A8 Stratigraphic Units </w:t>
      </w:r>
      <w:r w:rsidR="00524536" w:rsidRPr="00BD3DC1">
        <w:t>linked</w:t>
      </w:r>
      <w:r w:rsidR="00053B7F" w:rsidRPr="00BD3DC1">
        <w:t xml:space="preserve"> through the property </w:t>
      </w:r>
      <w:r w:rsidR="005C33AF">
        <w:t xml:space="preserve">should </w:t>
      </w:r>
      <w:r w:rsidR="00053B7F" w:rsidRPr="00BD3DC1">
        <w:t xml:space="preserve">share an interface. </w:t>
      </w:r>
      <w:r w:rsidR="005C33AF">
        <w:t>There was a question about generalization</w:t>
      </w:r>
      <w:r w:rsidR="00EE353A">
        <w:t xml:space="preserve"> in terms of geology and a suggestion to look for a property in CRMsci that would cover also geological relations of this type.</w:t>
      </w:r>
    </w:p>
    <w:p w14:paraId="19B41C6F" w14:textId="2592D0B7" w:rsidR="00EE353A" w:rsidRDefault="00253C90">
      <w:r w:rsidRPr="00BD3DC1">
        <w:t xml:space="preserve">In what concerns the example: it must be </w:t>
      </w:r>
      <w:r w:rsidR="00EE353A">
        <w:t xml:space="preserve">added the </w:t>
      </w:r>
      <w:r w:rsidRPr="00BD3DC1">
        <w:t xml:space="preserve"> AP11.1 property (the type of adjacency observed btw two instances of A8). </w:t>
      </w:r>
    </w:p>
    <w:p w14:paraId="5542E5B0" w14:textId="20465B5E" w:rsidR="00DD002E" w:rsidRDefault="00EE353A">
      <w:r>
        <w:t xml:space="preserve">HW assigned to </w:t>
      </w:r>
      <w:r w:rsidRPr="00A51766">
        <w:rPr>
          <w:b/>
        </w:rPr>
        <w:t>MD</w:t>
      </w:r>
      <w:r>
        <w:t xml:space="preserve"> to redraft the scope note.</w:t>
      </w:r>
      <w:r>
        <w:rPr>
          <w:b/>
        </w:rPr>
        <w:t xml:space="preserve"> </w:t>
      </w:r>
      <w:r w:rsidRPr="00A51766">
        <w:rPr>
          <w:b/>
        </w:rPr>
        <w:t>SS</w:t>
      </w:r>
      <w:r w:rsidRPr="00BD3DC1">
        <w:t xml:space="preserve"> will edit</w:t>
      </w:r>
      <w:r w:rsidR="00DD002E">
        <w:t>.</w:t>
      </w:r>
      <w:r w:rsidR="00DD002E" w:rsidRPr="00DD002E">
        <w:rPr>
          <w:b/>
        </w:rPr>
        <w:t xml:space="preserve"> </w:t>
      </w:r>
      <w:r w:rsidR="00DD002E" w:rsidRPr="00A51766">
        <w:t xml:space="preserve">Also </w:t>
      </w:r>
      <w:r w:rsidR="00DD002E" w:rsidRPr="00DD002E">
        <w:rPr>
          <w:b/>
        </w:rPr>
        <w:t>M</w:t>
      </w:r>
      <w:r w:rsidR="00DD002E" w:rsidRPr="00A51766">
        <w:t>D</w:t>
      </w:r>
      <w:r w:rsidR="00DD002E" w:rsidRPr="00BD3DC1">
        <w:t xml:space="preserve"> appointed himself with providing relevant examples</w:t>
      </w:r>
      <w:r w:rsidR="00DD002E">
        <w:t>.</w:t>
      </w:r>
    </w:p>
    <w:p w14:paraId="29838CA2" w14:textId="77777777" w:rsidR="00DD002E" w:rsidRPr="00503ED3" w:rsidRDefault="00DD002E" w:rsidP="00A51766">
      <w:pPr>
        <w:pStyle w:val="Heading4"/>
      </w:pPr>
      <w:bookmarkStart w:id="3" w:name="_Toc402187811"/>
      <w:bookmarkStart w:id="4" w:name="_Toc31796042"/>
      <w:r w:rsidRPr="00503ED3">
        <w:t>AP12 confines (is confined by)</w:t>
      </w:r>
      <w:bookmarkEnd w:id="3"/>
      <w:bookmarkEnd w:id="4"/>
    </w:p>
    <w:p w14:paraId="47510F3E" w14:textId="0514DF37" w:rsidR="00EE353A" w:rsidRDefault="00DD002E">
      <w:r>
        <w:t>An example is missing. No HW assignment.</w:t>
      </w:r>
    </w:p>
    <w:p w14:paraId="6C1C949F" w14:textId="092AC937" w:rsidR="00253C90" w:rsidRPr="00BD3DC1" w:rsidRDefault="00253C90" w:rsidP="00A51766">
      <w:r w:rsidRPr="00BD3DC1">
        <w:t>AP13 has stratigraphic relation (is stratigraphic relation of)</w:t>
      </w:r>
    </w:p>
    <w:p w14:paraId="47A0CDF6" w14:textId="77777777" w:rsidR="00363A1B" w:rsidRPr="00BD3DC1" w:rsidRDefault="00A15251" w:rsidP="00026085">
      <w:r w:rsidRPr="00BD3DC1">
        <w:rPr>
          <w:b/>
        </w:rPr>
        <w:t>DECISION</w:t>
      </w:r>
      <w:r w:rsidRPr="00BD3DC1">
        <w:t xml:space="preserve">: in what concerns the example, it must be made explicit that *earlier* is an inferred relation instantiating an AP13.1 property. The example needs editing. </w:t>
      </w:r>
    </w:p>
    <w:p w14:paraId="497600F2" w14:textId="7F0A2A6F" w:rsidR="00253C90" w:rsidRPr="00BD3DC1" w:rsidRDefault="00A15251" w:rsidP="00026085">
      <w:r w:rsidRPr="00BD3DC1">
        <w:rPr>
          <w:b/>
        </w:rPr>
        <w:t>NO HW assignment</w:t>
      </w:r>
      <w:r w:rsidRPr="00BD3DC1">
        <w:t>.</w:t>
      </w:r>
    </w:p>
    <w:p w14:paraId="440ADCE2" w14:textId="2E42BAF5" w:rsidR="00363A1B" w:rsidRPr="00BD3DC1" w:rsidRDefault="00363A1B" w:rsidP="00363A1B">
      <w:pPr>
        <w:pStyle w:val="Heading4"/>
      </w:pPr>
      <w:r w:rsidRPr="00BD3DC1">
        <w:t>AP14 justified (is justification of)</w:t>
      </w:r>
    </w:p>
    <w:p w14:paraId="510B18A7" w14:textId="68DB6601" w:rsidR="00363A1B" w:rsidRDefault="00363A1B" w:rsidP="00026085">
      <w:r w:rsidRPr="00BD3DC1">
        <w:rPr>
          <w:b/>
        </w:rPr>
        <w:t>DECISION</w:t>
      </w:r>
      <w:r w:rsidRPr="00BD3DC1">
        <w:t xml:space="preserve">: the sig will revise the Domain and Range for AP14 in </w:t>
      </w:r>
      <w:hyperlink w:anchor="_NEW_ISSUE:_AP14" w:history="1">
        <w:r w:rsidRPr="00BD3DC1">
          <w:rPr>
            <w:rStyle w:val="Hyperlink"/>
          </w:rPr>
          <w:t>a new issue</w:t>
        </w:r>
      </w:hyperlink>
      <w:r w:rsidRPr="00BD3DC1">
        <w:t xml:space="preserve">. AP14 could either connect instances of physical adjacency and stratigraphic relations or it should be replaced by some construct in CRMinf. </w:t>
      </w:r>
    </w:p>
    <w:p w14:paraId="2674F655" w14:textId="01257722" w:rsidR="005075E1" w:rsidRDefault="005075E1" w:rsidP="00A51766">
      <w:r>
        <w:t xml:space="preserve">The sig </w:t>
      </w:r>
      <w:r w:rsidRPr="00A51766">
        <w:rPr>
          <w:b/>
        </w:rPr>
        <w:t>decided</w:t>
      </w:r>
      <w:r>
        <w:t xml:space="preserve"> to make a new issue for re discussion</w:t>
      </w:r>
      <w:r w:rsidR="002F30DA">
        <w:t xml:space="preserve"> about the Domain and Range of AP14,</w:t>
      </w:r>
      <w:r>
        <w:t xml:space="preserve"> since connecting the type to the type does not seem correct. It should point to the instance of the relations (the reified property) or the whole thing could be replaced by some CRMinf construct. SS suggests to put square brackets around the first and second relations and how they relate.</w:t>
      </w:r>
    </w:p>
    <w:p w14:paraId="701AE68E" w14:textId="4BE081AA" w:rsidR="005075E1" w:rsidRDefault="005075E1" w:rsidP="00A51766">
      <w:r>
        <w:t xml:space="preserve">MD should make a proposal. </w:t>
      </w:r>
    </w:p>
    <w:p w14:paraId="471BD7C6" w14:textId="77777777" w:rsidR="005F71F8" w:rsidRPr="00A02CC0" w:rsidRDefault="005F71F8" w:rsidP="00A51766">
      <w:pPr>
        <w:pStyle w:val="Heading4"/>
      </w:pPr>
      <w:bookmarkStart w:id="5" w:name="_Toc31796045"/>
      <w:bookmarkStart w:id="6" w:name="OLE_LINK55"/>
      <w:bookmarkStart w:id="7" w:name="OLE_LINK56"/>
      <w:r w:rsidRPr="00A02CC0">
        <w:t>AP15 is or contains remains of (is or has remains contained in)</w:t>
      </w:r>
      <w:bookmarkEnd w:id="5"/>
    </w:p>
    <w:p w14:paraId="1231A9C3" w14:textId="3ACD1759" w:rsidR="005F71F8" w:rsidRPr="00A02CC0" w:rsidRDefault="005F71F8" w:rsidP="005F71F8">
      <w:r>
        <w:t xml:space="preserve">The </w:t>
      </w:r>
      <w:r w:rsidR="0049424F">
        <w:t xml:space="preserve">following </w:t>
      </w:r>
      <w:r>
        <w:t xml:space="preserve">example </w:t>
      </w:r>
      <w:r w:rsidR="0049424F">
        <w:t xml:space="preserve">proposed by CEO and AF </w:t>
      </w:r>
      <w:r>
        <w:t>is accepted</w:t>
      </w:r>
      <w:r w:rsidR="0049424F">
        <w:t>:</w:t>
      </w:r>
    </w:p>
    <w:bookmarkEnd w:id="6"/>
    <w:bookmarkEnd w:id="7"/>
    <w:p w14:paraId="6BA79C58" w14:textId="1CCBD26A" w:rsidR="005F71F8" w:rsidRDefault="005F71F8" w:rsidP="00A51766">
      <w:r>
        <w:t xml:space="preserve">The posthole, Dilling </w:t>
      </w:r>
      <w:r w:rsidRPr="00DF538F">
        <w:t>2AS34019</w:t>
      </w:r>
      <w:r>
        <w:t xml:space="preserve">, (A2) </w:t>
      </w:r>
      <w:r w:rsidRPr="008217AB">
        <w:rPr>
          <w:i/>
        </w:rPr>
        <w:t>is or contains remains of (is or has remains contained in</w:t>
      </w:r>
      <w:r>
        <w:rPr>
          <w:i/>
        </w:rPr>
        <w:t>)</w:t>
      </w:r>
      <w:r w:rsidRPr="00DF538F">
        <w:rPr>
          <w:i/>
        </w:rPr>
        <w:t xml:space="preserve"> </w:t>
      </w:r>
      <w:r w:rsidRPr="00DF538F">
        <w:t>the rotten bottom part of</w:t>
      </w:r>
      <w:r>
        <w:t xml:space="preserve"> </w:t>
      </w:r>
      <w:r w:rsidRPr="00DF538F">
        <w:t>a</w:t>
      </w:r>
      <w:r w:rsidRPr="008217AB">
        <w:t xml:space="preserve"> pole (S10)</w:t>
      </w:r>
      <w:r>
        <w:t>.</w:t>
      </w:r>
    </w:p>
    <w:p w14:paraId="7A6D058E" w14:textId="77777777" w:rsidR="00C44F6B" w:rsidRPr="00A02CC0" w:rsidRDefault="00C44F6B" w:rsidP="00A51766">
      <w:pPr>
        <w:pStyle w:val="Heading4"/>
      </w:pPr>
      <w:bookmarkStart w:id="8" w:name="_Toc31796046"/>
      <w:r w:rsidRPr="00A02CC0">
        <w:lastRenderedPageBreak/>
        <w:t>AP16 assigned attribute to (was attributed by)</w:t>
      </w:r>
      <w:bookmarkEnd w:id="8"/>
    </w:p>
    <w:p w14:paraId="666050B9" w14:textId="5A856D5E" w:rsidR="0049424F" w:rsidRPr="00A02CC0" w:rsidRDefault="0049424F" w:rsidP="0049424F">
      <w:r>
        <w:t>The following example proposed by CEO and AF is accepted:</w:t>
      </w:r>
    </w:p>
    <w:p w14:paraId="411CFC09" w14:textId="2A059F6A" w:rsidR="00C44F6B" w:rsidRPr="00A51766" w:rsidRDefault="00C44F6B" w:rsidP="00A51766">
      <w:r w:rsidRPr="00A51766">
        <w:t>The excavator declaration that the post holes [7] and [8] to be part of one building (A6) assigned attribute to the post holes [7] and [8] (E18) (see fig. 4)</w:t>
      </w:r>
    </w:p>
    <w:p w14:paraId="43E51279" w14:textId="3A3F263D" w:rsidR="005075E1" w:rsidRPr="00A51766" w:rsidRDefault="005075E1" w:rsidP="00026085">
      <w:pPr>
        <w:rPr>
          <w:lang w:val="en-GB"/>
        </w:rPr>
      </w:pPr>
    </w:p>
    <w:p w14:paraId="08A47DEE" w14:textId="77777777" w:rsidR="00325388" w:rsidRPr="00BD3DC1" w:rsidRDefault="00325388" w:rsidP="00325388">
      <w:pPr>
        <w:pStyle w:val="Heading4"/>
      </w:pPr>
      <w:r w:rsidRPr="00BD3DC1">
        <w:t>Properties AP17 is found by, AP18 is embedding of, AP19 is embedding in and AP20 is embedding at</w:t>
      </w:r>
    </w:p>
    <w:p w14:paraId="671C387A" w14:textId="3767A6B6" w:rsidR="00325388" w:rsidRPr="00BD3DC1" w:rsidRDefault="00325388" w:rsidP="00026085">
      <w:r w:rsidRPr="00BD3DC1">
        <w:t xml:space="preserve">were not discussed because they are to be considered in the context of </w:t>
      </w:r>
      <w:hyperlink r:id="rId9" w:history="1">
        <w:r w:rsidRPr="00BD3DC1">
          <w:rPr>
            <w:rStyle w:val="Hyperlink"/>
          </w:rPr>
          <w:t>Issue 447: A7 Embedding as a Physical Feature like entity</w:t>
        </w:r>
      </w:hyperlink>
      <w:r w:rsidRPr="00BD3DC1">
        <w:t xml:space="preserve">. </w:t>
      </w:r>
    </w:p>
    <w:p w14:paraId="1E736185" w14:textId="64052AEC" w:rsidR="00451024" w:rsidRPr="00BD3DC1" w:rsidRDefault="00451024" w:rsidP="00451024">
      <w:pPr>
        <w:pStyle w:val="Heading4"/>
      </w:pPr>
      <w:r w:rsidRPr="00BD3DC1">
        <w:t>AP22 is equal in time to</w:t>
      </w:r>
    </w:p>
    <w:p w14:paraId="354C8C02" w14:textId="27F7EFF4" w:rsidR="00451024" w:rsidRPr="00BD3DC1" w:rsidRDefault="00451024" w:rsidP="00026085">
      <w:r w:rsidRPr="00BD3DC1">
        <w:rPr>
          <w:b/>
        </w:rPr>
        <w:t>DECISION</w:t>
      </w:r>
      <w:r w:rsidRPr="00BD3DC1">
        <w:t xml:space="preserve">: The sig </w:t>
      </w:r>
      <w:r w:rsidR="00061289" w:rsidRPr="00BD3DC1">
        <w:t>ratified the result of the e</w:t>
      </w:r>
      <w:r w:rsidR="009B4FAC" w:rsidRPr="00BD3DC1">
        <w:t>-</w:t>
      </w:r>
      <w:r w:rsidR="00061289" w:rsidRPr="00BD3DC1">
        <w:t xml:space="preserve">vote to </w:t>
      </w:r>
      <w:r w:rsidR="00AE476B" w:rsidRPr="00BD3DC1">
        <w:t>deprecate</w:t>
      </w:r>
      <w:r w:rsidR="00061289" w:rsidRPr="00BD3DC1">
        <w:t xml:space="preserve"> </w:t>
      </w:r>
      <w:r w:rsidR="00AE476B" w:rsidRPr="00BD3DC1">
        <w:rPr>
          <w:b/>
        </w:rPr>
        <w:t>P114 is equal in time to</w:t>
      </w:r>
      <w:r w:rsidR="009B4FAC" w:rsidRPr="00BD3DC1">
        <w:t xml:space="preserve"> from CRMbase</w:t>
      </w:r>
      <w:r w:rsidR="00061289" w:rsidRPr="00BD3DC1">
        <w:t xml:space="preserve"> </w:t>
      </w:r>
      <w:r w:rsidR="00AE476B" w:rsidRPr="00BD3DC1">
        <w:t xml:space="preserve">and introduce it as </w:t>
      </w:r>
      <w:r w:rsidR="00AE476B" w:rsidRPr="00BD3DC1">
        <w:rPr>
          <w:b/>
        </w:rPr>
        <w:t>AP22 is equal in time to</w:t>
      </w:r>
      <w:r w:rsidR="00AE476B" w:rsidRPr="00BD3DC1">
        <w:t xml:space="preserve"> in</w:t>
      </w:r>
      <w:r w:rsidR="00061289" w:rsidRPr="00BD3DC1">
        <w:t xml:space="preserve"> CRMarchaeo</w:t>
      </w:r>
      <w:r w:rsidR="00AE476B" w:rsidRPr="00BD3DC1">
        <w:t xml:space="preserve">. The </w:t>
      </w:r>
      <w:r w:rsidR="00CC5A96" w:rsidRPr="00BD3DC1">
        <w:t>proposal to delete the reference to E52 Time-Span from the</w:t>
      </w:r>
      <w:r w:rsidRPr="00BD3DC1">
        <w:t xml:space="preserve"> scope note</w:t>
      </w:r>
      <w:r w:rsidR="00E20DB5" w:rsidRPr="00BD3DC1">
        <w:t xml:space="preserve"> and other editorial changes</w:t>
      </w:r>
      <w:r w:rsidR="00AE476B" w:rsidRPr="00BD3DC1">
        <w:t xml:space="preserve"> </w:t>
      </w:r>
      <w:r w:rsidR="00E20DB5" w:rsidRPr="00BD3DC1">
        <w:t xml:space="preserve">were </w:t>
      </w:r>
      <w:r w:rsidR="00AE476B" w:rsidRPr="00BD3DC1">
        <w:t>approved</w:t>
      </w:r>
      <w:r w:rsidRPr="00BD3DC1">
        <w:t xml:space="preserve">. The details can be found in the </w:t>
      </w:r>
      <w:hyperlink w:anchor="_AP22_is_equal" w:history="1">
        <w:r w:rsidRPr="00BD3DC1">
          <w:rPr>
            <w:rStyle w:val="Hyperlink"/>
          </w:rPr>
          <w:t>Appendix</w:t>
        </w:r>
      </w:hyperlink>
      <w:r w:rsidRPr="00BD3DC1">
        <w:t xml:space="preserve">. </w:t>
      </w:r>
    </w:p>
    <w:p w14:paraId="6F4D079F" w14:textId="266BE33D" w:rsidR="009B4FAC" w:rsidRPr="00BD3DC1" w:rsidRDefault="009B4FAC" w:rsidP="009B4FAC">
      <w:pPr>
        <w:pStyle w:val="Heading4"/>
      </w:pPr>
      <w:r w:rsidRPr="00BD3DC1">
        <w:t xml:space="preserve">AP23 finishes (is finished by) </w:t>
      </w:r>
    </w:p>
    <w:p w14:paraId="47C61963" w14:textId="4D00B58B" w:rsidR="00451024" w:rsidRPr="00BD3DC1" w:rsidRDefault="009B4FAC" w:rsidP="00026085">
      <w:r w:rsidRPr="00BD3DC1">
        <w:rPr>
          <w:b/>
        </w:rPr>
        <w:t>DECISION</w:t>
      </w:r>
      <w:r w:rsidRPr="00BD3DC1">
        <w:t xml:space="preserve">: </w:t>
      </w:r>
      <w:r w:rsidR="00AE476B" w:rsidRPr="00BD3DC1">
        <w:t xml:space="preserve">The sig ratified the result of the e-vote to deprecate </w:t>
      </w:r>
      <w:r w:rsidR="00AE476B" w:rsidRPr="00BD3DC1">
        <w:rPr>
          <w:b/>
        </w:rPr>
        <w:t>P115 finishes (is finished by)</w:t>
      </w:r>
      <w:r w:rsidR="00AE476B" w:rsidRPr="00BD3DC1">
        <w:t xml:space="preserve"> from CRMbase and introduce it as </w:t>
      </w:r>
      <w:r w:rsidR="00AE476B" w:rsidRPr="00BD3DC1">
        <w:rPr>
          <w:b/>
        </w:rPr>
        <w:t>AP23 finishes (is finished by)</w:t>
      </w:r>
      <w:r w:rsidR="00AE476B" w:rsidRPr="00BD3DC1">
        <w:t xml:space="preserve"> in CRMarchaeo.</w:t>
      </w:r>
    </w:p>
    <w:p w14:paraId="2F4165AC" w14:textId="791F252D" w:rsidR="00E20DB5" w:rsidRPr="00BD3DC1" w:rsidRDefault="00E20DB5" w:rsidP="00026085">
      <w:r w:rsidRPr="00BD3DC1">
        <w:t xml:space="preserve">The definition can be found in the </w:t>
      </w:r>
      <w:hyperlink w:anchor="_AP23_finishes_(is" w:history="1">
        <w:r w:rsidRPr="00BD3DC1">
          <w:rPr>
            <w:rStyle w:val="Hyperlink"/>
          </w:rPr>
          <w:t>Appendix</w:t>
        </w:r>
      </w:hyperlink>
      <w:r w:rsidRPr="00BD3DC1">
        <w:t xml:space="preserve">. </w:t>
      </w:r>
    </w:p>
    <w:p w14:paraId="4347D3D3" w14:textId="120DA859" w:rsidR="009B4FAC" w:rsidRPr="00BD3DC1" w:rsidRDefault="009B4FAC" w:rsidP="009B4FAC">
      <w:pPr>
        <w:pStyle w:val="Heading4"/>
      </w:pPr>
      <w:r w:rsidRPr="00BD3DC1">
        <w:t>AP24 starts (is started by)</w:t>
      </w:r>
    </w:p>
    <w:p w14:paraId="3100272A" w14:textId="3102D03B" w:rsidR="009B4FAC" w:rsidRPr="00BD3DC1" w:rsidRDefault="00AE476B" w:rsidP="00026085">
      <w:r w:rsidRPr="00BD3DC1">
        <w:t xml:space="preserve">The sig ratified the result of the e-vote to deprecate </w:t>
      </w:r>
      <w:r w:rsidRPr="00BD3DC1">
        <w:rPr>
          <w:b/>
        </w:rPr>
        <w:t>P116 starts (is started by)</w:t>
      </w:r>
      <w:r w:rsidRPr="00BD3DC1">
        <w:t xml:space="preserve"> from CRMbase and introduce it as </w:t>
      </w:r>
      <w:r w:rsidRPr="00BD3DC1">
        <w:rPr>
          <w:b/>
        </w:rPr>
        <w:t xml:space="preserve">AP24 starts (is started by) </w:t>
      </w:r>
      <w:r w:rsidRPr="00BD3DC1">
        <w:t xml:space="preserve">in CRMarchaeo. The proposal to delete the reference to E52 Time-Span from the scope note </w:t>
      </w:r>
      <w:r w:rsidR="00E20DB5" w:rsidRPr="00BD3DC1">
        <w:t>and other editorial changes were</w:t>
      </w:r>
      <w:r w:rsidRPr="00BD3DC1">
        <w:t xml:space="preserve"> approved. </w:t>
      </w:r>
      <w:r w:rsidR="009B4FAC" w:rsidRPr="00BD3DC1">
        <w:t xml:space="preserve"> The details can be found in the </w:t>
      </w:r>
      <w:hyperlink w:anchor="_AP24_starts_(is" w:history="1">
        <w:r w:rsidR="009B4FAC" w:rsidRPr="00BD3DC1">
          <w:rPr>
            <w:rStyle w:val="Hyperlink"/>
          </w:rPr>
          <w:t>Appendix</w:t>
        </w:r>
      </w:hyperlink>
      <w:r w:rsidR="009B4FAC" w:rsidRPr="00BD3DC1">
        <w:t>.</w:t>
      </w:r>
    </w:p>
    <w:p w14:paraId="47D8467D" w14:textId="4C5A9A88" w:rsidR="009B4FAC" w:rsidRPr="00BD3DC1" w:rsidRDefault="009B4FAC" w:rsidP="009B4FAC">
      <w:pPr>
        <w:pStyle w:val="Heading4"/>
      </w:pPr>
      <w:r w:rsidRPr="00BD3DC1">
        <w:t>AP25 occurs during (includes)</w:t>
      </w:r>
    </w:p>
    <w:p w14:paraId="29E67380" w14:textId="652CB4F1" w:rsidR="008508AB" w:rsidRPr="00BD3DC1" w:rsidRDefault="009B4FAC" w:rsidP="008508AB">
      <w:r w:rsidRPr="00BD3DC1">
        <w:rPr>
          <w:b/>
        </w:rPr>
        <w:t>DECISION</w:t>
      </w:r>
      <w:r w:rsidRPr="00BD3DC1">
        <w:t xml:space="preserve">: </w:t>
      </w:r>
      <w:r w:rsidR="00AE476B" w:rsidRPr="00BD3DC1">
        <w:t xml:space="preserve">The sig ratified the result of the e-vote to deprecate </w:t>
      </w:r>
      <w:r w:rsidR="00AE476B" w:rsidRPr="00BD3DC1">
        <w:rPr>
          <w:b/>
        </w:rPr>
        <w:t>P117 occurs during (includes)</w:t>
      </w:r>
      <w:r w:rsidR="00AE476B" w:rsidRPr="00BD3DC1">
        <w:t xml:space="preserve"> from CRMbase and introduce it as </w:t>
      </w:r>
      <w:r w:rsidR="00AE476B" w:rsidRPr="00BD3DC1">
        <w:rPr>
          <w:b/>
        </w:rPr>
        <w:t xml:space="preserve">AP25 occurs during (includes) </w:t>
      </w:r>
      <w:r w:rsidR="00AE476B" w:rsidRPr="00BD3DC1">
        <w:t>in CRMarchaeo.</w:t>
      </w:r>
      <w:r w:rsidR="00E20DB5" w:rsidRPr="00BD3DC1">
        <w:t xml:space="preserve"> Editorial changes suggested were approved.</w:t>
      </w:r>
      <w:r w:rsidRPr="00BD3DC1">
        <w:t xml:space="preserve"> </w:t>
      </w:r>
      <w:r w:rsidR="008508AB" w:rsidRPr="00BD3DC1">
        <w:t xml:space="preserve">The details can be found in the </w:t>
      </w:r>
      <w:hyperlink w:anchor="_AP25_occurs_during" w:history="1">
        <w:r w:rsidR="008508AB" w:rsidRPr="00BD3DC1">
          <w:rPr>
            <w:rStyle w:val="Hyperlink"/>
          </w:rPr>
          <w:t>Appendix</w:t>
        </w:r>
      </w:hyperlink>
      <w:r w:rsidR="008508AB" w:rsidRPr="00BD3DC1">
        <w:t>.</w:t>
      </w:r>
    </w:p>
    <w:p w14:paraId="17C9C5B6" w14:textId="7CCC633E" w:rsidR="009B4FAC" w:rsidRPr="00BD3DC1" w:rsidRDefault="009B4FAC" w:rsidP="009B4FAC">
      <w:r w:rsidRPr="00BD3DC1">
        <w:rPr>
          <w:b/>
        </w:rPr>
        <w:t>HW</w:t>
      </w:r>
      <w:r w:rsidR="00AE476B" w:rsidRPr="00BD3DC1">
        <w:t xml:space="preserve">: </w:t>
      </w:r>
      <w:r w:rsidRPr="00BD3DC1">
        <w:t xml:space="preserve">SS </w:t>
      </w:r>
      <w:r w:rsidR="00AE476B" w:rsidRPr="00BD3DC1">
        <w:t xml:space="preserve">was appointed </w:t>
      </w:r>
      <w:r w:rsidRPr="00BD3DC1">
        <w:t xml:space="preserve">to </w:t>
      </w:r>
      <w:r w:rsidR="00E20DB5" w:rsidRPr="00BD3DC1">
        <w:t xml:space="preserve">reformulate the scope note and </w:t>
      </w:r>
      <w:r w:rsidRPr="00BD3DC1">
        <w:t xml:space="preserve">remove the references to E52 Time-Span from the definition. </w:t>
      </w:r>
    </w:p>
    <w:p w14:paraId="70F8C139" w14:textId="0A76D121" w:rsidR="009B4FAC" w:rsidRPr="00BD3DC1" w:rsidRDefault="009B4FAC" w:rsidP="00AE476B">
      <w:pPr>
        <w:pStyle w:val="Heading4"/>
      </w:pPr>
      <w:r w:rsidRPr="00BD3DC1">
        <w:t>AP26 overlaps in time with (is overlapped in time by)</w:t>
      </w:r>
    </w:p>
    <w:p w14:paraId="08E9D064" w14:textId="54E78977" w:rsidR="008508AB" w:rsidRPr="00BD3DC1" w:rsidRDefault="00AE476B" w:rsidP="008508AB">
      <w:r w:rsidRPr="00BD3DC1">
        <w:rPr>
          <w:b/>
        </w:rPr>
        <w:t>DECISION</w:t>
      </w:r>
      <w:r w:rsidRPr="00BD3DC1">
        <w:t xml:space="preserve">: The sig ratified the result of the e-vote to deprecate </w:t>
      </w:r>
      <w:r w:rsidRPr="00BD3DC1">
        <w:rPr>
          <w:b/>
        </w:rPr>
        <w:t xml:space="preserve">P118 </w:t>
      </w:r>
      <w:r w:rsidR="009B4FAC" w:rsidRPr="00BD3DC1">
        <w:rPr>
          <w:b/>
        </w:rPr>
        <w:t>overlaps in time with (is overlapped in time by)</w:t>
      </w:r>
      <w:r w:rsidRPr="00BD3DC1">
        <w:rPr>
          <w:b/>
        </w:rPr>
        <w:t xml:space="preserve"> </w:t>
      </w:r>
      <w:r w:rsidRPr="00BD3DC1">
        <w:t xml:space="preserve">from CRMbase and introduce it as </w:t>
      </w:r>
      <w:r w:rsidRPr="00BD3DC1">
        <w:rPr>
          <w:b/>
        </w:rPr>
        <w:t xml:space="preserve">AP26 </w:t>
      </w:r>
      <w:r w:rsidR="009B4FAC" w:rsidRPr="00BD3DC1">
        <w:rPr>
          <w:b/>
        </w:rPr>
        <w:t>overlaps in time with (is overlapped in time by)</w:t>
      </w:r>
      <w:r w:rsidRPr="00BD3DC1">
        <w:rPr>
          <w:b/>
        </w:rPr>
        <w:t xml:space="preserve"> </w:t>
      </w:r>
      <w:r w:rsidRPr="00BD3DC1">
        <w:t>in CRMarchaeo.</w:t>
      </w:r>
      <w:r w:rsidR="00E20DB5" w:rsidRPr="00BD3DC1">
        <w:t xml:space="preserve"> Editorial changes suggested were approved. </w:t>
      </w:r>
      <w:r w:rsidR="008508AB" w:rsidRPr="00BD3DC1">
        <w:t xml:space="preserve">The details can be found in the </w:t>
      </w:r>
      <w:hyperlink w:anchor="_AP22_is_equal_1" w:history="1">
        <w:r w:rsidR="008508AB" w:rsidRPr="00BD3DC1">
          <w:rPr>
            <w:rStyle w:val="Hyperlink"/>
          </w:rPr>
          <w:t>Appendix</w:t>
        </w:r>
      </w:hyperlink>
      <w:r w:rsidR="008508AB" w:rsidRPr="00BD3DC1">
        <w:t>.</w:t>
      </w:r>
    </w:p>
    <w:p w14:paraId="391031D8" w14:textId="2A2C2995" w:rsidR="00AE476B" w:rsidRPr="00BD3DC1" w:rsidRDefault="00E20DB5" w:rsidP="00E20DB5">
      <w:r w:rsidRPr="00BD3DC1">
        <w:rPr>
          <w:b/>
        </w:rPr>
        <w:t>HW</w:t>
      </w:r>
      <w:r w:rsidRPr="00BD3DC1">
        <w:t>: SS was appointed to reformulate the scope note and remove the references to E52 Time-Span from the definition.</w:t>
      </w:r>
      <w:r w:rsidR="00AE476B" w:rsidRPr="00BD3DC1">
        <w:t xml:space="preserve"> </w:t>
      </w:r>
      <w:r w:rsidR="00780DC4">
        <w:t>The sig should invite for  email vote the result for phrasing.</w:t>
      </w:r>
    </w:p>
    <w:p w14:paraId="4AE72048" w14:textId="3184F9C8" w:rsidR="009B4FAC" w:rsidRPr="00BD3DC1" w:rsidRDefault="00AE476B" w:rsidP="00AE476B">
      <w:pPr>
        <w:pStyle w:val="Heading4"/>
      </w:pPr>
      <w:r w:rsidRPr="00BD3DC1">
        <w:t>AP27 meets in time with (is met in time by)</w:t>
      </w:r>
    </w:p>
    <w:p w14:paraId="7F025B87" w14:textId="6C2A59E4" w:rsidR="00E20DB5" w:rsidRPr="00BD3DC1" w:rsidRDefault="00E20DB5" w:rsidP="00E20DB5">
      <w:r w:rsidRPr="00BD3DC1">
        <w:rPr>
          <w:b/>
        </w:rPr>
        <w:t>DECISION</w:t>
      </w:r>
      <w:r w:rsidRPr="00BD3DC1">
        <w:t xml:space="preserve">: The sig ratified the result of the e-vote to deprecate </w:t>
      </w:r>
      <w:r w:rsidRPr="00BD3DC1">
        <w:rPr>
          <w:b/>
        </w:rPr>
        <w:t xml:space="preserve">P119 meets in time with (is met in time by) </w:t>
      </w:r>
      <w:r w:rsidRPr="00BD3DC1">
        <w:t xml:space="preserve">from CRMbase and introduce it as </w:t>
      </w:r>
      <w:r w:rsidRPr="00BD3DC1">
        <w:rPr>
          <w:b/>
        </w:rPr>
        <w:t xml:space="preserve">AP27 meets in time with (is met in time by) </w:t>
      </w:r>
      <w:r w:rsidRPr="00BD3DC1">
        <w:t xml:space="preserve">in CRMarchaeo. Editorial changes suggested were approved. </w:t>
      </w:r>
      <w:r w:rsidR="00964644" w:rsidRPr="00BD3DC1">
        <w:t xml:space="preserve">The details can be found in the </w:t>
      </w:r>
      <w:hyperlink w:anchor="_AP27_meets_in" w:history="1">
        <w:r w:rsidR="00964644" w:rsidRPr="00BD3DC1">
          <w:rPr>
            <w:rStyle w:val="Hyperlink"/>
          </w:rPr>
          <w:t>Appendix</w:t>
        </w:r>
      </w:hyperlink>
    </w:p>
    <w:p w14:paraId="21E71A88" w14:textId="685710F3" w:rsidR="00AE476B" w:rsidRPr="00BD3DC1" w:rsidRDefault="00AE476B" w:rsidP="00AE476B">
      <w:pPr>
        <w:pStyle w:val="Heading4"/>
      </w:pPr>
      <w:r w:rsidRPr="00BD3DC1">
        <w:lastRenderedPageBreak/>
        <w:t>AP28 occurs before (occurs after)</w:t>
      </w:r>
    </w:p>
    <w:p w14:paraId="173DB784" w14:textId="004CACEA" w:rsidR="00E20DB5" w:rsidRPr="00BD3DC1" w:rsidRDefault="00E20DB5" w:rsidP="00E20DB5">
      <w:r w:rsidRPr="00BD3DC1">
        <w:rPr>
          <w:b/>
        </w:rPr>
        <w:t>DECISION</w:t>
      </w:r>
      <w:r w:rsidRPr="00BD3DC1">
        <w:t xml:space="preserve">: The sig ratified the result of the e-vote to deprecate </w:t>
      </w:r>
      <w:r w:rsidRPr="00BD3DC1">
        <w:rPr>
          <w:b/>
        </w:rPr>
        <w:t>P120 occurs before (occurs after)</w:t>
      </w:r>
      <w:r w:rsidRPr="00BD3DC1">
        <w:t xml:space="preserve"> from CRMbase and introduce it as </w:t>
      </w:r>
      <w:r w:rsidRPr="00BD3DC1">
        <w:rPr>
          <w:b/>
        </w:rPr>
        <w:t>AP28 occurs before (occurs after)</w:t>
      </w:r>
      <w:r w:rsidRPr="00BD3DC1">
        <w:t xml:space="preserve"> in CRMarchaeo.</w:t>
      </w:r>
      <w:r w:rsidR="00964644" w:rsidRPr="00BD3DC1">
        <w:t xml:space="preserve"> The details can be found in the </w:t>
      </w:r>
      <w:hyperlink w:anchor="_AP28_occurs_before" w:history="1">
        <w:r w:rsidR="00964644" w:rsidRPr="00BD3DC1">
          <w:rPr>
            <w:rStyle w:val="Hyperlink"/>
          </w:rPr>
          <w:t>Appendix</w:t>
        </w:r>
      </w:hyperlink>
    </w:p>
    <w:p w14:paraId="3C2DB8EC" w14:textId="2AE17519" w:rsidR="002A2F76" w:rsidRPr="00BD3DC1" w:rsidRDefault="002A2F76" w:rsidP="002A2F76">
      <w:pPr>
        <w:pStyle w:val="Heading3"/>
      </w:pPr>
      <w:bookmarkStart w:id="9" w:name="_NEW_ISSUE:_Quantification"/>
      <w:bookmarkEnd w:id="9"/>
      <w:r w:rsidRPr="00BD3DC1">
        <w:t xml:space="preserve">NEW ISSUE: Quantification of AP2 discarded (was discarded by). </w:t>
      </w:r>
    </w:p>
    <w:p w14:paraId="5FDD1DC2" w14:textId="6122BE27" w:rsidR="002A2F76" w:rsidRPr="00BD3DC1" w:rsidRDefault="002A2F76" w:rsidP="002A2F76">
      <w:r w:rsidRPr="00BD3DC1">
        <w:t xml:space="preserve">Upon reviewing the quantification of AP2 (issue 474), the sig decided to move this discussion in a new issue. The quantification of the property must explore the following possibilities: </w:t>
      </w:r>
    </w:p>
    <w:p w14:paraId="40CB8D4B" w14:textId="77777777" w:rsidR="002A2F76" w:rsidRPr="00BD3DC1" w:rsidRDefault="002A2F76" w:rsidP="002A2F76">
      <w:pPr>
        <w:pStyle w:val="ListParagraph"/>
        <w:numPr>
          <w:ilvl w:val="0"/>
          <w:numId w:val="4"/>
        </w:numPr>
        <w:rPr>
          <w:lang w:val="en-US"/>
        </w:rPr>
      </w:pPr>
      <w:r w:rsidRPr="00BD3DC1">
        <w:rPr>
          <w:lang w:val="en-US"/>
        </w:rPr>
        <w:t>many instances of S11 Amount of Matter are removed and discarded into one heap (in which case it must be differentiated form O2 removed and from O5 removed (this one for sample taking).</w:t>
      </w:r>
    </w:p>
    <w:p w14:paraId="4065FEDF" w14:textId="77777777" w:rsidR="00B8755A" w:rsidRPr="00BD3DC1" w:rsidRDefault="002A2F76" w:rsidP="00AE476B">
      <w:pPr>
        <w:pStyle w:val="ListParagraph"/>
        <w:numPr>
          <w:ilvl w:val="0"/>
          <w:numId w:val="4"/>
        </w:numPr>
        <w:rPr>
          <w:lang w:val="en-US"/>
        </w:rPr>
      </w:pPr>
      <w:r w:rsidRPr="00BD3DC1">
        <w:rPr>
          <w:lang w:val="en-US"/>
        </w:rPr>
        <w:t xml:space="preserve">the exact amount of matter that was removed in the course of an excavation process unit. However, if the amounts of matter are subsequently discarded in a heap, and this move is documented for some reason, then another property will have to be coined, that lumps the amounts of matter together. </w:t>
      </w:r>
    </w:p>
    <w:p w14:paraId="2656186D" w14:textId="37C48EAE" w:rsidR="002A2F76" w:rsidRPr="00BD3DC1" w:rsidRDefault="002A2F76" w:rsidP="00AE476B">
      <w:pPr>
        <w:pStyle w:val="ListParagraph"/>
        <w:numPr>
          <w:ilvl w:val="0"/>
          <w:numId w:val="4"/>
        </w:numPr>
        <w:rPr>
          <w:lang w:val="en-US"/>
        </w:rPr>
      </w:pPr>
      <w:r w:rsidRPr="00BD3DC1">
        <w:rPr>
          <w:lang w:val="en-US"/>
        </w:rPr>
        <w:t>the amount of matter discarded instantiates the heap, which means that AP2 should be used to document the excavation process units that fed into the heap.</w:t>
      </w:r>
    </w:p>
    <w:p w14:paraId="0AA27D22" w14:textId="21338D79" w:rsidR="00B14C43" w:rsidRPr="00BD3DC1" w:rsidRDefault="00B14C43" w:rsidP="00B14C43">
      <w:pPr>
        <w:pStyle w:val="Heading3"/>
      </w:pPr>
      <w:r w:rsidRPr="00BD3DC1">
        <w:t xml:space="preserve">NEW ISSUE: superproperties of family models in CRMbase and/or across extensions. </w:t>
      </w:r>
    </w:p>
    <w:p w14:paraId="5E47B590" w14:textId="77777777" w:rsidR="00B14C43" w:rsidRPr="00BD3DC1" w:rsidRDefault="00B14C43" w:rsidP="00B14C43">
      <w:r w:rsidRPr="00BD3DC1">
        <w:rPr>
          <w:b/>
        </w:rPr>
        <w:t>DECISION</w:t>
      </w:r>
      <w:r w:rsidRPr="00BD3DC1">
        <w:t xml:space="preserve">: the sig will start a new issue regarding the superproperty of </w:t>
      </w:r>
      <w:r w:rsidRPr="00BD3DC1">
        <w:rPr>
          <w:b/>
        </w:rPr>
        <w:t>AP5</w:t>
      </w:r>
      <w:r w:rsidRPr="00BD3DC1">
        <w:t xml:space="preserve">. Candidates involve P31 has modified (D: E11 Modification; R: E18 Physical Thing). Any decision will affect the definition of A1 Excavation Process[ing] Unit (instead of E12 Production or S1 Matter Removal; see issue 446) and should inform issue 446. </w:t>
      </w:r>
    </w:p>
    <w:p w14:paraId="000D2FC1" w14:textId="77777777" w:rsidR="00B14C43" w:rsidRPr="00BD3DC1" w:rsidRDefault="00B14C43" w:rsidP="00B14C43">
      <w:r w:rsidRPr="00BD3DC1">
        <w:t xml:space="preserve">The new issue should be of a more general interest than the particulars of AP5’s superproperty, and address the question of declaring superproperties in the CRMbase exclusively (to the extent  it’s possible) or across family models. </w:t>
      </w:r>
    </w:p>
    <w:p w14:paraId="14EDBBCF" w14:textId="0C8F7455" w:rsidR="00B14C43" w:rsidRPr="00BD3DC1" w:rsidRDefault="00B14C43" w:rsidP="00B14C43">
      <w:r w:rsidRPr="00BD3DC1">
        <w:rPr>
          <w:b/>
        </w:rPr>
        <w:t>HW</w:t>
      </w:r>
      <w:r w:rsidRPr="00BD3DC1">
        <w:t xml:space="preserve">: CEO (?) to check the CRMbase properties that generalize to CRM extensions. Family model classes/properties should be used when there is no appropriate class/property in CRMbase. </w:t>
      </w:r>
    </w:p>
    <w:p w14:paraId="766E86B7" w14:textId="38AACD90" w:rsidR="00363A1B" w:rsidRPr="00BD3DC1" w:rsidRDefault="00363A1B" w:rsidP="00836D87">
      <w:pPr>
        <w:pStyle w:val="Heading3"/>
      </w:pPr>
      <w:bookmarkStart w:id="10" w:name="_NEW_ISSUE:_AP14"/>
      <w:bookmarkEnd w:id="10"/>
      <w:r w:rsidRPr="00BD3DC1">
        <w:t>NEW ISSUE: AP14 justified (us justification of)</w:t>
      </w:r>
    </w:p>
    <w:p w14:paraId="0B9CDDB7" w14:textId="05D87FD5" w:rsidR="00363A1B" w:rsidRPr="00BD3DC1" w:rsidRDefault="00363A1B" w:rsidP="00B14C43">
      <w:r w:rsidRPr="00BD3DC1">
        <w:t xml:space="preserve">The sig decided to start a new issue regarding how to link the inference that two stratigraphic volumes in a given topological relation of physical adjacency justify a stratigraphic (i.e. temporal) relation between the events that produced them.  </w:t>
      </w:r>
    </w:p>
    <w:p w14:paraId="1E8D7FDB" w14:textId="248BB0B0" w:rsidR="00836D87" w:rsidRPr="00BD3DC1" w:rsidRDefault="00836D87" w:rsidP="00B14C43">
      <w:r w:rsidRPr="00BD3DC1">
        <w:t>Proposed alternatives for AP14: it either connects instances of physical adjacency and stratigraphic relations or it should be replaced by some construct in CRMinf.</w:t>
      </w:r>
    </w:p>
    <w:p w14:paraId="65D99843" w14:textId="77777777" w:rsidR="004B07BD" w:rsidRPr="00BD3DC1" w:rsidRDefault="004B07BD" w:rsidP="004B07BD">
      <w:pPr>
        <w:pStyle w:val="Heading3"/>
      </w:pPr>
      <w:r w:rsidRPr="00BD3DC1">
        <w:t xml:space="preserve">CRMtex; A CIDOC CRM extension for modelling Ancient Textual Entities </w:t>
      </w:r>
    </w:p>
    <w:p w14:paraId="741B0B4F" w14:textId="4E820699" w:rsidR="004B07BD" w:rsidRPr="00BD3DC1" w:rsidRDefault="004B07BD">
      <w:r w:rsidRPr="00BD3DC1">
        <w:t>presentation by Francesca Murano (FM) &amp; Achille Felicetti (AF)</w:t>
      </w:r>
    </w:p>
    <w:p w14:paraId="73BA9DB7" w14:textId="77777777" w:rsidR="004B07BD" w:rsidRPr="00BD3DC1" w:rsidRDefault="004B07BD">
      <w:r w:rsidRPr="00BD3DC1">
        <w:rPr>
          <w:b/>
        </w:rPr>
        <w:t>DECISION</w:t>
      </w:r>
      <w:r w:rsidRPr="00BD3DC1">
        <w:t xml:space="preserve">: the definition of CRMtex will be reviewed by CEO, MD, GB, PR and CM. </w:t>
      </w:r>
    </w:p>
    <w:p w14:paraId="796A8D3D" w14:textId="77777777" w:rsidR="004B07BD" w:rsidRPr="00BD3DC1" w:rsidRDefault="004B07BD" w:rsidP="00CF4747">
      <w:pPr>
        <w:pStyle w:val="Heading3"/>
      </w:pPr>
      <w:r w:rsidRPr="00BD3DC1">
        <w:t>Matching CIDOC CRM with Architectural Conservation</w:t>
      </w:r>
    </w:p>
    <w:p w14:paraId="2125C33D" w14:textId="665AE65A" w:rsidR="00CF4747" w:rsidRPr="00BD3DC1" w:rsidRDefault="004B07BD">
      <w:r w:rsidRPr="00BD3DC1">
        <w:t>presentation by Donatella Fiorani (DF) &amp; Marta Acierno (MA)</w:t>
      </w:r>
    </w:p>
    <w:p w14:paraId="4843ED87" w14:textId="0F42E508" w:rsidR="002F7ABC" w:rsidRPr="00BD3DC1" w:rsidRDefault="002F7ABC" w:rsidP="002F7ABC">
      <w:pPr>
        <w:pStyle w:val="Heading3"/>
      </w:pPr>
      <w:r w:rsidRPr="00BD3DC1">
        <w:t>Linked Art</w:t>
      </w:r>
    </w:p>
    <w:p w14:paraId="145925D9" w14:textId="03CBC790" w:rsidR="002F7ABC" w:rsidRPr="00BD3DC1" w:rsidRDefault="002F7ABC">
      <w:r w:rsidRPr="00BD3DC1">
        <w:t>presentation by Rob Sanderson (RS) &amp; George Bruseker (GB).</w:t>
      </w:r>
    </w:p>
    <w:p w14:paraId="3BB3908B" w14:textId="5E83F7BD" w:rsidR="00076A30" w:rsidRPr="00BD3DC1" w:rsidRDefault="00076A30">
      <w:r w:rsidRPr="00BD3DC1">
        <w:t xml:space="preserve">The presentation addressed some open issues that have been put up for discussion in the sig. </w:t>
      </w:r>
    </w:p>
    <w:p w14:paraId="07C3F284" w14:textId="660BDD7D" w:rsidR="00076A30" w:rsidRPr="00BD3DC1" w:rsidRDefault="00076A30" w:rsidP="00076A30">
      <w:pPr>
        <w:pStyle w:val="Heading4"/>
      </w:pPr>
      <w:r w:rsidRPr="00BD3DC1">
        <w:lastRenderedPageBreak/>
        <w:t xml:space="preserve">ISSUE 476: Pxx represents entity of type </w:t>
      </w:r>
    </w:p>
    <w:p w14:paraId="47A0DC98" w14:textId="00DDB3C0" w:rsidR="00C22D3D" w:rsidRPr="00BD3DC1" w:rsidRDefault="00C24645" w:rsidP="00C22D3D">
      <w:r w:rsidRPr="00BD3DC1">
        <w:rPr>
          <w:b/>
        </w:rPr>
        <w:t>DECISION</w:t>
      </w:r>
      <w:r w:rsidRPr="00BD3DC1">
        <w:t xml:space="preserve">: </w:t>
      </w:r>
      <w:r w:rsidR="002F1B3C" w:rsidRPr="00BD3DC1">
        <w:t xml:space="preserve">The sig discussed the necessity of introducing such a property and agreed to it. </w:t>
      </w:r>
      <w:r w:rsidR="00CE2D15" w:rsidRPr="00BD3DC1">
        <w:t>Sig members did not oppose to the introduction of a property used when the specific entity being represented is either unknown, or not of documentary interest. The scope note proposed by RS is to be put up for discussion over the next sig meeting.</w:t>
      </w:r>
    </w:p>
    <w:p w14:paraId="5D1B697F" w14:textId="77A7F772" w:rsidR="00C24645" w:rsidRPr="00BD3DC1" w:rsidRDefault="00C24645" w:rsidP="00C24645">
      <w:pPr>
        <w:pStyle w:val="Heading4"/>
      </w:pPr>
      <w:r w:rsidRPr="00BD3DC1">
        <w:t>ISSUE 475: Transfer of custody</w:t>
      </w:r>
    </w:p>
    <w:p w14:paraId="01CCC010" w14:textId="41AFEE13" w:rsidR="00C24645" w:rsidRPr="00BD3DC1" w:rsidRDefault="00C24645" w:rsidP="00C24645">
      <w:r w:rsidRPr="00BD3DC1">
        <w:rPr>
          <w:b/>
        </w:rPr>
        <w:t>DECISION</w:t>
      </w:r>
      <w:r w:rsidRPr="00BD3DC1">
        <w:t xml:space="preserve">: </w:t>
      </w:r>
      <w:r w:rsidR="00CE2D15" w:rsidRPr="00BD3DC1">
        <w:t>Since the scope note for E10 Transfer of Custody is not all too well understood, it probably</w:t>
      </w:r>
      <w:r w:rsidRPr="00BD3DC1">
        <w:t xml:space="preserve"> it needs revising. [</w:t>
      </w:r>
      <w:r w:rsidRPr="00BD3DC1">
        <w:rPr>
          <w:b/>
        </w:rPr>
        <w:t>HW</w:t>
      </w:r>
      <w:r w:rsidR="00CE2D15" w:rsidRPr="00BD3DC1">
        <w:t xml:space="preserve"> unassigned, RS</w:t>
      </w:r>
      <w:r w:rsidRPr="00BD3DC1">
        <w:t xml:space="preserve"> to </w:t>
      </w:r>
      <w:r w:rsidR="00CE2D15" w:rsidRPr="00BD3DC1">
        <w:t>propose new scope note that resolves ambiguities present</w:t>
      </w:r>
      <w:r w:rsidRPr="00BD3DC1">
        <w:t>]</w:t>
      </w:r>
    </w:p>
    <w:p w14:paraId="0FF4B9CE" w14:textId="77777777" w:rsidR="002F7ABC" w:rsidRPr="00BD3DC1" w:rsidRDefault="002F7ABC" w:rsidP="002F7ABC">
      <w:pPr>
        <w:pStyle w:val="Heading3"/>
      </w:pPr>
      <w:r w:rsidRPr="00BD3DC1">
        <w:t>Swiss Art Research Infrastructure; development and semantics</w:t>
      </w:r>
    </w:p>
    <w:p w14:paraId="1EA2E521" w14:textId="77777777" w:rsidR="0045501E" w:rsidRPr="00BD3DC1" w:rsidRDefault="002F7ABC">
      <w:r w:rsidRPr="00BD3DC1">
        <w:t>presentation by Nicola Carboni (NC)</w:t>
      </w:r>
    </w:p>
    <w:p w14:paraId="5D98EEF6" w14:textId="77777777" w:rsidR="0045501E" w:rsidRPr="00BD3DC1" w:rsidRDefault="0045501E" w:rsidP="0045501E">
      <w:pPr>
        <w:pStyle w:val="Heading3"/>
      </w:pPr>
      <w:r w:rsidRPr="00BD3DC1">
        <w:t xml:space="preserve">Sharing Knowledge of our pasts: a practical look at the state of the art and future potentials of semantic data, the CIDOC CRM and museums </w:t>
      </w:r>
    </w:p>
    <w:p w14:paraId="0101888C" w14:textId="239512FF" w:rsidR="00E94889" w:rsidRPr="00BD3DC1" w:rsidRDefault="0045501E" w:rsidP="0045501E">
      <w:r w:rsidRPr="00BD3DC1">
        <w:t xml:space="preserve">keynote speech by George Bruseker (GB). </w:t>
      </w:r>
      <w:r w:rsidR="00E94889" w:rsidRPr="00BD3DC1">
        <w:br w:type="page"/>
      </w:r>
    </w:p>
    <w:p w14:paraId="713BAB7F" w14:textId="77777777" w:rsidR="002D5CE1" w:rsidRPr="00BD3DC1" w:rsidRDefault="002D5CE1" w:rsidP="002D5CE1">
      <w:pPr>
        <w:pStyle w:val="Heading2"/>
      </w:pPr>
      <w:r w:rsidRPr="00BD3DC1">
        <w:lastRenderedPageBreak/>
        <w:t>Wednesday, 26 February 2020</w:t>
      </w:r>
    </w:p>
    <w:p w14:paraId="21D0CF19" w14:textId="77777777" w:rsidR="00A14C80" w:rsidRPr="00BD3DC1" w:rsidRDefault="00A14C80" w:rsidP="00A14C80">
      <w:pPr>
        <w:pStyle w:val="Heading3"/>
      </w:pPr>
      <w:r w:rsidRPr="00BD3DC1">
        <w:t>ISSUE 419: Activity Plans</w:t>
      </w:r>
    </w:p>
    <w:p w14:paraId="76C556CA" w14:textId="77777777" w:rsidR="00BE4B12" w:rsidRPr="00BD3DC1" w:rsidRDefault="002701A9" w:rsidP="00A14C80">
      <w:r w:rsidRPr="00BD3DC1">
        <w:t>The sig reviewed the HW by TV –scope notes and examples for properties connecting from/to socE4 Eve</w:t>
      </w:r>
      <w:r w:rsidR="00BE4B12" w:rsidRPr="00BD3DC1">
        <w:t xml:space="preserve">nt Template. </w:t>
      </w:r>
    </w:p>
    <w:p w14:paraId="0054A846" w14:textId="4F6F4E0F" w:rsidR="002701A9" w:rsidRPr="00BD3DC1" w:rsidRDefault="00BE4B12" w:rsidP="00A14C80">
      <w:r w:rsidRPr="00BD3DC1">
        <w:rPr>
          <w:b/>
        </w:rPr>
        <w:t>NOTE</w:t>
      </w:r>
      <w:r w:rsidRPr="00BD3DC1">
        <w:t xml:space="preserve">: socE4 Event Template was </w:t>
      </w:r>
      <w:r w:rsidR="002701A9" w:rsidRPr="00BD3DC1">
        <w:t>previously known as socE4 Trigger Event Template</w:t>
      </w:r>
      <w:r w:rsidRPr="00BD3DC1">
        <w:t>. It got</w:t>
      </w:r>
      <w:r w:rsidR="002701A9" w:rsidRPr="00BD3DC1">
        <w:t xml:space="preserve"> renamed </w:t>
      </w:r>
      <w:r w:rsidRPr="00BD3DC1">
        <w:t xml:space="preserve">to include event templates for active AND reactive plans. </w:t>
      </w:r>
    </w:p>
    <w:p w14:paraId="7C126E89" w14:textId="07823819" w:rsidR="008B016E" w:rsidRDefault="00E0397F" w:rsidP="00A14C80">
      <w:r w:rsidRPr="00BD3DC1">
        <w:rPr>
          <w:b/>
        </w:rPr>
        <w:t>DECISION</w:t>
      </w:r>
      <w:r w:rsidR="008B016E" w:rsidRPr="00BD3DC1">
        <w:t xml:space="preserve">: </w:t>
      </w:r>
      <w:r w:rsidR="009E4E1F" w:rsidRPr="00BD3DC1">
        <w:t xml:space="preserve">a clause must be added to the scope note of socE4 Event Template </w:t>
      </w:r>
      <w:r w:rsidRPr="00BD3DC1">
        <w:t xml:space="preserve">indicating that event specifications triggering the execution of activity plans may refer to past events or anticipate future ones. </w:t>
      </w:r>
      <w:r w:rsidR="00CC58F0">
        <w:t xml:space="preserve"> </w:t>
      </w:r>
    </w:p>
    <w:p w14:paraId="791C8539" w14:textId="04DFECC9" w:rsidR="00CC58F0" w:rsidRDefault="000D7019" w:rsidP="00A14C80">
      <w:r w:rsidRPr="000D7019">
        <w:rPr>
          <w:b/>
          <w:bCs/>
        </w:rPr>
        <w:t>HW</w:t>
      </w:r>
      <w:r>
        <w:t xml:space="preserve">: TV to look </w:t>
      </w:r>
      <w:r w:rsidR="00CC58F0" w:rsidRPr="00CC58F0">
        <w:t xml:space="preserve">"system workflow specifications" on the different levels of event templates, i.e. one event template being a </w:t>
      </w:r>
      <w:r w:rsidRPr="00CC58F0">
        <w:t>specialization</w:t>
      </w:r>
      <w:r w:rsidR="00CC58F0" w:rsidRPr="00CC58F0">
        <w:t xml:space="preserve"> of another.</w:t>
      </w:r>
    </w:p>
    <w:p w14:paraId="7439CB80" w14:textId="3BAAA47B" w:rsidR="00BE4B12" w:rsidRPr="00BD3DC1" w:rsidRDefault="00BE4B12" w:rsidP="00A14C80">
      <w:r w:rsidRPr="00BD3DC1">
        <w:t xml:space="preserve">The scope notes and examples for the following properties have been accepted with minor modifications: </w:t>
      </w:r>
    </w:p>
    <w:p w14:paraId="7E735056" w14:textId="22B8996D" w:rsidR="00BE4B12" w:rsidRPr="00BD3DC1" w:rsidRDefault="00BE4B12" w:rsidP="00BE4B12">
      <w:pPr>
        <w:pStyle w:val="Heading4"/>
      </w:pPr>
      <w:r w:rsidRPr="00BD3DC1">
        <w:t>socPxx foresees (is foreseen by)</w:t>
      </w:r>
    </w:p>
    <w:p w14:paraId="7B625206" w14:textId="77777777" w:rsidR="00BE4B12" w:rsidRPr="00BD3DC1" w:rsidRDefault="00BE4B12">
      <w:pPr>
        <w:rPr>
          <w:sz w:val="20"/>
        </w:rPr>
      </w:pPr>
      <w:r w:rsidRPr="00BD3DC1">
        <w:rPr>
          <w:sz w:val="20"/>
        </w:rPr>
        <w:t xml:space="preserve">Domain: </w:t>
      </w:r>
      <w:r w:rsidRPr="00BD3DC1">
        <w:rPr>
          <w:sz w:val="20"/>
        </w:rPr>
        <w:tab/>
        <w:t>socE2 Activity Plan</w:t>
      </w:r>
      <w:r w:rsidRPr="00BD3DC1">
        <w:rPr>
          <w:sz w:val="20"/>
        </w:rPr>
        <w:br/>
        <w:t xml:space="preserve">Range: </w:t>
      </w:r>
      <w:r w:rsidRPr="00BD3DC1">
        <w:rPr>
          <w:sz w:val="20"/>
        </w:rPr>
        <w:tab/>
      </w:r>
      <w:r w:rsidRPr="00BD3DC1">
        <w:rPr>
          <w:sz w:val="20"/>
        </w:rPr>
        <w:tab/>
        <w:t>socE4 Event Template</w:t>
      </w:r>
      <w:r w:rsidRPr="00BD3DC1">
        <w:rPr>
          <w:sz w:val="20"/>
        </w:rPr>
        <w:br/>
        <w:t xml:space="preserve">Quantification: </w:t>
      </w:r>
      <w:r w:rsidRPr="00BD3DC1">
        <w:rPr>
          <w:sz w:val="20"/>
        </w:rPr>
        <w:tab/>
      </w:r>
    </w:p>
    <w:p w14:paraId="2ACDBDD2" w14:textId="27861F4F" w:rsidR="00BE4B12" w:rsidRPr="00BD3DC1" w:rsidRDefault="00BE4B12" w:rsidP="00BE4B12">
      <w:pPr>
        <w:ind w:left="1440" w:hanging="1440"/>
        <w:rPr>
          <w:sz w:val="20"/>
        </w:rPr>
      </w:pPr>
      <w:r w:rsidRPr="00BD3DC1">
        <w:rPr>
          <w:sz w:val="20"/>
        </w:rPr>
        <w:t xml:space="preserve">Scope note: </w:t>
      </w:r>
      <w:r w:rsidRPr="00BD3DC1">
        <w:rPr>
          <w:sz w:val="20"/>
        </w:rPr>
        <w:tab/>
        <w:t xml:space="preserve">This property associates an instance of socE2 Activity Plan </w:t>
      </w:r>
      <w:r w:rsidR="0035335B" w:rsidRPr="00BD3DC1">
        <w:rPr>
          <w:sz w:val="20"/>
        </w:rPr>
        <w:t>with</w:t>
      </w:r>
      <w:r w:rsidRPr="00BD3DC1">
        <w:rPr>
          <w:sz w:val="20"/>
        </w:rPr>
        <w:t xml:space="preserve"> an instance of socE4 Event Template, which specifies constraints for the activity intended or foreseen by that instance of socE2 Activity Plan. </w:t>
      </w:r>
    </w:p>
    <w:p w14:paraId="77EB215B" w14:textId="77777777" w:rsidR="00BE4B12" w:rsidRPr="00BD3DC1" w:rsidRDefault="00BE4B12" w:rsidP="00BE4B12">
      <w:pPr>
        <w:rPr>
          <w:sz w:val="20"/>
        </w:rPr>
      </w:pPr>
      <w:r w:rsidRPr="00BD3DC1">
        <w:rPr>
          <w:sz w:val="20"/>
        </w:rPr>
        <w:t>Examples:</w:t>
      </w:r>
    </w:p>
    <w:p w14:paraId="1DC05170" w14:textId="77777777" w:rsidR="00BE4B12" w:rsidRPr="00BD3DC1" w:rsidRDefault="00BE4B12" w:rsidP="00BE4B12">
      <w:pPr>
        <w:pStyle w:val="ListParagraph"/>
        <w:numPr>
          <w:ilvl w:val="0"/>
          <w:numId w:val="5"/>
        </w:numPr>
        <w:rPr>
          <w:sz w:val="20"/>
          <w:lang w:val="en-US"/>
        </w:rPr>
      </w:pPr>
      <w:r w:rsidRPr="00BD3DC1">
        <w:rPr>
          <w:sz w:val="20"/>
          <w:lang w:val="en-US"/>
        </w:rPr>
        <w:t xml:space="preserve">The disaster plan of the Tate Archives (socE2) </w:t>
      </w:r>
      <w:r w:rsidRPr="00BD3DC1">
        <w:rPr>
          <w:i/>
          <w:sz w:val="20"/>
          <w:lang w:val="en-US"/>
        </w:rPr>
        <w:t>foresees</w:t>
      </w:r>
      <w:r w:rsidRPr="00BD3DC1">
        <w:rPr>
          <w:sz w:val="20"/>
          <w:lang w:val="en-US"/>
        </w:rPr>
        <w:t xml:space="preserve"> the event template (socE4), which specifies the water-tight doors of the archive store rooms to be shut. </w:t>
      </w:r>
    </w:p>
    <w:p w14:paraId="356F7491" w14:textId="6E67BA27" w:rsidR="004D3C24" w:rsidRPr="00BD3DC1" w:rsidRDefault="00BE4B12" w:rsidP="00BE4B12">
      <w:pPr>
        <w:pStyle w:val="ListParagraph"/>
        <w:numPr>
          <w:ilvl w:val="0"/>
          <w:numId w:val="5"/>
        </w:numPr>
        <w:rPr>
          <w:sz w:val="20"/>
          <w:lang w:val="en-US"/>
        </w:rPr>
      </w:pPr>
      <w:r w:rsidRPr="00BD3DC1">
        <w:rPr>
          <w:sz w:val="20"/>
          <w:lang w:val="en-US"/>
        </w:rPr>
        <w:t xml:space="preserve">My wedding plan (socE2) </w:t>
      </w:r>
      <w:r w:rsidRPr="00BD3DC1">
        <w:rPr>
          <w:i/>
          <w:sz w:val="20"/>
          <w:lang w:val="en-US"/>
        </w:rPr>
        <w:t>foresees</w:t>
      </w:r>
      <w:r w:rsidRPr="00BD3DC1">
        <w:rPr>
          <w:sz w:val="20"/>
          <w:lang w:val="en-US"/>
        </w:rPr>
        <w:t xml:space="preserve"> the event template (socE4), which </w:t>
      </w:r>
      <w:r w:rsidR="0035335B" w:rsidRPr="00BD3DC1">
        <w:rPr>
          <w:sz w:val="20"/>
          <w:lang w:val="en-US"/>
        </w:rPr>
        <w:t>specifies</w:t>
      </w:r>
      <w:r w:rsidRPr="00BD3DC1">
        <w:rPr>
          <w:sz w:val="20"/>
          <w:lang w:val="en-US"/>
        </w:rPr>
        <w:t xml:space="preserve"> the date </w:t>
      </w:r>
      <w:r w:rsidR="004D3C24" w:rsidRPr="00BD3DC1">
        <w:rPr>
          <w:sz w:val="20"/>
          <w:lang w:val="en-US"/>
        </w:rPr>
        <w:t>(12</w:t>
      </w:r>
      <w:r w:rsidR="004D3C24" w:rsidRPr="00BD3DC1">
        <w:rPr>
          <w:sz w:val="20"/>
          <w:vertAlign w:val="superscript"/>
          <w:lang w:val="en-US"/>
        </w:rPr>
        <w:t>th</w:t>
      </w:r>
      <w:r w:rsidR="004D3C24" w:rsidRPr="00BD3DC1">
        <w:rPr>
          <w:sz w:val="20"/>
          <w:lang w:val="en-US"/>
        </w:rPr>
        <w:t xml:space="preserve"> August), place (Cardiff Castle) and the minister (Rev. Glyn Tidwell) taking the service. </w:t>
      </w:r>
    </w:p>
    <w:p w14:paraId="67A2022B" w14:textId="77777777" w:rsidR="004D3C24" w:rsidRPr="00BD3DC1" w:rsidRDefault="004D3C24" w:rsidP="004D3C24">
      <w:pPr>
        <w:rPr>
          <w:sz w:val="20"/>
        </w:rPr>
      </w:pPr>
    </w:p>
    <w:p w14:paraId="3DE7B2FF" w14:textId="77777777" w:rsidR="004D3C24" w:rsidRPr="00BD3DC1" w:rsidRDefault="004D3C24" w:rsidP="004D3C24">
      <w:pPr>
        <w:rPr>
          <w:sz w:val="20"/>
        </w:rPr>
      </w:pPr>
      <w:r w:rsidRPr="00BD3DC1">
        <w:rPr>
          <w:sz w:val="20"/>
        </w:rPr>
        <w:t>In First Order Logic:</w:t>
      </w:r>
    </w:p>
    <w:p w14:paraId="10DAAF0B" w14:textId="7F2C066F" w:rsidR="004D3C24" w:rsidRPr="00BD3DC1" w:rsidRDefault="004D3C24" w:rsidP="004D3C24">
      <w:pPr>
        <w:pStyle w:val="Heading4"/>
      </w:pPr>
      <w:r w:rsidRPr="00BD3DC1">
        <w:t>socP17 has trigger (is trigger for)</w:t>
      </w:r>
    </w:p>
    <w:p w14:paraId="307A03ED" w14:textId="77777777" w:rsidR="004D3C24" w:rsidRPr="00BD3DC1" w:rsidRDefault="004D3C24" w:rsidP="004D3C24">
      <w:pPr>
        <w:rPr>
          <w:sz w:val="20"/>
        </w:rPr>
      </w:pPr>
      <w:r w:rsidRPr="00BD3DC1">
        <w:rPr>
          <w:sz w:val="20"/>
        </w:rPr>
        <w:t xml:space="preserve">Domain: </w:t>
      </w:r>
      <w:r w:rsidRPr="00BD3DC1">
        <w:rPr>
          <w:sz w:val="20"/>
        </w:rPr>
        <w:tab/>
        <w:t>socE2 Activity Plan</w:t>
      </w:r>
      <w:r w:rsidRPr="00BD3DC1">
        <w:rPr>
          <w:sz w:val="20"/>
        </w:rPr>
        <w:br/>
        <w:t xml:space="preserve">Range: </w:t>
      </w:r>
      <w:r w:rsidRPr="00BD3DC1">
        <w:rPr>
          <w:sz w:val="20"/>
        </w:rPr>
        <w:tab/>
      </w:r>
      <w:r w:rsidRPr="00BD3DC1">
        <w:rPr>
          <w:sz w:val="20"/>
        </w:rPr>
        <w:tab/>
        <w:t>socE4 Event Template</w:t>
      </w:r>
      <w:r w:rsidRPr="00BD3DC1">
        <w:rPr>
          <w:sz w:val="20"/>
        </w:rPr>
        <w:br/>
        <w:t xml:space="preserve">Quantification: </w:t>
      </w:r>
      <w:r w:rsidRPr="00BD3DC1">
        <w:rPr>
          <w:sz w:val="20"/>
        </w:rPr>
        <w:tab/>
      </w:r>
    </w:p>
    <w:p w14:paraId="53F56726" w14:textId="3E1C9EF7" w:rsidR="004D3C24" w:rsidRPr="00BD3DC1" w:rsidRDefault="004D3C24" w:rsidP="004D3C24">
      <w:pPr>
        <w:ind w:left="1440" w:hanging="1440"/>
        <w:rPr>
          <w:sz w:val="20"/>
        </w:rPr>
      </w:pPr>
      <w:r w:rsidRPr="00BD3DC1">
        <w:rPr>
          <w:sz w:val="20"/>
        </w:rPr>
        <w:t xml:space="preserve">Scope note: </w:t>
      </w:r>
      <w:r w:rsidRPr="00BD3DC1">
        <w:rPr>
          <w:sz w:val="20"/>
        </w:rPr>
        <w:tab/>
        <w:t xml:space="preserve">This property associates an instance of socE2 Activity Plan </w:t>
      </w:r>
      <w:r w:rsidR="00265B7A" w:rsidRPr="00BD3DC1">
        <w:rPr>
          <w:sz w:val="20"/>
        </w:rPr>
        <w:t>with</w:t>
      </w:r>
      <w:r w:rsidRPr="00BD3DC1">
        <w:rPr>
          <w:sz w:val="20"/>
        </w:rPr>
        <w:t xml:space="preserve"> an instance of socE4 Event Template, which specifies </w:t>
      </w:r>
      <w:r w:rsidR="00265B7A" w:rsidRPr="00BD3DC1">
        <w:rPr>
          <w:sz w:val="20"/>
        </w:rPr>
        <w:t xml:space="preserve">the qualities of the event that will trigger the activity plan. This property can be used to describe the kind of event that should cause a reactive activity plan to be executed. </w:t>
      </w:r>
    </w:p>
    <w:p w14:paraId="088304A9" w14:textId="77777777" w:rsidR="004D3C24" w:rsidRPr="00BD3DC1" w:rsidRDefault="004D3C24" w:rsidP="004D3C24">
      <w:pPr>
        <w:rPr>
          <w:sz w:val="20"/>
        </w:rPr>
      </w:pPr>
      <w:r w:rsidRPr="00BD3DC1">
        <w:rPr>
          <w:sz w:val="20"/>
        </w:rPr>
        <w:t>Examples:</w:t>
      </w:r>
    </w:p>
    <w:p w14:paraId="402A8ABE" w14:textId="607719D9" w:rsidR="004D3C24" w:rsidRPr="00BD3DC1" w:rsidRDefault="004D3C24" w:rsidP="00265B7A">
      <w:pPr>
        <w:pStyle w:val="ListParagraph"/>
        <w:numPr>
          <w:ilvl w:val="0"/>
          <w:numId w:val="5"/>
        </w:numPr>
        <w:spacing w:after="240"/>
        <w:rPr>
          <w:sz w:val="20"/>
          <w:lang w:val="en-US"/>
        </w:rPr>
      </w:pPr>
      <w:r w:rsidRPr="00BD3DC1">
        <w:rPr>
          <w:sz w:val="20"/>
          <w:lang w:val="en-US"/>
        </w:rPr>
        <w:t xml:space="preserve">The disaster plan of the Tate Archives (socE2) </w:t>
      </w:r>
      <w:r w:rsidR="00265B7A" w:rsidRPr="00BD3DC1">
        <w:rPr>
          <w:i/>
          <w:sz w:val="20"/>
          <w:lang w:val="en-US"/>
        </w:rPr>
        <w:t>has trigger</w:t>
      </w:r>
      <w:r w:rsidRPr="00BD3DC1">
        <w:rPr>
          <w:sz w:val="20"/>
          <w:lang w:val="en-US"/>
        </w:rPr>
        <w:t xml:space="preserve"> the event template (socE4), which specifies the </w:t>
      </w:r>
      <w:r w:rsidR="00265B7A" w:rsidRPr="00BD3DC1">
        <w:rPr>
          <w:sz w:val="20"/>
          <w:lang w:val="en-US"/>
        </w:rPr>
        <w:t>event of the river Thames flooding reaching Millbank</w:t>
      </w:r>
      <w:r w:rsidRPr="00BD3DC1">
        <w:rPr>
          <w:sz w:val="20"/>
          <w:lang w:val="en-US"/>
        </w:rPr>
        <w:t xml:space="preserve">. </w:t>
      </w:r>
    </w:p>
    <w:p w14:paraId="3B196069" w14:textId="77777777" w:rsidR="004D3C24" w:rsidRPr="00BD3DC1" w:rsidRDefault="004D3C24" w:rsidP="004D3C24">
      <w:pPr>
        <w:rPr>
          <w:sz w:val="20"/>
        </w:rPr>
      </w:pPr>
      <w:r w:rsidRPr="00BD3DC1">
        <w:rPr>
          <w:sz w:val="20"/>
        </w:rPr>
        <w:t>In First Order Logic:</w:t>
      </w:r>
    </w:p>
    <w:p w14:paraId="579465A6" w14:textId="716FB489" w:rsidR="004D3C24" w:rsidRPr="00BD3DC1" w:rsidRDefault="004D3C24" w:rsidP="004D3C24">
      <w:pPr>
        <w:pStyle w:val="Heading4"/>
      </w:pPr>
      <w:r w:rsidRPr="00BD3DC1">
        <w:lastRenderedPageBreak/>
        <w:t>socP</w:t>
      </w:r>
      <w:r w:rsidR="00265B7A" w:rsidRPr="00BD3DC1">
        <w:t>24 specifies material substantial (is specified material substantial)</w:t>
      </w:r>
    </w:p>
    <w:p w14:paraId="730C7269" w14:textId="1F5AC5FC" w:rsidR="004D3C24" w:rsidRPr="00BD3DC1" w:rsidRDefault="004D3C24" w:rsidP="004D3C24">
      <w:pPr>
        <w:rPr>
          <w:sz w:val="20"/>
        </w:rPr>
      </w:pPr>
      <w:r w:rsidRPr="00BD3DC1">
        <w:rPr>
          <w:sz w:val="20"/>
        </w:rPr>
        <w:t xml:space="preserve">Domain: </w:t>
      </w:r>
      <w:r w:rsidRPr="00BD3DC1">
        <w:rPr>
          <w:sz w:val="20"/>
        </w:rPr>
        <w:tab/>
      </w:r>
      <w:r w:rsidR="00265B7A" w:rsidRPr="00BD3DC1">
        <w:rPr>
          <w:sz w:val="20"/>
        </w:rPr>
        <w:t>socE4 Event Template</w:t>
      </w:r>
      <w:r w:rsidRPr="00BD3DC1">
        <w:rPr>
          <w:sz w:val="20"/>
        </w:rPr>
        <w:br/>
        <w:t xml:space="preserve">Range: </w:t>
      </w:r>
      <w:r w:rsidRPr="00BD3DC1">
        <w:rPr>
          <w:sz w:val="20"/>
        </w:rPr>
        <w:tab/>
      </w:r>
      <w:r w:rsidRPr="00BD3DC1">
        <w:rPr>
          <w:sz w:val="20"/>
        </w:rPr>
        <w:tab/>
      </w:r>
      <w:r w:rsidR="00265B7A" w:rsidRPr="00BD3DC1">
        <w:rPr>
          <w:sz w:val="20"/>
        </w:rPr>
        <w:t>S10 Material Substantial</w:t>
      </w:r>
      <w:r w:rsidRPr="00BD3DC1">
        <w:rPr>
          <w:sz w:val="20"/>
        </w:rPr>
        <w:br/>
        <w:t xml:space="preserve">Quantification: </w:t>
      </w:r>
      <w:r w:rsidRPr="00BD3DC1">
        <w:rPr>
          <w:sz w:val="20"/>
        </w:rPr>
        <w:tab/>
      </w:r>
      <w:r w:rsidR="00265B7A" w:rsidRPr="00BD3DC1">
        <w:rPr>
          <w:sz w:val="20"/>
        </w:rPr>
        <w:t>0,n:0,n</w:t>
      </w:r>
    </w:p>
    <w:p w14:paraId="3F8E0F92" w14:textId="63322BA7" w:rsidR="004D3C24" w:rsidRPr="00BD3DC1" w:rsidRDefault="004D3C24" w:rsidP="004D3C24">
      <w:pPr>
        <w:ind w:left="1440" w:hanging="1440"/>
        <w:rPr>
          <w:sz w:val="20"/>
        </w:rPr>
      </w:pPr>
      <w:r w:rsidRPr="00BD3DC1">
        <w:rPr>
          <w:sz w:val="20"/>
        </w:rPr>
        <w:t xml:space="preserve">Scope note: </w:t>
      </w:r>
      <w:r w:rsidRPr="00BD3DC1">
        <w:rPr>
          <w:sz w:val="20"/>
        </w:rPr>
        <w:tab/>
        <w:t xml:space="preserve">This property associates an instance of </w:t>
      </w:r>
      <w:r w:rsidR="00265B7A" w:rsidRPr="00BD3DC1">
        <w:rPr>
          <w:sz w:val="20"/>
        </w:rPr>
        <w:t xml:space="preserve">socE4 Event Template </w:t>
      </w:r>
      <w:r w:rsidRPr="00BD3DC1">
        <w:rPr>
          <w:sz w:val="20"/>
        </w:rPr>
        <w:t>w</w:t>
      </w:r>
      <w:r w:rsidR="00265B7A" w:rsidRPr="00BD3DC1">
        <w:rPr>
          <w:sz w:val="20"/>
        </w:rPr>
        <w:t>i</w:t>
      </w:r>
      <w:r w:rsidRPr="00BD3DC1">
        <w:rPr>
          <w:sz w:val="20"/>
        </w:rPr>
        <w:t xml:space="preserve">th an instance of </w:t>
      </w:r>
      <w:r w:rsidR="00265B7A" w:rsidRPr="00BD3DC1">
        <w:rPr>
          <w:sz w:val="20"/>
        </w:rPr>
        <w:t>S10 Material Substantial,</w:t>
      </w:r>
      <w:r w:rsidRPr="00BD3DC1">
        <w:rPr>
          <w:sz w:val="20"/>
        </w:rPr>
        <w:t xml:space="preserve"> which </w:t>
      </w:r>
      <w:r w:rsidR="00265B7A" w:rsidRPr="00BD3DC1">
        <w:rPr>
          <w:sz w:val="20"/>
        </w:rPr>
        <w:t xml:space="preserve">the template specifies be used or be present during the </w:t>
      </w:r>
      <w:r w:rsidRPr="00BD3DC1">
        <w:rPr>
          <w:sz w:val="20"/>
        </w:rPr>
        <w:t>specifie</w:t>
      </w:r>
      <w:r w:rsidR="00265B7A" w:rsidRPr="00BD3DC1">
        <w:rPr>
          <w:sz w:val="20"/>
        </w:rPr>
        <w:t>d event.</w:t>
      </w:r>
      <w:r w:rsidRPr="00BD3DC1">
        <w:rPr>
          <w:sz w:val="20"/>
        </w:rPr>
        <w:t xml:space="preserve"> </w:t>
      </w:r>
    </w:p>
    <w:p w14:paraId="47F81D65" w14:textId="77777777" w:rsidR="004D3C24" w:rsidRPr="00BD3DC1" w:rsidRDefault="004D3C24" w:rsidP="004D3C24">
      <w:pPr>
        <w:rPr>
          <w:sz w:val="20"/>
        </w:rPr>
      </w:pPr>
      <w:r w:rsidRPr="00BD3DC1">
        <w:rPr>
          <w:sz w:val="20"/>
        </w:rPr>
        <w:t>Examples:</w:t>
      </w:r>
    </w:p>
    <w:p w14:paraId="6CEBAF96" w14:textId="1E2CBD44" w:rsidR="004D3C24" w:rsidRPr="00BD3DC1" w:rsidRDefault="004D3C24" w:rsidP="00067BAE">
      <w:pPr>
        <w:pStyle w:val="ListParagraph"/>
        <w:numPr>
          <w:ilvl w:val="0"/>
          <w:numId w:val="5"/>
        </w:numPr>
        <w:rPr>
          <w:sz w:val="20"/>
          <w:lang w:val="en-US"/>
        </w:rPr>
      </w:pPr>
      <w:r w:rsidRPr="00BD3DC1">
        <w:rPr>
          <w:sz w:val="20"/>
          <w:lang w:val="en-US"/>
        </w:rPr>
        <w:t xml:space="preserve">The </w:t>
      </w:r>
      <w:r w:rsidR="00265B7A" w:rsidRPr="00BD3DC1">
        <w:rPr>
          <w:sz w:val="20"/>
          <w:lang w:val="en-US"/>
        </w:rPr>
        <w:t xml:space="preserve">event template (socE4), which triggers the </w:t>
      </w:r>
      <w:r w:rsidRPr="00BD3DC1">
        <w:rPr>
          <w:sz w:val="20"/>
          <w:lang w:val="en-US"/>
        </w:rPr>
        <w:t xml:space="preserve">disaster plan of the Tate Archives </w:t>
      </w:r>
      <w:r w:rsidR="00265B7A" w:rsidRPr="00BD3DC1">
        <w:rPr>
          <w:i/>
          <w:sz w:val="20"/>
          <w:lang w:val="en-US"/>
        </w:rPr>
        <w:t xml:space="preserve">specifies material substantial </w:t>
      </w:r>
      <w:r w:rsidRPr="00BD3DC1">
        <w:rPr>
          <w:sz w:val="20"/>
          <w:lang w:val="en-US"/>
        </w:rPr>
        <w:t>the</w:t>
      </w:r>
      <w:r w:rsidR="00265B7A" w:rsidRPr="00BD3DC1">
        <w:rPr>
          <w:sz w:val="20"/>
          <w:lang w:val="en-US"/>
        </w:rPr>
        <w:t xml:space="preserve"> fluid body of the river Thames (S14).</w:t>
      </w:r>
      <w:r w:rsidRPr="00BD3DC1">
        <w:rPr>
          <w:sz w:val="20"/>
          <w:lang w:val="en-US"/>
        </w:rPr>
        <w:t xml:space="preserve"> </w:t>
      </w:r>
    </w:p>
    <w:p w14:paraId="28BBFC63" w14:textId="77777777" w:rsidR="004D3C24" w:rsidRPr="00BD3DC1" w:rsidRDefault="004D3C24" w:rsidP="004D3C24">
      <w:pPr>
        <w:rPr>
          <w:sz w:val="20"/>
        </w:rPr>
      </w:pPr>
    </w:p>
    <w:p w14:paraId="4ECE3536" w14:textId="35659439" w:rsidR="004D3C24" w:rsidRPr="00BD3DC1" w:rsidRDefault="004D3C24" w:rsidP="004D3C24">
      <w:pPr>
        <w:rPr>
          <w:sz w:val="20"/>
        </w:rPr>
      </w:pPr>
      <w:r w:rsidRPr="00BD3DC1">
        <w:rPr>
          <w:sz w:val="20"/>
        </w:rPr>
        <w:t>In First Order Logic:</w:t>
      </w:r>
    </w:p>
    <w:p w14:paraId="2A94D3C5" w14:textId="3C94F551" w:rsidR="00265B7A" w:rsidRPr="00BD3DC1" w:rsidRDefault="00265B7A" w:rsidP="007C5EFC">
      <w:pPr>
        <w:ind w:left="1440"/>
        <w:rPr>
          <w:sz w:val="20"/>
        </w:rPr>
      </w:pPr>
      <w:r w:rsidRPr="00BD3DC1">
        <w:rPr>
          <w:sz w:val="20"/>
        </w:rPr>
        <w:t xml:space="preserve">socP24(x,y) </w:t>
      </w:r>
      <w:r w:rsidRPr="00BD3DC1">
        <w:rPr>
          <w:rFonts w:ascii="Cambria Math" w:hAnsi="Cambria Math"/>
          <w:sz w:val="20"/>
        </w:rPr>
        <w:t>⊃</w:t>
      </w:r>
      <w:r w:rsidRPr="00BD3DC1">
        <w:rPr>
          <w:sz w:val="20"/>
        </w:rPr>
        <w:t xml:space="preserve"> socE4(x)</w:t>
      </w:r>
      <w:r w:rsidRPr="00BD3DC1">
        <w:rPr>
          <w:sz w:val="20"/>
        </w:rPr>
        <w:br/>
        <w:t xml:space="preserve">socP24(x,y) </w:t>
      </w:r>
      <w:r w:rsidRPr="00BD3DC1">
        <w:rPr>
          <w:rFonts w:ascii="Cambria Math" w:hAnsi="Cambria Math"/>
          <w:sz w:val="20"/>
        </w:rPr>
        <w:t>⊃</w:t>
      </w:r>
      <w:r w:rsidRPr="00BD3DC1">
        <w:rPr>
          <w:sz w:val="20"/>
        </w:rPr>
        <w:t xml:space="preserve"> S10(y)</w:t>
      </w:r>
    </w:p>
    <w:p w14:paraId="57DC2AE3" w14:textId="562D517C" w:rsidR="004D3C24" w:rsidRPr="00BD3DC1" w:rsidRDefault="004D3C24" w:rsidP="004D3C24">
      <w:pPr>
        <w:pStyle w:val="Heading4"/>
      </w:pPr>
      <w:r w:rsidRPr="00BD3DC1">
        <w:t>socP</w:t>
      </w:r>
      <w:r w:rsidR="007C5EFC" w:rsidRPr="00BD3DC1">
        <w:t xml:space="preserve">23 specifies actor </w:t>
      </w:r>
      <w:r w:rsidRPr="00BD3DC1">
        <w:t>(</w:t>
      </w:r>
      <w:r w:rsidR="007C5EFC" w:rsidRPr="00BD3DC1">
        <w:t>is specified actor of</w:t>
      </w:r>
      <w:r w:rsidRPr="00BD3DC1">
        <w:t>)</w:t>
      </w:r>
    </w:p>
    <w:p w14:paraId="3466313D" w14:textId="0D531E62" w:rsidR="004D3C24" w:rsidRPr="00BD3DC1" w:rsidRDefault="004D3C24" w:rsidP="004D3C24">
      <w:pPr>
        <w:rPr>
          <w:sz w:val="20"/>
        </w:rPr>
      </w:pPr>
      <w:r w:rsidRPr="00BD3DC1">
        <w:rPr>
          <w:sz w:val="20"/>
        </w:rPr>
        <w:t xml:space="preserve">Domain: </w:t>
      </w:r>
      <w:r w:rsidRPr="00BD3DC1">
        <w:rPr>
          <w:sz w:val="20"/>
        </w:rPr>
        <w:tab/>
      </w:r>
      <w:r w:rsidR="007C5EFC" w:rsidRPr="00BD3DC1">
        <w:rPr>
          <w:sz w:val="20"/>
        </w:rPr>
        <w:t>socE4 Event Template</w:t>
      </w:r>
      <w:r w:rsidRPr="00BD3DC1">
        <w:rPr>
          <w:sz w:val="20"/>
        </w:rPr>
        <w:br/>
        <w:t xml:space="preserve">Range: </w:t>
      </w:r>
      <w:r w:rsidRPr="00BD3DC1">
        <w:rPr>
          <w:sz w:val="20"/>
        </w:rPr>
        <w:tab/>
      </w:r>
      <w:r w:rsidRPr="00BD3DC1">
        <w:rPr>
          <w:sz w:val="20"/>
        </w:rPr>
        <w:tab/>
      </w:r>
      <w:r w:rsidR="007C5EFC" w:rsidRPr="00BD3DC1">
        <w:rPr>
          <w:sz w:val="20"/>
        </w:rPr>
        <w:t>E39 Actor</w:t>
      </w:r>
      <w:r w:rsidRPr="00BD3DC1">
        <w:rPr>
          <w:sz w:val="20"/>
        </w:rPr>
        <w:br/>
        <w:t xml:space="preserve">Quantification: </w:t>
      </w:r>
      <w:r w:rsidRPr="00BD3DC1">
        <w:rPr>
          <w:sz w:val="20"/>
        </w:rPr>
        <w:tab/>
      </w:r>
      <w:r w:rsidR="007C5EFC" w:rsidRPr="00BD3DC1">
        <w:rPr>
          <w:sz w:val="20"/>
        </w:rPr>
        <w:t>0,n:0,n</w:t>
      </w:r>
    </w:p>
    <w:p w14:paraId="4F7BC4C8" w14:textId="2D1B22DE" w:rsidR="004D3C24" w:rsidRPr="00BD3DC1" w:rsidRDefault="004D3C24" w:rsidP="004D3C24">
      <w:pPr>
        <w:ind w:left="1440" w:hanging="1440"/>
        <w:rPr>
          <w:sz w:val="20"/>
        </w:rPr>
      </w:pPr>
      <w:r w:rsidRPr="00BD3DC1">
        <w:rPr>
          <w:sz w:val="20"/>
        </w:rPr>
        <w:t xml:space="preserve">Scope note: </w:t>
      </w:r>
      <w:r w:rsidRPr="00BD3DC1">
        <w:rPr>
          <w:sz w:val="20"/>
        </w:rPr>
        <w:tab/>
        <w:t>This property associates an instance of socE4 Event Template</w:t>
      </w:r>
      <w:r w:rsidR="007C5EFC" w:rsidRPr="00BD3DC1">
        <w:rPr>
          <w:sz w:val="20"/>
        </w:rPr>
        <w:t xml:space="preserve"> with the instance of E39 Actor specified by the template as taking part in the specified event.</w:t>
      </w:r>
      <w:r w:rsidRPr="00BD3DC1">
        <w:rPr>
          <w:sz w:val="20"/>
        </w:rPr>
        <w:t xml:space="preserve"> </w:t>
      </w:r>
    </w:p>
    <w:p w14:paraId="5A38FB68" w14:textId="77777777" w:rsidR="004D3C24" w:rsidRPr="00BD3DC1" w:rsidRDefault="004D3C24" w:rsidP="004D3C24">
      <w:pPr>
        <w:rPr>
          <w:sz w:val="20"/>
        </w:rPr>
      </w:pPr>
      <w:r w:rsidRPr="00BD3DC1">
        <w:rPr>
          <w:sz w:val="20"/>
        </w:rPr>
        <w:t>Examples:</w:t>
      </w:r>
    </w:p>
    <w:p w14:paraId="597231C5" w14:textId="5DA09DC8" w:rsidR="004D3C24" w:rsidRPr="00BD3DC1" w:rsidRDefault="007C5EFC" w:rsidP="004D3C24">
      <w:pPr>
        <w:pStyle w:val="ListParagraph"/>
        <w:numPr>
          <w:ilvl w:val="0"/>
          <w:numId w:val="5"/>
        </w:numPr>
        <w:rPr>
          <w:sz w:val="20"/>
          <w:lang w:val="en-US"/>
        </w:rPr>
      </w:pPr>
      <w:r w:rsidRPr="00BD3DC1">
        <w:rPr>
          <w:sz w:val="20"/>
          <w:lang w:val="en-US"/>
        </w:rPr>
        <w:t>The template specifying my wedding (socE4) specifies actor the Rev. Glyn Tidwell (E21) be present to undertake the wedding service</w:t>
      </w:r>
      <w:r w:rsidR="004D3C24" w:rsidRPr="00BD3DC1">
        <w:rPr>
          <w:sz w:val="20"/>
          <w:lang w:val="en-US"/>
        </w:rPr>
        <w:t xml:space="preserve">. </w:t>
      </w:r>
    </w:p>
    <w:p w14:paraId="75D1E48F" w14:textId="25DFCA8C" w:rsidR="007C5EFC" w:rsidRPr="00BD3DC1" w:rsidRDefault="007C5EFC" w:rsidP="007A5AD3">
      <w:pPr>
        <w:pStyle w:val="ListParagraph"/>
        <w:numPr>
          <w:ilvl w:val="0"/>
          <w:numId w:val="5"/>
        </w:numPr>
        <w:spacing w:after="240"/>
        <w:rPr>
          <w:sz w:val="20"/>
          <w:lang w:val="en-US"/>
        </w:rPr>
      </w:pPr>
      <w:r w:rsidRPr="00BD3DC1">
        <w:rPr>
          <w:sz w:val="20"/>
          <w:lang w:val="en-US"/>
        </w:rPr>
        <w:t xml:space="preserve">The event template (socE4) for the treatment proposal for MS Greek 418 specifies actor the conservator Nicholas Pickwoad (E21) be present to undertake the repair. </w:t>
      </w:r>
    </w:p>
    <w:p w14:paraId="5CE332C5" w14:textId="178896C5" w:rsidR="004D3C24" w:rsidRPr="00BD3DC1" w:rsidRDefault="004D3C24" w:rsidP="004D3C24">
      <w:pPr>
        <w:rPr>
          <w:sz w:val="20"/>
        </w:rPr>
      </w:pPr>
      <w:r w:rsidRPr="00BD3DC1">
        <w:rPr>
          <w:sz w:val="20"/>
        </w:rPr>
        <w:t>In First Order Logic:</w:t>
      </w:r>
    </w:p>
    <w:p w14:paraId="6E0CC62D" w14:textId="273F8374" w:rsidR="007C5EFC" w:rsidRPr="00BD3DC1" w:rsidRDefault="007C5EFC" w:rsidP="007C5EFC">
      <w:pPr>
        <w:ind w:left="1440"/>
        <w:rPr>
          <w:sz w:val="20"/>
        </w:rPr>
      </w:pPr>
      <w:r w:rsidRPr="00BD3DC1">
        <w:rPr>
          <w:sz w:val="20"/>
        </w:rPr>
        <w:t xml:space="preserve">socP23(x,y) </w:t>
      </w:r>
      <w:r w:rsidRPr="00BD3DC1">
        <w:rPr>
          <w:rFonts w:ascii="Cambria Math" w:hAnsi="Cambria Math"/>
          <w:sz w:val="20"/>
        </w:rPr>
        <w:t>⊃</w:t>
      </w:r>
      <w:r w:rsidRPr="00BD3DC1">
        <w:rPr>
          <w:sz w:val="20"/>
        </w:rPr>
        <w:t xml:space="preserve"> socE4(x)</w:t>
      </w:r>
      <w:r w:rsidRPr="00BD3DC1">
        <w:rPr>
          <w:sz w:val="20"/>
        </w:rPr>
        <w:br/>
        <w:t xml:space="preserve">socP23(x,y) </w:t>
      </w:r>
      <w:r w:rsidRPr="00BD3DC1">
        <w:rPr>
          <w:rFonts w:ascii="Cambria Math" w:hAnsi="Cambria Math"/>
          <w:sz w:val="20"/>
        </w:rPr>
        <w:t>⊃</w:t>
      </w:r>
      <w:r w:rsidRPr="00BD3DC1">
        <w:rPr>
          <w:sz w:val="20"/>
        </w:rPr>
        <w:t xml:space="preserve"> E39(y)</w:t>
      </w:r>
    </w:p>
    <w:p w14:paraId="32C99414" w14:textId="77777777" w:rsidR="008B016E" w:rsidRPr="00BD3DC1" w:rsidRDefault="008B016E" w:rsidP="008B016E">
      <w:pPr>
        <w:pStyle w:val="Heading4"/>
      </w:pPr>
      <w:r w:rsidRPr="00BD3DC1">
        <w:t>socP18 specifies event type (is specified event type of)</w:t>
      </w:r>
    </w:p>
    <w:p w14:paraId="65926902" w14:textId="77777777" w:rsidR="008B016E" w:rsidRPr="00BD3DC1" w:rsidRDefault="008B016E" w:rsidP="008B016E">
      <w:pPr>
        <w:rPr>
          <w:sz w:val="20"/>
        </w:rPr>
      </w:pPr>
      <w:r w:rsidRPr="00BD3DC1">
        <w:rPr>
          <w:sz w:val="20"/>
        </w:rPr>
        <w:t xml:space="preserve">Domain: </w:t>
      </w:r>
      <w:r w:rsidRPr="00BD3DC1">
        <w:rPr>
          <w:sz w:val="20"/>
        </w:rPr>
        <w:tab/>
        <w:t>socE4 Event Template</w:t>
      </w:r>
      <w:r w:rsidRPr="00BD3DC1">
        <w:rPr>
          <w:sz w:val="20"/>
        </w:rPr>
        <w:br/>
        <w:t xml:space="preserve">Range: </w:t>
      </w:r>
      <w:r w:rsidRPr="00BD3DC1">
        <w:rPr>
          <w:sz w:val="20"/>
        </w:rPr>
        <w:tab/>
      </w:r>
      <w:r w:rsidRPr="00BD3DC1">
        <w:rPr>
          <w:sz w:val="20"/>
        </w:rPr>
        <w:tab/>
        <w:t>E55 Type</w:t>
      </w:r>
      <w:r w:rsidRPr="00BD3DC1">
        <w:rPr>
          <w:sz w:val="20"/>
        </w:rPr>
        <w:br/>
        <w:t xml:space="preserve">Quantification: </w:t>
      </w:r>
      <w:r w:rsidRPr="00BD3DC1">
        <w:rPr>
          <w:sz w:val="20"/>
        </w:rPr>
        <w:tab/>
        <w:t>0,n:0,n</w:t>
      </w:r>
    </w:p>
    <w:p w14:paraId="3CD36557" w14:textId="77777777" w:rsidR="008B016E" w:rsidRPr="00BD3DC1" w:rsidRDefault="008B016E" w:rsidP="008B016E">
      <w:pPr>
        <w:ind w:left="1440" w:hanging="1440"/>
        <w:rPr>
          <w:sz w:val="20"/>
        </w:rPr>
      </w:pPr>
      <w:r w:rsidRPr="00BD3DC1">
        <w:rPr>
          <w:sz w:val="20"/>
        </w:rPr>
        <w:t xml:space="preserve">Scope note: </w:t>
      </w:r>
      <w:r w:rsidRPr="00BD3DC1">
        <w:rPr>
          <w:sz w:val="20"/>
        </w:rPr>
        <w:tab/>
        <w:t xml:space="preserve">This property associates an instance of socE4 Event Template with the E55 Type of the E5 Event, which the template specifies. </w:t>
      </w:r>
    </w:p>
    <w:p w14:paraId="14E39EDD" w14:textId="77777777" w:rsidR="008B016E" w:rsidRPr="00BD3DC1" w:rsidRDefault="008B016E" w:rsidP="008B016E">
      <w:pPr>
        <w:rPr>
          <w:sz w:val="20"/>
        </w:rPr>
      </w:pPr>
      <w:r w:rsidRPr="00BD3DC1">
        <w:rPr>
          <w:sz w:val="20"/>
        </w:rPr>
        <w:t>Examples:</w:t>
      </w:r>
    </w:p>
    <w:p w14:paraId="7B52391B" w14:textId="77777777" w:rsidR="008B016E" w:rsidRPr="00BD3DC1" w:rsidRDefault="008B016E" w:rsidP="008B016E">
      <w:pPr>
        <w:pStyle w:val="ListParagraph"/>
        <w:numPr>
          <w:ilvl w:val="0"/>
          <w:numId w:val="5"/>
        </w:numPr>
        <w:spacing w:after="240"/>
        <w:rPr>
          <w:sz w:val="20"/>
          <w:lang w:val="en-US"/>
        </w:rPr>
      </w:pPr>
      <w:r w:rsidRPr="00BD3DC1">
        <w:rPr>
          <w:sz w:val="20"/>
          <w:lang w:val="en-US"/>
        </w:rPr>
        <w:t xml:space="preserve">The disaster plan of the Tate Archives is triggered by the river Thames flooding (socE4), which specifies event type: “flood” (E55). </w:t>
      </w:r>
    </w:p>
    <w:p w14:paraId="1C65C330" w14:textId="77777777" w:rsidR="008B016E" w:rsidRPr="00BD3DC1" w:rsidRDefault="008B016E" w:rsidP="008B016E">
      <w:pPr>
        <w:rPr>
          <w:sz w:val="20"/>
        </w:rPr>
      </w:pPr>
      <w:r w:rsidRPr="00BD3DC1">
        <w:rPr>
          <w:sz w:val="20"/>
        </w:rPr>
        <w:t>In First Order Logic:</w:t>
      </w:r>
    </w:p>
    <w:p w14:paraId="06FDBE04" w14:textId="77777777" w:rsidR="008B016E" w:rsidRPr="00BD3DC1" w:rsidRDefault="008B016E" w:rsidP="008B016E">
      <w:pPr>
        <w:ind w:left="1440"/>
        <w:rPr>
          <w:sz w:val="20"/>
        </w:rPr>
      </w:pPr>
      <w:r w:rsidRPr="00BD3DC1">
        <w:rPr>
          <w:sz w:val="20"/>
        </w:rPr>
        <w:t xml:space="preserve">socP18(x,y) </w:t>
      </w:r>
      <w:r w:rsidRPr="00BD3DC1">
        <w:rPr>
          <w:rFonts w:ascii="Cambria Math" w:hAnsi="Cambria Math"/>
          <w:sz w:val="20"/>
        </w:rPr>
        <w:t>⊃</w:t>
      </w:r>
      <w:r w:rsidRPr="00BD3DC1">
        <w:rPr>
          <w:sz w:val="20"/>
        </w:rPr>
        <w:t xml:space="preserve"> socE4(x)</w:t>
      </w:r>
      <w:r w:rsidRPr="00BD3DC1">
        <w:rPr>
          <w:sz w:val="20"/>
        </w:rPr>
        <w:br/>
        <w:t xml:space="preserve">socP18(x,y) </w:t>
      </w:r>
      <w:r w:rsidRPr="00BD3DC1">
        <w:rPr>
          <w:rFonts w:ascii="Cambria Math" w:hAnsi="Cambria Math"/>
          <w:sz w:val="20"/>
        </w:rPr>
        <w:t>⊃</w:t>
      </w:r>
      <w:r w:rsidRPr="00BD3DC1">
        <w:rPr>
          <w:sz w:val="20"/>
        </w:rPr>
        <w:t xml:space="preserve"> E55(y)</w:t>
      </w:r>
    </w:p>
    <w:p w14:paraId="13E09FC2" w14:textId="6DCB7344" w:rsidR="00056965" w:rsidRPr="00BD3DC1" w:rsidRDefault="00056965" w:rsidP="004D3C24">
      <w:pPr>
        <w:rPr>
          <w:sz w:val="20"/>
        </w:rPr>
      </w:pPr>
    </w:p>
    <w:p w14:paraId="2D30F7E8" w14:textId="011420CA" w:rsidR="00D66B88" w:rsidRPr="00BD3DC1" w:rsidRDefault="00D66B88" w:rsidP="00D66B88">
      <w:pPr>
        <w:pStyle w:val="Heading4"/>
      </w:pPr>
      <w:r w:rsidRPr="00BD3DC1">
        <w:lastRenderedPageBreak/>
        <w:t>socP20 specifies type of thing (is specified type of thing of)</w:t>
      </w:r>
    </w:p>
    <w:p w14:paraId="4AA341F8" w14:textId="77777777" w:rsidR="00D66B88" w:rsidRPr="00BD3DC1" w:rsidRDefault="00D66B88" w:rsidP="00D66B88">
      <w:pPr>
        <w:rPr>
          <w:sz w:val="20"/>
        </w:rPr>
      </w:pPr>
      <w:r w:rsidRPr="00BD3DC1">
        <w:rPr>
          <w:sz w:val="20"/>
        </w:rPr>
        <w:t xml:space="preserve">Domain: </w:t>
      </w:r>
      <w:r w:rsidRPr="00BD3DC1">
        <w:rPr>
          <w:sz w:val="20"/>
        </w:rPr>
        <w:tab/>
        <w:t>socE4 Event Template</w:t>
      </w:r>
      <w:r w:rsidRPr="00BD3DC1">
        <w:rPr>
          <w:sz w:val="20"/>
        </w:rPr>
        <w:br/>
        <w:t xml:space="preserve">Range: </w:t>
      </w:r>
      <w:r w:rsidRPr="00BD3DC1">
        <w:rPr>
          <w:sz w:val="20"/>
        </w:rPr>
        <w:tab/>
      </w:r>
      <w:r w:rsidRPr="00BD3DC1">
        <w:rPr>
          <w:sz w:val="20"/>
        </w:rPr>
        <w:tab/>
        <w:t>E55 Type</w:t>
      </w:r>
      <w:r w:rsidRPr="00BD3DC1">
        <w:rPr>
          <w:sz w:val="20"/>
        </w:rPr>
        <w:br/>
        <w:t xml:space="preserve">Quantification: </w:t>
      </w:r>
      <w:r w:rsidRPr="00BD3DC1">
        <w:rPr>
          <w:sz w:val="20"/>
        </w:rPr>
        <w:tab/>
        <w:t>0,n:0,n</w:t>
      </w:r>
    </w:p>
    <w:p w14:paraId="7426AAE5" w14:textId="043CB846" w:rsidR="00D66B88" w:rsidRPr="00BD3DC1" w:rsidRDefault="00D66B88" w:rsidP="00D66B88">
      <w:pPr>
        <w:ind w:left="1440" w:hanging="1440"/>
        <w:rPr>
          <w:sz w:val="20"/>
        </w:rPr>
      </w:pPr>
      <w:r w:rsidRPr="00BD3DC1">
        <w:rPr>
          <w:sz w:val="20"/>
        </w:rPr>
        <w:t xml:space="preserve">Scope note: </w:t>
      </w:r>
      <w:r w:rsidRPr="00BD3DC1">
        <w:rPr>
          <w:sz w:val="20"/>
        </w:rPr>
        <w:tab/>
        <w:t xml:space="preserve">This property associates an instance of socE4 Event Template with the type (E55 Type) of a thing, which the template specifies be used or be present for the specified event. On the other hand, a particular instance of a thing that is required should be specified using the property socP24 specifies material substantial (is specified material substantial). </w:t>
      </w:r>
    </w:p>
    <w:p w14:paraId="0A77114D" w14:textId="77777777" w:rsidR="00D66B88" w:rsidRPr="00BD3DC1" w:rsidRDefault="00D66B88" w:rsidP="00D66B88">
      <w:pPr>
        <w:rPr>
          <w:sz w:val="20"/>
        </w:rPr>
      </w:pPr>
      <w:r w:rsidRPr="00BD3DC1">
        <w:rPr>
          <w:sz w:val="20"/>
        </w:rPr>
        <w:t>Examples:</w:t>
      </w:r>
    </w:p>
    <w:p w14:paraId="14DF5F10" w14:textId="21EE1CC2" w:rsidR="00D66B88" w:rsidRPr="00BD3DC1" w:rsidRDefault="00D66B88" w:rsidP="00D66B88">
      <w:pPr>
        <w:pStyle w:val="ListParagraph"/>
        <w:numPr>
          <w:ilvl w:val="0"/>
          <w:numId w:val="5"/>
        </w:numPr>
        <w:spacing w:after="240"/>
        <w:rPr>
          <w:sz w:val="20"/>
          <w:lang w:val="en-US"/>
        </w:rPr>
      </w:pPr>
      <w:r w:rsidRPr="00BD3DC1">
        <w:rPr>
          <w:sz w:val="20"/>
          <w:lang w:val="en-US"/>
        </w:rPr>
        <w:t xml:space="preserve">My wedding plan requires an event template (socE4), which specifies the type of thing: “wedding ring” (E55) [but does not specify which instance of a wedding ring it is]. </w:t>
      </w:r>
    </w:p>
    <w:p w14:paraId="584EA31B" w14:textId="77777777" w:rsidR="00D66B88" w:rsidRPr="00BD3DC1" w:rsidRDefault="00D66B88" w:rsidP="00D66B88">
      <w:pPr>
        <w:rPr>
          <w:sz w:val="20"/>
        </w:rPr>
      </w:pPr>
      <w:r w:rsidRPr="00BD3DC1">
        <w:rPr>
          <w:sz w:val="20"/>
        </w:rPr>
        <w:t>In First Order Logic:</w:t>
      </w:r>
    </w:p>
    <w:p w14:paraId="5BD428C9" w14:textId="124C5B03" w:rsidR="00D66B88" w:rsidRPr="00BD3DC1" w:rsidRDefault="00D66B88" w:rsidP="00D66B88">
      <w:pPr>
        <w:ind w:left="1440"/>
        <w:rPr>
          <w:sz w:val="20"/>
        </w:rPr>
      </w:pPr>
      <w:r w:rsidRPr="00BD3DC1">
        <w:rPr>
          <w:sz w:val="20"/>
        </w:rPr>
        <w:t>socP</w:t>
      </w:r>
      <w:r w:rsidR="00E165FF" w:rsidRPr="00BD3DC1">
        <w:rPr>
          <w:sz w:val="20"/>
        </w:rPr>
        <w:t>20</w:t>
      </w:r>
      <w:r w:rsidRPr="00BD3DC1">
        <w:rPr>
          <w:sz w:val="20"/>
        </w:rPr>
        <w:t xml:space="preserve">(x,y) </w:t>
      </w:r>
      <w:r w:rsidRPr="00BD3DC1">
        <w:rPr>
          <w:rFonts w:ascii="Cambria Math" w:hAnsi="Cambria Math"/>
          <w:sz w:val="20"/>
        </w:rPr>
        <w:t>⊃</w:t>
      </w:r>
      <w:r w:rsidRPr="00BD3DC1">
        <w:rPr>
          <w:sz w:val="20"/>
        </w:rPr>
        <w:t xml:space="preserve"> socE4(x)</w:t>
      </w:r>
      <w:r w:rsidRPr="00BD3DC1">
        <w:rPr>
          <w:sz w:val="20"/>
        </w:rPr>
        <w:br/>
        <w:t>socP</w:t>
      </w:r>
      <w:r w:rsidR="00E165FF" w:rsidRPr="00BD3DC1">
        <w:rPr>
          <w:sz w:val="20"/>
        </w:rPr>
        <w:t>20</w:t>
      </w:r>
      <w:r w:rsidRPr="00BD3DC1">
        <w:rPr>
          <w:sz w:val="20"/>
        </w:rPr>
        <w:t xml:space="preserve">(x,y) </w:t>
      </w:r>
      <w:r w:rsidRPr="00BD3DC1">
        <w:rPr>
          <w:rFonts w:ascii="Cambria Math" w:hAnsi="Cambria Math"/>
          <w:sz w:val="20"/>
        </w:rPr>
        <w:t>⊃</w:t>
      </w:r>
      <w:r w:rsidRPr="00BD3DC1">
        <w:rPr>
          <w:sz w:val="20"/>
        </w:rPr>
        <w:t xml:space="preserve"> E55(y)</w:t>
      </w:r>
    </w:p>
    <w:p w14:paraId="6BE97B2F" w14:textId="389DA6A3" w:rsidR="00056965" w:rsidRPr="00BD3DC1" w:rsidRDefault="00056965" w:rsidP="00056965">
      <w:pPr>
        <w:pStyle w:val="Heading4"/>
      </w:pPr>
      <w:r w:rsidRPr="00BD3DC1">
        <w:t>socP19 specifies the role type of a required actor (is the role type of a required actor)</w:t>
      </w:r>
    </w:p>
    <w:p w14:paraId="130E8A6B" w14:textId="3FECF544" w:rsidR="00056965" w:rsidRPr="00BD3DC1" w:rsidRDefault="00056965" w:rsidP="00056965">
      <w:r w:rsidRPr="00BD3DC1">
        <w:rPr>
          <w:b/>
        </w:rPr>
        <w:t>DECISION</w:t>
      </w:r>
      <w:r w:rsidRPr="00BD3DC1">
        <w:t xml:space="preserve">: A reference to the fact that the property corresponds to P14.1 must be included in the scope note. </w:t>
      </w:r>
    </w:p>
    <w:p w14:paraId="008A0657" w14:textId="079FB160" w:rsidR="007B0B46" w:rsidRPr="00BD3DC1" w:rsidRDefault="007B0B46" w:rsidP="00056965">
      <w:pPr>
        <w:rPr>
          <w:b/>
        </w:rPr>
      </w:pPr>
      <w:r w:rsidRPr="00BD3DC1">
        <w:rPr>
          <w:b/>
        </w:rPr>
        <w:t>sopP19 specifies the role of a required actor (is the role of a required actor)</w:t>
      </w:r>
    </w:p>
    <w:p w14:paraId="77279EED" w14:textId="77777777" w:rsidR="00056965" w:rsidRPr="00BD3DC1" w:rsidRDefault="00056965" w:rsidP="00056965">
      <w:pPr>
        <w:rPr>
          <w:sz w:val="20"/>
        </w:rPr>
      </w:pPr>
      <w:r w:rsidRPr="00BD3DC1">
        <w:rPr>
          <w:sz w:val="20"/>
        </w:rPr>
        <w:t xml:space="preserve">Domain: </w:t>
      </w:r>
      <w:r w:rsidRPr="00BD3DC1">
        <w:rPr>
          <w:sz w:val="20"/>
        </w:rPr>
        <w:tab/>
        <w:t>socE4 Event Template</w:t>
      </w:r>
      <w:r w:rsidRPr="00BD3DC1">
        <w:rPr>
          <w:sz w:val="20"/>
        </w:rPr>
        <w:br/>
        <w:t xml:space="preserve">Range: </w:t>
      </w:r>
      <w:r w:rsidRPr="00BD3DC1">
        <w:rPr>
          <w:sz w:val="20"/>
        </w:rPr>
        <w:tab/>
      </w:r>
      <w:r w:rsidRPr="00BD3DC1">
        <w:rPr>
          <w:sz w:val="20"/>
        </w:rPr>
        <w:tab/>
        <w:t>E55 Type</w:t>
      </w:r>
      <w:r w:rsidRPr="00BD3DC1">
        <w:rPr>
          <w:sz w:val="20"/>
        </w:rPr>
        <w:br/>
        <w:t xml:space="preserve">Quantification: </w:t>
      </w:r>
      <w:r w:rsidRPr="00BD3DC1">
        <w:rPr>
          <w:sz w:val="20"/>
        </w:rPr>
        <w:tab/>
        <w:t>0,n:0,n</w:t>
      </w:r>
    </w:p>
    <w:p w14:paraId="4608D6D2" w14:textId="77777777" w:rsidR="00056965" w:rsidRPr="00BD3DC1" w:rsidRDefault="00056965" w:rsidP="00056965">
      <w:pPr>
        <w:ind w:left="1440" w:hanging="1440"/>
        <w:rPr>
          <w:sz w:val="20"/>
        </w:rPr>
      </w:pPr>
      <w:r w:rsidRPr="00BD3DC1">
        <w:rPr>
          <w:sz w:val="20"/>
        </w:rPr>
        <w:t xml:space="preserve">Scope note: </w:t>
      </w:r>
      <w:r w:rsidRPr="00BD3DC1">
        <w:rPr>
          <w:sz w:val="20"/>
        </w:rPr>
        <w:tab/>
        <w:t xml:space="preserve">This property associates an instance of socE4 Event Template with the E55 Type of the role required by the template for the participation of some instance of E39 Actor. The property does not require a specific instance of E39 Actor to be specified by socP23 specifies actor (is specified actor of). </w:t>
      </w:r>
    </w:p>
    <w:p w14:paraId="5C25FF58" w14:textId="77777777" w:rsidR="00056965" w:rsidRPr="00BD3DC1" w:rsidRDefault="00056965" w:rsidP="00056965">
      <w:pPr>
        <w:rPr>
          <w:sz w:val="20"/>
        </w:rPr>
      </w:pPr>
      <w:r w:rsidRPr="00BD3DC1">
        <w:rPr>
          <w:sz w:val="20"/>
        </w:rPr>
        <w:t>Examples:</w:t>
      </w:r>
    </w:p>
    <w:p w14:paraId="53F226D3" w14:textId="3457249B" w:rsidR="00056965" w:rsidRPr="00BD3DC1" w:rsidRDefault="00056965" w:rsidP="00056965">
      <w:pPr>
        <w:pStyle w:val="ListParagraph"/>
        <w:numPr>
          <w:ilvl w:val="0"/>
          <w:numId w:val="5"/>
        </w:numPr>
        <w:spacing w:after="240"/>
        <w:rPr>
          <w:sz w:val="20"/>
          <w:lang w:val="en-US"/>
        </w:rPr>
      </w:pPr>
      <w:r w:rsidRPr="00BD3DC1">
        <w:rPr>
          <w:sz w:val="20"/>
          <w:lang w:val="en-US"/>
        </w:rPr>
        <w:t xml:space="preserve">The template specifying my wedding (socE4) specifies the role of a required actor as disc jokey (E55) [so that someone plays music for the wedding guests]. </w:t>
      </w:r>
    </w:p>
    <w:p w14:paraId="0BC84DFD" w14:textId="77777777" w:rsidR="00056965" w:rsidRPr="00BD3DC1" w:rsidRDefault="00056965" w:rsidP="00056965">
      <w:pPr>
        <w:rPr>
          <w:sz w:val="20"/>
        </w:rPr>
      </w:pPr>
      <w:r w:rsidRPr="00BD3DC1">
        <w:rPr>
          <w:sz w:val="20"/>
        </w:rPr>
        <w:t>In First Order Logic:</w:t>
      </w:r>
    </w:p>
    <w:p w14:paraId="1E649484" w14:textId="77777777" w:rsidR="00056965" w:rsidRPr="00BD3DC1" w:rsidRDefault="00056965" w:rsidP="00056965">
      <w:pPr>
        <w:ind w:left="1440"/>
        <w:rPr>
          <w:sz w:val="20"/>
        </w:rPr>
      </w:pPr>
      <w:r w:rsidRPr="00BD3DC1">
        <w:rPr>
          <w:sz w:val="20"/>
        </w:rPr>
        <w:t xml:space="preserve">socP19(x,y) </w:t>
      </w:r>
      <w:r w:rsidRPr="00BD3DC1">
        <w:rPr>
          <w:rFonts w:ascii="Cambria Math" w:hAnsi="Cambria Math"/>
          <w:sz w:val="20"/>
        </w:rPr>
        <w:t>⊃</w:t>
      </w:r>
      <w:r w:rsidRPr="00BD3DC1">
        <w:rPr>
          <w:sz w:val="20"/>
        </w:rPr>
        <w:t xml:space="preserve"> socE4(x)</w:t>
      </w:r>
      <w:r w:rsidRPr="00BD3DC1">
        <w:rPr>
          <w:sz w:val="20"/>
        </w:rPr>
        <w:br/>
        <w:t xml:space="preserve">socP19(x,y) </w:t>
      </w:r>
      <w:r w:rsidRPr="00BD3DC1">
        <w:rPr>
          <w:rFonts w:ascii="Cambria Math" w:hAnsi="Cambria Math"/>
          <w:sz w:val="20"/>
        </w:rPr>
        <w:t>⊃</w:t>
      </w:r>
      <w:r w:rsidRPr="00BD3DC1">
        <w:rPr>
          <w:sz w:val="20"/>
        </w:rPr>
        <w:t xml:space="preserve"> E55(y)</w:t>
      </w:r>
    </w:p>
    <w:p w14:paraId="411A7C30" w14:textId="614E6708" w:rsidR="007B0B46" w:rsidRPr="00BD3DC1" w:rsidRDefault="007B0B46" w:rsidP="007B0B46">
      <w:pPr>
        <w:pStyle w:val="Heading4"/>
      </w:pPr>
      <w:r w:rsidRPr="00BD3DC1">
        <w:t>socP22 specifies time-span (is specified time-span of)</w:t>
      </w:r>
    </w:p>
    <w:p w14:paraId="697F0D0E" w14:textId="3FF79782" w:rsidR="005A411A" w:rsidRPr="00BD3DC1" w:rsidRDefault="007B0B46" w:rsidP="007B0B46">
      <w:pPr>
        <w:rPr>
          <w:sz w:val="20"/>
        </w:rPr>
      </w:pPr>
      <w:r w:rsidRPr="00BD3DC1">
        <w:rPr>
          <w:b/>
          <w:sz w:val="20"/>
        </w:rPr>
        <w:t>DECSION</w:t>
      </w:r>
      <w:r w:rsidRPr="00BD3DC1">
        <w:rPr>
          <w:sz w:val="20"/>
        </w:rPr>
        <w:t xml:space="preserve">: </w:t>
      </w:r>
      <w:r w:rsidR="00036967" w:rsidRPr="00BD3DC1">
        <w:rPr>
          <w:sz w:val="20"/>
        </w:rPr>
        <w:t xml:space="preserve">The sig decided to </w:t>
      </w:r>
      <w:r w:rsidR="00FF1826" w:rsidRPr="00BD3DC1">
        <w:rPr>
          <w:sz w:val="20"/>
        </w:rPr>
        <w:t>change</w:t>
      </w:r>
      <w:r w:rsidR="00036967" w:rsidRPr="00BD3DC1">
        <w:rPr>
          <w:sz w:val="20"/>
        </w:rPr>
        <w:t xml:space="preserve"> this property into a *falls within* kind, which would then connect to the timespan specified by means of P170 defines time (time is defined by). </w:t>
      </w:r>
    </w:p>
    <w:p w14:paraId="5FA324EA" w14:textId="4C599F45" w:rsidR="005A411A" w:rsidRDefault="00036967" w:rsidP="007B0B46">
      <w:pPr>
        <w:rPr>
          <w:sz w:val="20"/>
        </w:rPr>
      </w:pPr>
      <w:r w:rsidRPr="00BD3DC1">
        <w:rPr>
          <w:b/>
          <w:bCs/>
          <w:sz w:val="20"/>
        </w:rPr>
        <w:t>HW</w:t>
      </w:r>
      <w:r w:rsidRPr="00BD3DC1">
        <w:rPr>
          <w:sz w:val="20"/>
        </w:rPr>
        <w:t xml:space="preserve">: </w:t>
      </w:r>
      <w:r w:rsidR="00DF38A7" w:rsidRPr="00BD3DC1">
        <w:rPr>
          <w:sz w:val="20"/>
        </w:rPr>
        <w:t xml:space="preserve">The sig appointed MD to rewrite the scope note and example for </w:t>
      </w:r>
      <w:r w:rsidR="005A411A" w:rsidRPr="00BD3DC1">
        <w:rPr>
          <w:sz w:val="20"/>
        </w:rPr>
        <w:t xml:space="preserve">the new </w:t>
      </w:r>
      <w:r w:rsidR="00DF38A7" w:rsidRPr="00BD3DC1">
        <w:rPr>
          <w:sz w:val="20"/>
        </w:rPr>
        <w:t>socP22</w:t>
      </w:r>
      <w:r w:rsidR="005A411A" w:rsidRPr="00BD3DC1">
        <w:rPr>
          <w:sz w:val="20"/>
        </w:rPr>
        <w:t xml:space="preserve">. This is to be done separately, in </w:t>
      </w:r>
      <w:hyperlink w:anchor="_NEW_ISSUE:_scope" w:history="1">
        <w:r w:rsidR="005A411A" w:rsidRPr="00BD3DC1">
          <w:rPr>
            <w:rStyle w:val="Hyperlink"/>
            <w:sz w:val="20"/>
          </w:rPr>
          <w:t>a new issue</w:t>
        </w:r>
      </w:hyperlink>
      <w:r w:rsidR="005A411A" w:rsidRPr="00BD3DC1">
        <w:rPr>
          <w:sz w:val="20"/>
        </w:rPr>
        <w:t xml:space="preserve">, which would also involve rewriting the scope note and examples for </w:t>
      </w:r>
      <w:r w:rsidR="00864A03" w:rsidRPr="00BD3DC1">
        <w:rPr>
          <w:sz w:val="20"/>
        </w:rPr>
        <w:t>socP21</w:t>
      </w:r>
      <w:r w:rsidR="005A411A" w:rsidRPr="00BD3DC1">
        <w:rPr>
          <w:sz w:val="20"/>
        </w:rPr>
        <w:t>.</w:t>
      </w:r>
    </w:p>
    <w:p w14:paraId="3DCB7083" w14:textId="03061082" w:rsidR="00DF38A7" w:rsidRPr="00BD3DC1" w:rsidRDefault="00DF38A7" w:rsidP="00DF38A7">
      <w:pPr>
        <w:pStyle w:val="Heading4"/>
      </w:pPr>
      <w:r w:rsidRPr="00BD3DC1">
        <w:t>socP21 specifies place (is specified place of)</w:t>
      </w:r>
    </w:p>
    <w:p w14:paraId="0B791FC1" w14:textId="77777777" w:rsidR="005A411A" w:rsidRPr="00BD3DC1" w:rsidRDefault="00DF38A7" w:rsidP="00DF38A7">
      <w:pPr>
        <w:rPr>
          <w:sz w:val="20"/>
        </w:rPr>
      </w:pPr>
      <w:r w:rsidRPr="00BD3DC1">
        <w:rPr>
          <w:b/>
          <w:sz w:val="20"/>
        </w:rPr>
        <w:t>DECSION</w:t>
      </w:r>
      <w:r w:rsidRPr="00BD3DC1">
        <w:rPr>
          <w:sz w:val="20"/>
        </w:rPr>
        <w:t xml:space="preserve">: </w:t>
      </w:r>
      <w:r w:rsidR="00036967" w:rsidRPr="00BD3DC1">
        <w:rPr>
          <w:sz w:val="20"/>
        </w:rPr>
        <w:t xml:space="preserve">In a similar vein, the sig decided to make socP21 specifies place a *falls within* kind of property (buuut for places). </w:t>
      </w:r>
    </w:p>
    <w:p w14:paraId="032B7481" w14:textId="0630F6A8" w:rsidR="00DF38A7" w:rsidRPr="00BD3DC1" w:rsidRDefault="005A411A" w:rsidP="00DF38A7">
      <w:pPr>
        <w:rPr>
          <w:sz w:val="20"/>
        </w:rPr>
      </w:pPr>
      <w:r w:rsidRPr="00BD3DC1">
        <w:rPr>
          <w:b/>
          <w:bCs/>
          <w:sz w:val="20"/>
        </w:rPr>
        <w:t xml:space="preserve">HW: </w:t>
      </w:r>
      <w:r w:rsidR="00DF38A7" w:rsidRPr="00BD3DC1">
        <w:rPr>
          <w:sz w:val="20"/>
        </w:rPr>
        <w:t xml:space="preserve">The sig appointed MD to rewrite the scope note and example for </w:t>
      </w:r>
      <w:r w:rsidRPr="00BD3DC1">
        <w:rPr>
          <w:sz w:val="20"/>
        </w:rPr>
        <w:t xml:space="preserve">this new </w:t>
      </w:r>
      <w:r w:rsidR="00DF38A7" w:rsidRPr="00BD3DC1">
        <w:rPr>
          <w:sz w:val="20"/>
        </w:rPr>
        <w:t>socP2</w:t>
      </w:r>
      <w:r w:rsidRPr="00BD3DC1">
        <w:rPr>
          <w:sz w:val="20"/>
        </w:rPr>
        <w:t xml:space="preserve">1. This is to be done separately, </w:t>
      </w:r>
      <w:r w:rsidR="00864A03" w:rsidRPr="00BD3DC1">
        <w:rPr>
          <w:sz w:val="20"/>
        </w:rPr>
        <w:t xml:space="preserve">in </w:t>
      </w:r>
      <w:hyperlink w:anchor="_NEW_ISSUE:_scope" w:history="1">
        <w:r w:rsidR="00864A03" w:rsidRPr="00BD3DC1">
          <w:rPr>
            <w:rStyle w:val="Hyperlink"/>
            <w:sz w:val="20"/>
          </w:rPr>
          <w:t>a new issue</w:t>
        </w:r>
      </w:hyperlink>
      <w:r w:rsidRPr="00BD3DC1">
        <w:rPr>
          <w:sz w:val="20"/>
        </w:rPr>
        <w:t>, which would also involve rewriting the scope note and examples for socP22.</w:t>
      </w:r>
    </w:p>
    <w:p w14:paraId="46CBD71C" w14:textId="736BDFAA" w:rsidR="00E612D0" w:rsidRPr="00BD3DC1" w:rsidRDefault="00E612D0" w:rsidP="00E612D0">
      <w:pPr>
        <w:pStyle w:val="Heading4"/>
        <w:spacing w:after="240"/>
      </w:pPr>
      <w:r w:rsidRPr="00BD3DC1">
        <w:lastRenderedPageBreak/>
        <w:t>socPxx matched template (is template for)</w:t>
      </w:r>
    </w:p>
    <w:p w14:paraId="2C59F8B3" w14:textId="38726F4C" w:rsidR="003A6DF0" w:rsidRDefault="00E612D0" w:rsidP="007B0B46">
      <w:r w:rsidRPr="00BD3DC1">
        <w:rPr>
          <w:b/>
        </w:rPr>
        <w:t>DECISION</w:t>
      </w:r>
      <w:r w:rsidRPr="00BD3DC1">
        <w:t xml:space="preserve">: The sig reviewed the scope note and example proposed by TV. More thought has to be put in terms of what </w:t>
      </w:r>
      <w:r w:rsidR="00734669" w:rsidRPr="00BD3DC1">
        <w:t>an event interpreted as the trigger for the execution of an activity plan amounts to</w:t>
      </w:r>
      <w:r w:rsidR="0000008A" w:rsidRPr="00BD3DC1">
        <w:t xml:space="preserve">. </w:t>
      </w:r>
      <w:r w:rsidR="003A6DF0">
        <w:t>Instances of said E5 E</w:t>
      </w:r>
      <w:r w:rsidR="00FF1826">
        <w:t>vents must include those that were believed to match the template</w:t>
      </w:r>
      <w:r w:rsidR="003A6DF0">
        <w:t xml:space="preserve"> at the time they were unfolding</w:t>
      </w:r>
      <w:r w:rsidR="00FF1826">
        <w:t xml:space="preserve">, </w:t>
      </w:r>
      <w:r w:rsidR="003A6DF0">
        <w:t xml:space="preserve">despite ultimately been proven to not match it after all. </w:t>
      </w:r>
      <w:r w:rsidR="00CC58F0">
        <w:t>The model must be able to distinguish among instances of E5 Event that matched vs. seemingly matched the template.</w:t>
      </w:r>
    </w:p>
    <w:p w14:paraId="6F556BAE" w14:textId="0D0E4A60" w:rsidR="0000008A" w:rsidRPr="00BD3DC1" w:rsidRDefault="003A6DF0" w:rsidP="007B0B46">
      <w:r w:rsidRPr="003A6DF0">
        <w:rPr>
          <w:b/>
          <w:bCs/>
        </w:rPr>
        <w:t>HW</w:t>
      </w:r>
      <w:r>
        <w:t>: TV to rethink this property (with the help of the LCD community).</w:t>
      </w:r>
      <w:r w:rsidR="0022255B" w:rsidRPr="00BD3DC1">
        <w:br/>
      </w:r>
      <w:r w:rsidR="0000008A" w:rsidRPr="00BD3DC1">
        <w:rPr>
          <w:b/>
        </w:rPr>
        <w:t>HW</w:t>
      </w:r>
      <w:r w:rsidR="0000008A" w:rsidRPr="00BD3DC1">
        <w:t>: TV, GB, MA (Marta Acierno)</w:t>
      </w:r>
      <w:r>
        <w:t xml:space="preserve"> to find suitable examples from the domain of </w:t>
      </w:r>
      <w:r w:rsidRPr="00BD3DC1">
        <w:t>risk assessment in conservation, especially data from disaster prevention networks and anything that relates to the conservation/restauration of architectural monuments in case of earthquakes or other disasters.</w:t>
      </w:r>
    </w:p>
    <w:p w14:paraId="7BA96435" w14:textId="14E24387" w:rsidR="0000008A" w:rsidRPr="00BD3DC1" w:rsidRDefault="0000008A" w:rsidP="007B0B46">
      <w:pPr>
        <w:rPr>
          <w:b/>
        </w:rPr>
      </w:pPr>
      <w:r w:rsidRPr="00BD3DC1">
        <w:rPr>
          <w:b/>
        </w:rPr>
        <w:t>DECISION</w:t>
      </w:r>
      <w:r w:rsidRPr="00BD3DC1">
        <w:t xml:space="preserve">: Upon discussing this property, the sig resolved to start a </w:t>
      </w:r>
      <w:hyperlink w:anchor="_NEW_ISSUE:_CIDOC" w:history="1">
        <w:r w:rsidRPr="00BD3DC1">
          <w:rPr>
            <w:rStyle w:val="Hyperlink"/>
          </w:rPr>
          <w:t>new issue</w:t>
        </w:r>
      </w:hyperlink>
      <w:r w:rsidRPr="00BD3DC1">
        <w:t xml:space="preserve"> concerning the possibility that the </w:t>
      </w:r>
      <w:r w:rsidR="0035335B" w:rsidRPr="00BD3DC1">
        <w:t xml:space="preserve">CRM </w:t>
      </w:r>
      <w:r w:rsidRPr="00BD3DC1">
        <w:t xml:space="preserve">can contribute to the semantic representation in risk assessment </w:t>
      </w:r>
      <w:r w:rsidR="00E05979" w:rsidRPr="00BD3DC1">
        <w:t xml:space="preserve">(in </w:t>
      </w:r>
      <w:r w:rsidRPr="00BD3DC1">
        <w:t>conservation</w:t>
      </w:r>
      <w:r w:rsidR="00E05979" w:rsidRPr="00BD3DC1">
        <w:t>)</w:t>
      </w:r>
      <w:r w:rsidRPr="00BD3DC1">
        <w:t>. The idea is to take into account the state-of-the-art in the domain and methods of risk assessment in conservation and see whether the CIDOC CRM can interface th</w:t>
      </w:r>
      <w:r w:rsidR="00E05979" w:rsidRPr="00BD3DC1">
        <w:t>e</w:t>
      </w:r>
      <w:r w:rsidRPr="00BD3DC1">
        <w:t xml:space="preserve"> domain. </w:t>
      </w:r>
      <w:r w:rsidR="0022255B" w:rsidRPr="00BD3DC1">
        <w:br/>
      </w:r>
      <w:r w:rsidRPr="00BD3DC1">
        <w:rPr>
          <w:b/>
        </w:rPr>
        <w:t>HW</w:t>
      </w:r>
      <w:r w:rsidRPr="00BD3DC1">
        <w:t xml:space="preserve">: </w:t>
      </w:r>
      <w:r w:rsidR="00E05979" w:rsidRPr="00BD3DC1">
        <w:t xml:space="preserve">CM, MA, DF, ML. Linked Conservation Data consortium is to be contacted directly (TV) and especially Amina. </w:t>
      </w:r>
    </w:p>
    <w:p w14:paraId="301B042C" w14:textId="0A53C681" w:rsidR="007B0B46" w:rsidRPr="00BD3DC1" w:rsidRDefault="00E612D0" w:rsidP="007B0B46">
      <w:pPr>
        <w:rPr>
          <w:sz w:val="20"/>
        </w:rPr>
      </w:pPr>
      <w:r w:rsidRPr="00BD3DC1">
        <w:rPr>
          <w:b/>
          <w:sz w:val="20"/>
        </w:rPr>
        <w:t>socPxx matched template (is template for)</w:t>
      </w:r>
      <w:r w:rsidRPr="00BD3DC1">
        <w:rPr>
          <w:sz w:val="20"/>
        </w:rPr>
        <w:br/>
      </w:r>
      <w:r w:rsidR="007B0B46" w:rsidRPr="00BD3DC1">
        <w:rPr>
          <w:sz w:val="20"/>
        </w:rPr>
        <w:t xml:space="preserve">Domain: </w:t>
      </w:r>
      <w:r w:rsidR="007B0B46" w:rsidRPr="00BD3DC1">
        <w:rPr>
          <w:sz w:val="20"/>
        </w:rPr>
        <w:tab/>
      </w:r>
      <w:r w:rsidRPr="00BD3DC1">
        <w:rPr>
          <w:sz w:val="20"/>
        </w:rPr>
        <w:t>E5 Event</w:t>
      </w:r>
      <w:r w:rsidR="007B0B46" w:rsidRPr="00BD3DC1">
        <w:rPr>
          <w:sz w:val="20"/>
        </w:rPr>
        <w:br/>
        <w:t xml:space="preserve">Range: </w:t>
      </w:r>
      <w:r w:rsidR="007B0B46" w:rsidRPr="00BD3DC1">
        <w:rPr>
          <w:sz w:val="20"/>
        </w:rPr>
        <w:tab/>
      </w:r>
      <w:r w:rsidR="007B0B46" w:rsidRPr="00BD3DC1">
        <w:rPr>
          <w:sz w:val="20"/>
        </w:rPr>
        <w:tab/>
      </w:r>
      <w:r w:rsidRPr="00BD3DC1">
        <w:rPr>
          <w:sz w:val="20"/>
        </w:rPr>
        <w:t>socE4 Event Template</w:t>
      </w:r>
      <w:r w:rsidR="007B0B46" w:rsidRPr="00BD3DC1">
        <w:rPr>
          <w:sz w:val="20"/>
        </w:rPr>
        <w:br/>
        <w:t xml:space="preserve">Quantification: </w:t>
      </w:r>
      <w:r w:rsidR="007B0B46" w:rsidRPr="00BD3DC1">
        <w:rPr>
          <w:sz w:val="20"/>
        </w:rPr>
        <w:tab/>
      </w:r>
    </w:p>
    <w:p w14:paraId="2012597C" w14:textId="77777777" w:rsidR="00E612D0" w:rsidRPr="00BD3DC1" w:rsidRDefault="007B0B46" w:rsidP="007B0B46">
      <w:pPr>
        <w:ind w:left="1440" w:hanging="1440"/>
        <w:rPr>
          <w:sz w:val="20"/>
        </w:rPr>
      </w:pPr>
      <w:r w:rsidRPr="00BD3DC1">
        <w:rPr>
          <w:sz w:val="20"/>
        </w:rPr>
        <w:t xml:space="preserve">Scope note: </w:t>
      </w:r>
      <w:r w:rsidRPr="00BD3DC1">
        <w:rPr>
          <w:sz w:val="20"/>
        </w:rPr>
        <w:tab/>
        <w:t xml:space="preserve">This property associates an instance of </w:t>
      </w:r>
      <w:r w:rsidR="00E612D0" w:rsidRPr="00BD3DC1">
        <w:rPr>
          <w:sz w:val="20"/>
        </w:rPr>
        <w:t xml:space="preserve">E5 Event with an </w:t>
      </w:r>
      <w:r w:rsidRPr="00BD3DC1">
        <w:rPr>
          <w:sz w:val="20"/>
        </w:rPr>
        <w:t xml:space="preserve">instance of socE4 Event Template, which </w:t>
      </w:r>
      <w:r w:rsidR="00E612D0" w:rsidRPr="00BD3DC1">
        <w:rPr>
          <w:sz w:val="20"/>
        </w:rPr>
        <w:t xml:space="preserve">it matches. The event matches the specified template when all of the instances recorded by the event template properties are observed during the event. </w:t>
      </w:r>
    </w:p>
    <w:p w14:paraId="041EC481" w14:textId="77777777" w:rsidR="007B0B46" w:rsidRPr="00BD3DC1" w:rsidRDefault="007B0B46" w:rsidP="007B0B46">
      <w:pPr>
        <w:rPr>
          <w:sz w:val="20"/>
        </w:rPr>
      </w:pPr>
      <w:r w:rsidRPr="00BD3DC1">
        <w:rPr>
          <w:sz w:val="20"/>
        </w:rPr>
        <w:t>Examples:</w:t>
      </w:r>
    </w:p>
    <w:p w14:paraId="66F95991" w14:textId="279CCE6F" w:rsidR="007B0B46" w:rsidRPr="00BD3DC1" w:rsidRDefault="007B0B46" w:rsidP="007B0B46">
      <w:pPr>
        <w:pStyle w:val="ListParagraph"/>
        <w:numPr>
          <w:ilvl w:val="0"/>
          <w:numId w:val="5"/>
        </w:numPr>
        <w:rPr>
          <w:sz w:val="20"/>
          <w:lang w:val="en-US"/>
        </w:rPr>
      </w:pPr>
      <w:r w:rsidRPr="00BD3DC1">
        <w:rPr>
          <w:sz w:val="20"/>
          <w:lang w:val="en-US"/>
        </w:rPr>
        <w:t xml:space="preserve">My wedding </w:t>
      </w:r>
      <w:r w:rsidR="00E612D0" w:rsidRPr="00BD3DC1">
        <w:rPr>
          <w:sz w:val="20"/>
          <w:lang w:val="en-US"/>
        </w:rPr>
        <w:t xml:space="preserve">(E7) </w:t>
      </w:r>
      <w:r w:rsidR="00E612D0" w:rsidRPr="00BD3DC1">
        <w:rPr>
          <w:i/>
          <w:sz w:val="20"/>
          <w:lang w:val="en-US"/>
        </w:rPr>
        <w:t xml:space="preserve">matched </w:t>
      </w:r>
      <w:r w:rsidRPr="00BD3DC1">
        <w:rPr>
          <w:i/>
          <w:sz w:val="20"/>
          <w:lang w:val="en-US"/>
        </w:rPr>
        <w:t>template</w:t>
      </w:r>
      <w:r w:rsidRPr="00BD3DC1">
        <w:rPr>
          <w:sz w:val="20"/>
          <w:lang w:val="en-US"/>
        </w:rPr>
        <w:t xml:space="preserve"> (socE4), which </w:t>
      </w:r>
      <w:r w:rsidR="00E612D0" w:rsidRPr="00BD3DC1">
        <w:rPr>
          <w:sz w:val="20"/>
          <w:lang w:val="en-US"/>
        </w:rPr>
        <w:t xml:space="preserve">was produced by my wedding planner and specifed to take place on the </w:t>
      </w:r>
      <w:r w:rsidRPr="00BD3DC1">
        <w:rPr>
          <w:sz w:val="20"/>
          <w:lang w:val="en-US"/>
        </w:rPr>
        <w:t>12</w:t>
      </w:r>
      <w:r w:rsidRPr="00BD3DC1">
        <w:rPr>
          <w:sz w:val="20"/>
          <w:vertAlign w:val="superscript"/>
          <w:lang w:val="en-US"/>
        </w:rPr>
        <w:t>th</w:t>
      </w:r>
      <w:r w:rsidRPr="00BD3DC1">
        <w:rPr>
          <w:sz w:val="20"/>
          <w:lang w:val="en-US"/>
        </w:rPr>
        <w:t xml:space="preserve"> August, </w:t>
      </w:r>
      <w:r w:rsidR="00E612D0" w:rsidRPr="00BD3DC1">
        <w:rPr>
          <w:sz w:val="20"/>
          <w:lang w:val="en-US"/>
        </w:rPr>
        <w:t xml:space="preserve">at </w:t>
      </w:r>
      <w:r w:rsidRPr="00BD3DC1">
        <w:rPr>
          <w:sz w:val="20"/>
          <w:lang w:val="en-US"/>
        </w:rPr>
        <w:t>Cardiff Castle</w:t>
      </w:r>
      <w:r w:rsidR="00E612D0" w:rsidRPr="00BD3DC1">
        <w:rPr>
          <w:sz w:val="20"/>
          <w:lang w:val="en-US"/>
        </w:rPr>
        <w:t xml:space="preserve"> with the Rev. Glyn Tidwell </w:t>
      </w:r>
      <w:r w:rsidRPr="00BD3DC1">
        <w:rPr>
          <w:sz w:val="20"/>
          <w:lang w:val="en-US"/>
        </w:rPr>
        <w:t xml:space="preserve">taking the service. </w:t>
      </w:r>
    </w:p>
    <w:p w14:paraId="06EE0099" w14:textId="77777777" w:rsidR="007B0B46" w:rsidRPr="00BD3DC1" w:rsidRDefault="007B0B46" w:rsidP="007B0B46">
      <w:pPr>
        <w:rPr>
          <w:sz w:val="20"/>
        </w:rPr>
      </w:pPr>
    </w:p>
    <w:p w14:paraId="365DFA49" w14:textId="3922159B" w:rsidR="006D5D9B" w:rsidRDefault="007B0B46" w:rsidP="006D5D9B">
      <w:pPr>
        <w:rPr>
          <w:sz w:val="20"/>
        </w:rPr>
      </w:pPr>
      <w:r w:rsidRPr="00BD3DC1">
        <w:rPr>
          <w:sz w:val="20"/>
        </w:rPr>
        <w:t>In First Order Logic:</w:t>
      </w:r>
      <w:r w:rsidR="006D5D9B" w:rsidRPr="006D5D9B">
        <w:rPr>
          <w:sz w:val="20"/>
          <w:highlight w:val="lightGray"/>
        </w:rPr>
        <w:br/>
      </w:r>
    </w:p>
    <w:p w14:paraId="5E55300D" w14:textId="3DBFDBF4" w:rsidR="006D5D9B" w:rsidRDefault="006D5D9B" w:rsidP="005132CD">
      <w:pPr>
        <w:pStyle w:val="Heading4"/>
      </w:pPr>
      <w:r>
        <w:t>socPxx specifies situation</w:t>
      </w:r>
    </w:p>
    <w:p w14:paraId="08C1D92C" w14:textId="4AB43541" w:rsidR="00FF1826" w:rsidRDefault="00FF1826" w:rsidP="005132CD">
      <w:r w:rsidRPr="00622F59">
        <w:rPr>
          <w:b/>
          <w:bCs/>
        </w:rPr>
        <w:t>DECISION</w:t>
      </w:r>
      <w:r>
        <w:t xml:space="preserve">: </w:t>
      </w:r>
      <w:r w:rsidR="00622F59">
        <w:t>The sig</w:t>
      </w:r>
      <w:r>
        <w:t xml:space="preserve"> appointed TV to discuss with the LCD consortium, </w:t>
      </w:r>
      <w:r w:rsidRPr="00FF1826">
        <w:t>how the condition constraints for activity plans are used or could be used for searching in conservation</w:t>
      </w:r>
    </w:p>
    <w:p w14:paraId="0465F1EA" w14:textId="4A10FCDF" w:rsidR="005132CD" w:rsidRPr="005132CD" w:rsidRDefault="00FF1826" w:rsidP="005132CD">
      <w:r w:rsidRPr="00FF1826">
        <w:t>This is homework for me to discuss in LCD how the condition constraints for activity plans are used or could be used for searching in conservation. So we are parking this property until we understand better where integration is needed.</w:t>
      </w:r>
    </w:p>
    <w:p w14:paraId="661448B6" w14:textId="2E601AC9" w:rsidR="005A411A" w:rsidRPr="00BD3DC1" w:rsidRDefault="005A411A" w:rsidP="00864A03">
      <w:pPr>
        <w:pStyle w:val="Heading3"/>
      </w:pPr>
      <w:bookmarkStart w:id="11" w:name="_NEW_ISSUE:_scope"/>
      <w:bookmarkEnd w:id="11"/>
      <w:r w:rsidRPr="00BD3DC1">
        <w:t xml:space="preserve">NEW ISSUE: scope notes for socP21 and socP22: </w:t>
      </w:r>
    </w:p>
    <w:p w14:paraId="3044F4E7" w14:textId="0842C1D8" w:rsidR="00864A03" w:rsidRPr="00BD3DC1" w:rsidRDefault="005A411A" w:rsidP="007B0B46">
      <w:pPr>
        <w:rPr>
          <w:sz w:val="20"/>
        </w:rPr>
      </w:pPr>
      <w:r w:rsidRPr="00BD3DC1">
        <w:rPr>
          <w:sz w:val="20"/>
        </w:rPr>
        <w:t xml:space="preserve">While </w:t>
      </w:r>
      <w:r w:rsidR="006D5A86" w:rsidRPr="00BD3DC1">
        <w:rPr>
          <w:sz w:val="20"/>
        </w:rPr>
        <w:t>discussing</w:t>
      </w:r>
      <w:r w:rsidRPr="00BD3DC1">
        <w:rPr>
          <w:sz w:val="20"/>
        </w:rPr>
        <w:t xml:space="preserve"> property socP21 specifies place and socP22 specifies time, it was suggested and agreed by the sig members present that these properties should best be rendered as *falls within* properties for place and time, </w:t>
      </w:r>
      <w:r w:rsidR="006D5A86" w:rsidRPr="00BD3DC1">
        <w:rPr>
          <w:sz w:val="20"/>
        </w:rPr>
        <w:t>respectively</w:t>
      </w:r>
      <w:r w:rsidRPr="00BD3DC1">
        <w:rPr>
          <w:sz w:val="20"/>
        </w:rPr>
        <w:t xml:space="preserve">. </w:t>
      </w:r>
    </w:p>
    <w:p w14:paraId="37F05D26" w14:textId="19204157" w:rsidR="005A411A" w:rsidRPr="00BD3DC1" w:rsidRDefault="00864A03" w:rsidP="007B0B46">
      <w:pPr>
        <w:rPr>
          <w:sz w:val="20"/>
        </w:rPr>
      </w:pPr>
      <w:r w:rsidRPr="00BD3DC1">
        <w:rPr>
          <w:b/>
          <w:bCs/>
          <w:sz w:val="20"/>
        </w:rPr>
        <w:t>HW</w:t>
      </w:r>
      <w:r w:rsidRPr="00BD3DC1">
        <w:rPr>
          <w:sz w:val="20"/>
        </w:rPr>
        <w:t xml:space="preserve">: </w:t>
      </w:r>
      <w:r w:rsidR="005A411A" w:rsidRPr="00BD3DC1">
        <w:rPr>
          <w:sz w:val="20"/>
        </w:rPr>
        <w:t xml:space="preserve">The sig appointed MD to rewrite the scope notes and examples to reflect new properties. </w:t>
      </w:r>
    </w:p>
    <w:p w14:paraId="5C0DAF4A" w14:textId="77777777" w:rsidR="00E05979" w:rsidRPr="00BD3DC1" w:rsidRDefault="00E05979" w:rsidP="00E05979">
      <w:pPr>
        <w:pStyle w:val="Heading3"/>
      </w:pPr>
      <w:bookmarkStart w:id="12" w:name="_NEW_ISSUE:_CIDOC"/>
      <w:bookmarkEnd w:id="12"/>
      <w:r w:rsidRPr="00BD3DC1">
        <w:lastRenderedPageBreak/>
        <w:t>NEW ISSUE: CIDOC CRM interfacing risk assessment in conservation.</w:t>
      </w:r>
    </w:p>
    <w:p w14:paraId="4084B234" w14:textId="77777777" w:rsidR="00013BCC" w:rsidRPr="00BD3DC1" w:rsidRDefault="00013BCC" w:rsidP="00013BCC">
      <w:r w:rsidRPr="00BD3DC1">
        <w:t xml:space="preserve">While discussing property socPxx matched template (is template for) of CRMsoc [issue 419], the sig resolved to start a new issue concerning the possibility that the crm can contribute to the semantic representation in risk assessment (in conservation). The idea is to take into account the state-of-the-art in the domain and methods of risk assessment in conservation and see whether the CIDOC CRM can interface the domain. </w:t>
      </w:r>
    </w:p>
    <w:p w14:paraId="10000076" w14:textId="77777777" w:rsidR="0022255B" w:rsidRPr="00BD3DC1" w:rsidRDefault="00013BCC" w:rsidP="00013BCC">
      <w:r w:rsidRPr="00BD3DC1">
        <w:rPr>
          <w:b/>
        </w:rPr>
        <w:t>HW</w:t>
      </w:r>
      <w:r w:rsidRPr="00BD3DC1">
        <w:t>: CM, MA, DF, ML. Linked Conservation Data consortium is to be contacted directly (TV) and especially Amina.</w:t>
      </w:r>
    </w:p>
    <w:p w14:paraId="4B1D8EFC" w14:textId="77777777" w:rsidR="00466794" w:rsidRPr="00BD3DC1" w:rsidRDefault="00466794" w:rsidP="00466794">
      <w:pPr>
        <w:pStyle w:val="Heading3"/>
      </w:pPr>
      <w:r w:rsidRPr="00BD3DC1">
        <w:t xml:space="preserve">Linked Conservation Data; </w:t>
      </w:r>
      <w:r w:rsidRPr="00BD3DC1">
        <w:rPr>
          <w:i/>
        </w:rPr>
        <w:t>Recording absence</w:t>
      </w:r>
    </w:p>
    <w:p w14:paraId="7B721B78" w14:textId="77777777" w:rsidR="00466794" w:rsidRPr="00BD3DC1" w:rsidRDefault="00466794" w:rsidP="00013BCC">
      <w:r w:rsidRPr="00BD3DC1">
        <w:t>Presentation by Thanasis Velios (TV)</w:t>
      </w:r>
    </w:p>
    <w:p w14:paraId="08FEBE4D" w14:textId="77777777" w:rsidR="009339DB" w:rsidRPr="00BD3DC1" w:rsidRDefault="00593C63" w:rsidP="00013BCC">
      <w:r w:rsidRPr="00BD3DC1">
        <w:rPr>
          <w:b/>
        </w:rPr>
        <w:t>DECISION</w:t>
      </w:r>
      <w:r w:rsidRPr="00BD3DC1">
        <w:t xml:space="preserve">: </w:t>
      </w:r>
      <w:r w:rsidR="007222DF" w:rsidRPr="00BD3DC1">
        <w:t xml:space="preserve">The options presented by TV are to be tested for best performance. </w:t>
      </w:r>
    </w:p>
    <w:p w14:paraId="197F0E64" w14:textId="77777777" w:rsidR="009339DB" w:rsidRPr="00BD3DC1" w:rsidRDefault="007222DF" w:rsidP="00013BCC">
      <w:r w:rsidRPr="00BD3DC1">
        <w:rPr>
          <w:b/>
        </w:rPr>
        <w:t>HW</w:t>
      </w:r>
      <w:r w:rsidRPr="00BD3DC1">
        <w:t xml:space="preserve">: PF &amp; ML are to test them with one or two negative properties over some toy case. The solution that fares better will be recommended over the others. CM is to provide the queries. TV will put in writing the statement for the recommendations. </w:t>
      </w:r>
    </w:p>
    <w:p w14:paraId="34BF3C84" w14:textId="77777777" w:rsidR="00067BAE" w:rsidRPr="00BD3DC1" w:rsidRDefault="00067BAE" w:rsidP="00067BAE">
      <w:pPr>
        <w:pStyle w:val="Heading3"/>
      </w:pPr>
      <w:r w:rsidRPr="00BD3DC1">
        <w:t xml:space="preserve">Analysis of Scientific Questions in Archaeology </w:t>
      </w:r>
    </w:p>
    <w:p w14:paraId="49E40F0A" w14:textId="4743B624" w:rsidR="00067BAE" w:rsidRPr="00BD3DC1" w:rsidRDefault="00067BAE" w:rsidP="00067BAE">
      <w:r w:rsidRPr="00BD3DC1">
        <w:t xml:space="preserve">Presentation by Martin Doerr (MD). </w:t>
      </w:r>
      <w:hyperlink r:id="rId10" w:history="1">
        <w:r w:rsidR="006C1F83">
          <w:rPr>
            <w:rStyle w:val="Hyperlink"/>
          </w:rPr>
          <w:t>https://isl.ics.forth.gr/archaeological_questions/</w:t>
        </w:r>
      </w:hyperlink>
    </w:p>
    <w:p w14:paraId="7013F0E6" w14:textId="2B3FE985" w:rsidR="00AB2FBA" w:rsidRPr="00BD3DC1" w:rsidRDefault="00067BAE" w:rsidP="00AB2FBA">
      <w:pPr>
        <w:pStyle w:val="Heading3"/>
      </w:pPr>
      <w:r w:rsidRPr="00BD3DC1">
        <w:t>ISSUE 349</w:t>
      </w:r>
      <w:r w:rsidR="00AB2FBA" w:rsidRPr="00BD3DC1">
        <w:t>: Belief Values</w:t>
      </w:r>
    </w:p>
    <w:p w14:paraId="703A8546" w14:textId="77777777" w:rsidR="00AB2FBA" w:rsidRPr="00BD3DC1" w:rsidRDefault="00AB2FBA" w:rsidP="00067BAE">
      <w:r w:rsidRPr="00BD3DC1">
        <w:rPr>
          <w:b/>
        </w:rPr>
        <w:t>DECISION</w:t>
      </w:r>
      <w:r w:rsidRPr="00BD3DC1">
        <w:t xml:space="preserve">: The sig resolved to reopen the issue, as proposed by TV. It was mistakenly closed, it had drifted to the approximation of dimensions, but was originally about uncertainty of statements. As the sig still hasn’t provided guidelines on how to express uncertainty of statements, the issue will remain open.  </w:t>
      </w:r>
    </w:p>
    <w:p w14:paraId="77CD118B" w14:textId="4A1AA789" w:rsidR="00AB2FBA" w:rsidRPr="00BD3DC1" w:rsidRDefault="00BE5714" w:rsidP="005E0DF6">
      <w:pPr>
        <w:pStyle w:val="Heading3"/>
      </w:pPr>
      <w:r w:rsidRPr="00BD3DC1">
        <w:t>ISSUE 360: LRMoo</w:t>
      </w:r>
    </w:p>
    <w:p w14:paraId="7B9A0F3A" w14:textId="3D6CCC19" w:rsidR="00BE5714" w:rsidRPr="00BD3DC1" w:rsidRDefault="005E0DF6" w:rsidP="00067BAE">
      <w:r w:rsidRPr="00BD3DC1">
        <w:t>PR organized LRMoo issues in broader thematic groupings and presented each topic to the sig. In what follows, the reader can navigate through the issues discussed in the context of each broader topic.</w:t>
      </w:r>
    </w:p>
    <w:p w14:paraId="168E241D" w14:textId="27DA08AC" w:rsidR="005E0DF6" w:rsidRPr="00BD3DC1" w:rsidRDefault="005E0DF6" w:rsidP="005E0DF6">
      <w:pPr>
        <w:pStyle w:val="Heading4"/>
      </w:pPr>
      <w:r w:rsidRPr="00BD3DC1">
        <w:t>TOPIC_1: Aggregation/containers</w:t>
      </w:r>
    </w:p>
    <w:p w14:paraId="57C9E1E4" w14:textId="25AFF006" w:rsidR="00C80848" w:rsidRPr="00BD3DC1" w:rsidRDefault="00C80848" w:rsidP="006145D8">
      <w:r w:rsidRPr="00BD3DC1">
        <w:rPr>
          <w:b/>
        </w:rPr>
        <w:t xml:space="preserve">DECISION: </w:t>
      </w:r>
      <w:r w:rsidRPr="00BD3DC1">
        <w:t xml:space="preserve">In the context of this broader topic the sig </w:t>
      </w:r>
      <w:r w:rsidR="00AC4E08" w:rsidRPr="00BD3DC1">
        <w:t xml:space="preserve">ratified the decision made in Paris (June 2019) </w:t>
      </w:r>
      <w:r w:rsidR="00AC4E08" w:rsidRPr="00BD3DC1">
        <w:rPr>
          <w:u w:val="single"/>
        </w:rPr>
        <w:t>to deprecate F16 Container Work</w:t>
      </w:r>
      <w:r w:rsidR="00AC4E08" w:rsidRPr="00BD3DC1">
        <w:t xml:space="preserve"> in favor of expressing meronymic relations through properties. </w:t>
      </w:r>
    </w:p>
    <w:p w14:paraId="0A531DBF" w14:textId="37D7962B" w:rsidR="00C80848" w:rsidRPr="00BD3DC1" w:rsidRDefault="00C80848" w:rsidP="006145D8">
      <w:r w:rsidRPr="00BD3DC1">
        <w:rPr>
          <w:b/>
        </w:rPr>
        <w:t>DECISION:</w:t>
      </w:r>
      <w:r w:rsidRPr="00BD3DC1">
        <w:t xml:space="preserve"> </w:t>
      </w:r>
      <w:r w:rsidR="00F850AC" w:rsidRPr="00BD3DC1">
        <w:t xml:space="preserve">all relevant classes deprecated, </w:t>
      </w:r>
      <w:r w:rsidR="00AC4E08" w:rsidRPr="00BD3DC1">
        <w:t xml:space="preserve">the sig resolved that a </w:t>
      </w:r>
      <w:r w:rsidR="00F850AC" w:rsidRPr="00BD3DC1">
        <w:t xml:space="preserve">specific </w:t>
      </w:r>
      <w:r w:rsidR="00AC4E08" w:rsidRPr="00BD3DC1">
        <w:t>reference to aggregations</w:t>
      </w:r>
      <w:r w:rsidR="00F850AC" w:rsidRPr="00BD3DC1">
        <w:t>/containers will</w:t>
      </w:r>
      <w:r w:rsidR="00AC4E08" w:rsidRPr="00BD3DC1">
        <w:t xml:space="preserve"> be part of the </w:t>
      </w:r>
      <w:r w:rsidR="00AC4E08" w:rsidRPr="00BD3DC1">
        <w:rPr>
          <w:b/>
        </w:rPr>
        <w:t>Model Overview</w:t>
      </w:r>
      <w:r w:rsidRPr="00BD3DC1">
        <w:t xml:space="preserve"> section</w:t>
      </w:r>
      <w:r w:rsidR="00300528" w:rsidRPr="00BD3DC1">
        <w:t xml:space="preserve"> of the LRMoo definition</w:t>
      </w:r>
      <w:r w:rsidRPr="00BD3DC1">
        <w:t xml:space="preserve">. </w:t>
      </w:r>
    </w:p>
    <w:p w14:paraId="236A5AFD" w14:textId="60546795" w:rsidR="00AC4E08" w:rsidRPr="00BD3DC1" w:rsidRDefault="00C80848" w:rsidP="006145D8">
      <w:r w:rsidRPr="00BD3DC1">
        <w:rPr>
          <w:b/>
        </w:rPr>
        <w:t xml:space="preserve">DECISION: </w:t>
      </w:r>
      <w:r w:rsidRPr="00BD3DC1">
        <w:t xml:space="preserve">It was agreed among sig members that </w:t>
      </w:r>
      <w:r w:rsidRPr="00BD3DC1">
        <w:rPr>
          <w:b/>
        </w:rPr>
        <w:t>Rxx uses expression [D: F1 Work, R: F1 Work]</w:t>
      </w:r>
      <w:r w:rsidRPr="00BD3DC1">
        <w:t xml:space="preserve"> is a misnomer and creates confusion; the ambiguity </w:t>
      </w:r>
      <w:r w:rsidR="00F850AC" w:rsidRPr="00BD3DC1">
        <w:t xml:space="preserve">won’t be solved </w:t>
      </w:r>
      <w:r w:rsidRPr="00BD3DC1">
        <w:t xml:space="preserve">by changing the range to F2 Expression </w:t>
      </w:r>
      <w:r w:rsidR="00F850AC" w:rsidRPr="00BD3DC1">
        <w:t>(original suggestion)</w:t>
      </w:r>
      <w:r w:rsidRPr="00BD3DC1">
        <w:t xml:space="preserve">, </w:t>
      </w:r>
      <w:r w:rsidRPr="00BD3DC1">
        <w:rPr>
          <w:b/>
        </w:rPr>
        <w:t>BUT</w:t>
      </w:r>
      <w:r w:rsidRPr="00BD3DC1">
        <w:t xml:space="preserve"> by </w:t>
      </w:r>
      <w:r w:rsidR="00F850AC" w:rsidRPr="00BD3DC1">
        <w:rPr>
          <w:u w:val="single"/>
        </w:rPr>
        <w:t>changing</w:t>
      </w:r>
      <w:r w:rsidRPr="00BD3DC1">
        <w:rPr>
          <w:u w:val="single"/>
        </w:rPr>
        <w:t xml:space="preserve"> the </w:t>
      </w:r>
      <w:r w:rsidR="00F850AC" w:rsidRPr="00BD3DC1">
        <w:rPr>
          <w:u w:val="single"/>
        </w:rPr>
        <w:t xml:space="preserve">label of the </w:t>
      </w:r>
      <w:r w:rsidRPr="00BD3DC1">
        <w:rPr>
          <w:u w:val="single"/>
        </w:rPr>
        <w:t>property</w:t>
      </w:r>
      <w:r w:rsidR="00F850AC" w:rsidRPr="00BD3DC1">
        <w:rPr>
          <w:u w:val="single"/>
        </w:rPr>
        <w:t xml:space="preserve"> to:</w:t>
      </w:r>
      <w:r w:rsidRPr="00BD3DC1">
        <w:t xml:space="preserve"> </w:t>
      </w:r>
      <w:r w:rsidRPr="00BD3DC1">
        <w:rPr>
          <w:b/>
        </w:rPr>
        <w:t>Rxx uses expression from (has expression used in) [D:F1; R:F1]</w:t>
      </w:r>
      <w:r w:rsidR="00F850AC" w:rsidRPr="00BD3DC1">
        <w:t>,</w:t>
      </w:r>
      <w:r w:rsidRPr="00BD3DC1">
        <w:t xml:space="preserve"> instead. </w:t>
      </w:r>
      <w:r w:rsidR="00300528" w:rsidRPr="00BD3DC1">
        <w:br/>
      </w:r>
      <w:r w:rsidR="00300528" w:rsidRPr="00BD3DC1">
        <w:rPr>
          <w:b/>
        </w:rPr>
        <w:t>HW</w:t>
      </w:r>
      <w:r w:rsidR="00300528" w:rsidRPr="00BD3DC1">
        <w:t>: PR to provide the scope note for new property.</w:t>
      </w:r>
    </w:p>
    <w:p w14:paraId="21169C7E" w14:textId="343532C3" w:rsidR="00FB2E64" w:rsidRPr="00BD3DC1" w:rsidRDefault="00FB2E64" w:rsidP="006145D8">
      <w:r w:rsidRPr="00BD3DC1">
        <w:rPr>
          <w:b/>
          <w:u w:val="single"/>
        </w:rPr>
        <w:t>NO</w:t>
      </w:r>
      <w:r w:rsidRPr="00BD3DC1">
        <w:t xml:space="preserve"> </w:t>
      </w:r>
      <w:r w:rsidRPr="00BD3DC1">
        <w:rPr>
          <w:b/>
        </w:rPr>
        <w:t>DECISION</w:t>
      </w:r>
      <w:r w:rsidRPr="00BD3DC1">
        <w:t xml:space="preserve"> regarding the domain of Rnn incorporates external expression (is external expression incorporated in) [D: F2 Expression, R: E2 Expression] was reached. </w:t>
      </w:r>
    </w:p>
    <w:p w14:paraId="008EA7B6" w14:textId="53A2ABC7" w:rsidR="00AC4E08" w:rsidRPr="00BD3DC1" w:rsidRDefault="00C80848" w:rsidP="006145D8">
      <w:r w:rsidRPr="00BD3DC1">
        <w:rPr>
          <w:b/>
        </w:rPr>
        <w:t>DECISION</w:t>
      </w:r>
      <w:r w:rsidRPr="00BD3DC1">
        <w:t xml:space="preserve">: the sig </w:t>
      </w:r>
      <w:r w:rsidR="00483E67" w:rsidRPr="00BD3DC1">
        <w:t xml:space="preserve">reviewed the proposed definitions for new property </w:t>
      </w:r>
      <w:r w:rsidR="00483E67" w:rsidRPr="00BD3DC1">
        <w:rPr>
          <w:b/>
        </w:rPr>
        <w:t>Rxx has elaborati</w:t>
      </w:r>
      <w:r w:rsidRPr="00BD3DC1">
        <w:rPr>
          <w:b/>
        </w:rPr>
        <w:t>on (is elaboration of)</w:t>
      </w:r>
      <w:r w:rsidRPr="00BD3DC1">
        <w:t xml:space="preserve"> and </w:t>
      </w:r>
      <w:r w:rsidR="00483E67" w:rsidRPr="00BD3DC1">
        <w:t xml:space="preserve">revised property </w:t>
      </w:r>
      <w:r w:rsidR="00483E67" w:rsidRPr="00BD3DC1">
        <w:rPr>
          <w:b/>
        </w:rPr>
        <w:t>R67 has part (forms part of)</w:t>
      </w:r>
      <w:r w:rsidR="00AC4E08" w:rsidRPr="00BD3DC1">
        <w:t xml:space="preserve"> –each corresponding to a distinct reading for R10 has member (is member of). The details</w:t>
      </w:r>
      <w:r w:rsidR="00300528" w:rsidRPr="00BD3DC1">
        <w:t xml:space="preserve"> </w:t>
      </w:r>
      <w:r w:rsidR="00AC4E08" w:rsidRPr="00BD3DC1">
        <w:t xml:space="preserve">can be found below: </w:t>
      </w:r>
    </w:p>
    <w:p w14:paraId="3028DF9A" w14:textId="3BA36924" w:rsidR="00300528" w:rsidRPr="00BD3DC1" w:rsidRDefault="00300528" w:rsidP="00300528">
      <w:pPr>
        <w:pStyle w:val="Heading5"/>
      </w:pPr>
      <w:r w:rsidRPr="00BD3DC1">
        <w:lastRenderedPageBreak/>
        <w:t>Rxx has elaboration (is elaboration of) [new LRMoo property]</w:t>
      </w:r>
    </w:p>
    <w:p w14:paraId="272F0294" w14:textId="77777777" w:rsidR="00300528" w:rsidRPr="00BD3DC1" w:rsidRDefault="00300528" w:rsidP="00300528">
      <w:pPr>
        <w:widowControl w:val="0"/>
        <w:tabs>
          <w:tab w:val="left" w:pos="1560"/>
        </w:tabs>
        <w:suppressAutoHyphens/>
        <w:spacing w:after="120" w:line="240" w:lineRule="auto"/>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Domain:</w:t>
      </w:r>
      <w:r w:rsidRPr="00BD3DC1">
        <w:rPr>
          <w:rFonts w:ascii="Times New Roman" w:eastAsia="Times New Roman" w:hAnsi="Times New Roman" w:cs="Times New Roman"/>
          <w:sz w:val="20"/>
          <w:szCs w:val="24"/>
          <w:lang w:eastAsia="ar-SA"/>
        </w:rPr>
        <w:tab/>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w:t>
      </w:r>
    </w:p>
    <w:p w14:paraId="5182A056" w14:textId="77777777" w:rsidR="00300528" w:rsidRPr="00BD3DC1" w:rsidRDefault="00300528" w:rsidP="00300528">
      <w:pPr>
        <w:widowControl w:val="0"/>
        <w:tabs>
          <w:tab w:val="left" w:pos="1560"/>
        </w:tabs>
        <w:suppressAutoHyphens/>
        <w:spacing w:after="120" w:line="240" w:lineRule="auto"/>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Range:</w:t>
      </w:r>
      <w:r w:rsidRPr="00BD3DC1">
        <w:rPr>
          <w:rFonts w:ascii="Times New Roman" w:eastAsia="Times New Roman" w:hAnsi="Times New Roman" w:cs="Times New Roman"/>
          <w:sz w:val="20"/>
          <w:szCs w:val="24"/>
          <w:lang w:eastAsia="ar-SA"/>
        </w:rPr>
        <w:tab/>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w:t>
      </w:r>
    </w:p>
    <w:p w14:paraId="1B4DE267" w14:textId="77777777" w:rsidR="00300528" w:rsidRPr="00BD3DC1" w:rsidRDefault="00300528" w:rsidP="00300528">
      <w:pPr>
        <w:widowControl w:val="0"/>
        <w:suppressAutoHyphens/>
        <w:spacing w:after="120" w:line="240" w:lineRule="auto"/>
        <w:ind w:left="1560" w:hanging="1560"/>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Subproperty of:</w:t>
      </w:r>
      <w:r w:rsidRPr="00BD3DC1">
        <w:rPr>
          <w:rFonts w:ascii="Times New Roman" w:eastAsia="Times New Roman" w:hAnsi="Times New Roman" w:cs="Times New Roman"/>
          <w:sz w:val="20"/>
          <w:szCs w:val="24"/>
          <w:lang w:eastAsia="ar-SA"/>
        </w:rPr>
        <w:tab/>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 </w:t>
      </w:r>
      <w:r w:rsidRPr="00BD3DC1">
        <w:rPr>
          <w:rFonts w:ascii="Times New Roman" w:eastAsia="Times New Roman" w:hAnsi="Times New Roman" w:cs="Times New Roman"/>
          <w:sz w:val="20"/>
          <w:szCs w:val="24"/>
          <w:shd w:val="clear" w:color="auto" w:fill="CCFFCC"/>
          <w:lang w:eastAsia="ar-SA"/>
        </w:rPr>
        <w:t>R10 has member (is member of):</w:t>
      </w:r>
      <w:r w:rsidRPr="00BD3DC1">
        <w:rPr>
          <w:rFonts w:ascii="Times New Roman" w:eastAsia="Times New Roman" w:hAnsi="Times New Roman" w:cs="Times New Roman"/>
          <w:sz w:val="20"/>
          <w:szCs w:val="24"/>
          <w:lang w:eastAsia="ar-SA"/>
        </w:rPr>
        <w:t xml:space="preserve"> </w:t>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w:t>
      </w:r>
    </w:p>
    <w:p w14:paraId="15F3571F" w14:textId="77777777" w:rsidR="00300528" w:rsidRPr="00BD3DC1" w:rsidRDefault="00300528" w:rsidP="00300528">
      <w:pPr>
        <w:widowControl w:val="0"/>
        <w:tabs>
          <w:tab w:val="left" w:pos="1560"/>
        </w:tabs>
        <w:suppressAutoHyphens/>
        <w:spacing w:after="120" w:line="240" w:lineRule="auto"/>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Quantification:</w:t>
      </w:r>
      <w:r w:rsidRPr="00BD3DC1">
        <w:rPr>
          <w:rFonts w:ascii="Times New Roman" w:eastAsia="Times New Roman" w:hAnsi="Times New Roman" w:cs="Times New Roman"/>
          <w:sz w:val="20"/>
          <w:szCs w:val="24"/>
          <w:lang w:eastAsia="ar-SA"/>
        </w:rPr>
        <w:tab/>
        <w:t>(0,n:0,n)</w:t>
      </w:r>
    </w:p>
    <w:p w14:paraId="3362019A" w14:textId="77777777" w:rsidR="00300528" w:rsidRPr="00BD3DC1" w:rsidRDefault="00300528" w:rsidP="00300528">
      <w:pPr>
        <w:widowControl w:val="0"/>
        <w:suppressAutoHyphens/>
        <w:spacing w:after="120" w:line="240" w:lineRule="auto"/>
        <w:ind w:left="1559" w:hanging="1559"/>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Scope note:</w:t>
      </w:r>
      <w:r w:rsidRPr="00BD3DC1">
        <w:rPr>
          <w:rFonts w:ascii="Times New Roman" w:eastAsia="Times New Roman" w:hAnsi="Times New Roman" w:cs="Times New Roman"/>
          <w:sz w:val="20"/>
          <w:szCs w:val="24"/>
          <w:lang w:eastAsia="ar-SA"/>
        </w:rPr>
        <w:tab/>
        <w:t xml:space="preserve">This property associates an instance of F1 Work with another instance of F1 Work that constitutes an elaboration of the work. Sibling works that are elaborations of the same parent represents specializations, for example, in the form of versions or alternatives. This property is transitive. </w:t>
      </w:r>
    </w:p>
    <w:p w14:paraId="51E43368" w14:textId="77777777" w:rsidR="00300528" w:rsidRPr="00BD3DC1" w:rsidRDefault="00300528" w:rsidP="00300528">
      <w:pPr>
        <w:widowControl w:val="0"/>
        <w:suppressAutoHyphens/>
        <w:spacing w:after="120" w:line="240" w:lineRule="auto"/>
        <w:ind w:left="1559"/>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 xml:space="preserve">Expressions that realize an F1 Work will also realize the F1 Work that it is an elaboration of. </w:t>
      </w:r>
    </w:p>
    <w:p w14:paraId="3A94FB0B" w14:textId="77777777" w:rsidR="00300528" w:rsidRPr="00BD3DC1" w:rsidRDefault="00300528" w:rsidP="00300528">
      <w:pPr>
        <w:widowControl w:val="0"/>
        <w:suppressAutoHyphens/>
        <w:spacing w:after="120" w:line="240" w:lineRule="auto"/>
        <w:ind w:left="1559" w:hanging="1559"/>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 xml:space="preserve">Examples: </w:t>
      </w:r>
      <w:r w:rsidRPr="00BD3DC1">
        <w:rPr>
          <w:rFonts w:ascii="Times New Roman" w:eastAsia="Times New Roman" w:hAnsi="Times New Roman" w:cs="Times New Roman"/>
          <w:sz w:val="20"/>
          <w:szCs w:val="24"/>
          <w:lang w:eastAsia="ar-SA"/>
        </w:rPr>
        <w:tab/>
        <w:t xml:space="preserve">Tolkien's work entitled "The Hobbit" (F1) </w:t>
      </w:r>
      <w:r w:rsidRPr="00BD3DC1">
        <w:rPr>
          <w:rFonts w:ascii="Times New Roman" w:eastAsia="Times New Roman" w:hAnsi="Times New Roman" w:cs="Times New Roman"/>
          <w:i/>
          <w:iCs/>
          <w:sz w:val="20"/>
          <w:szCs w:val="24"/>
          <w:lang w:eastAsia="ar-SA"/>
        </w:rPr>
        <w:t>has elaboration</w:t>
      </w:r>
      <w:r w:rsidRPr="00BD3DC1">
        <w:rPr>
          <w:rFonts w:ascii="Times New Roman" w:eastAsia="Times New Roman" w:hAnsi="Times New Roman" w:cs="Times New Roman"/>
          <w:sz w:val="20"/>
          <w:szCs w:val="24"/>
          <w:lang w:eastAsia="ar-SA"/>
        </w:rPr>
        <w:t xml:space="preserve"> Tolkien's textual work intended for children, entitled "The Hobbit" (F1) and first published in 1937. </w:t>
      </w:r>
    </w:p>
    <w:p w14:paraId="006F9BCF" w14:textId="77777777" w:rsidR="00300528" w:rsidRPr="00BD3DC1" w:rsidRDefault="00300528" w:rsidP="00300528">
      <w:pPr>
        <w:widowControl w:val="0"/>
        <w:suppressAutoHyphens/>
        <w:spacing w:after="120" w:line="240" w:lineRule="auto"/>
        <w:ind w:left="1559" w:hanging="1559"/>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ab/>
        <w:t xml:space="preserve">Tolkien's work entitled "The Hobbit" (F1) </w:t>
      </w:r>
      <w:r w:rsidRPr="00BD3DC1">
        <w:rPr>
          <w:rFonts w:ascii="Times New Roman" w:eastAsia="Times New Roman" w:hAnsi="Times New Roman" w:cs="Times New Roman"/>
          <w:i/>
          <w:iCs/>
          <w:sz w:val="20"/>
          <w:szCs w:val="24"/>
          <w:lang w:eastAsia="ar-SA"/>
        </w:rPr>
        <w:t>has elaboration</w:t>
      </w:r>
      <w:r w:rsidRPr="00BD3DC1">
        <w:rPr>
          <w:rFonts w:ascii="Times New Roman" w:eastAsia="Times New Roman" w:hAnsi="Times New Roman" w:cs="Times New Roman"/>
          <w:sz w:val="20"/>
          <w:szCs w:val="24"/>
          <w:lang w:eastAsia="ar-SA"/>
        </w:rPr>
        <w:t xml:space="preserve"> Tolkien's textual work entitled "The Hobbit" (F1) that was published as the second edition of "The Hobbit" in 1951. [The latter is a major revision with sections adapted to match the textual work "The Lord of the rings".] </w:t>
      </w:r>
    </w:p>
    <w:p w14:paraId="54B8FA43" w14:textId="77777777" w:rsidR="00300528" w:rsidRPr="00BD3DC1" w:rsidRDefault="00300528" w:rsidP="00300528">
      <w:pPr>
        <w:widowControl w:val="0"/>
        <w:suppressAutoHyphens/>
        <w:spacing w:after="120" w:line="240" w:lineRule="auto"/>
        <w:ind w:left="1559"/>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 xml:space="preserve">Beethoven's opera work identified as Op 72 (F1) </w:t>
      </w:r>
      <w:r w:rsidRPr="00BD3DC1">
        <w:rPr>
          <w:rFonts w:ascii="Times New Roman" w:eastAsia="Times New Roman" w:hAnsi="Times New Roman" w:cs="Times New Roman"/>
          <w:i/>
          <w:iCs/>
          <w:sz w:val="20"/>
          <w:szCs w:val="24"/>
          <w:lang w:eastAsia="ar-SA"/>
        </w:rPr>
        <w:t>has elaboration</w:t>
      </w:r>
      <w:r w:rsidRPr="00BD3DC1">
        <w:rPr>
          <w:rFonts w:ascii="Times New Roman" w:eastAsia="Times New Roman" w:hAnsi="Times New Roman" w:cs="Times New Roman"/>
          <w:sz w:val="20"/>
          <w:szCs w:val="24"/>
          <w:lang w:eastAsia="ar-SA"/>
        </w:rPr>
        <w:t xml:space="preserve"> Beethoven's opera work "Leonore" (F1) [which is the first known version of this opera work structured as three-acts and first performed in 1805].</w:t>
      </w:r>
    </w:p>
    <w:p w14:paraId="5765C0AB" w14:textId="77777777" w:rsidR="00300528" w:rsidRPr="00BD3DC1" w:rsidRDefault="00300528" w:rsidP="00300528">
      <w:pPr>
        <w:widowControl w:val="0"/>
        <w:suppressAutoHyphens/>
        <w:spacing w:after="120" w:line="240" w:lineRule="auto"/>
        <w:ind w:left="1559"/>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 xml:space="preserve">Beethoven's opera work identified as Op 72 (F1) </w:t>
      </w:r>
      <w:r w:rsidRPr="00BD3DC1">
        <w:rPr>
          <w:rFonts w:ascii="Times New Roman" w:eastAsia="Times New Roman" w:hAnsi="Times New Roman" w:cs="Times New Roman"/>
          <w:i/>
          <w:iCs/>
          <w:sz w:val="20"/>
          <w:szCs w:val="24"/>
          <w:lang w:eastAsia="ar-SA"/>
        </w:rPr>
        <w:t>has elaboration</w:t>
      </w:r>
      <w:r w:rsidRPr="00BD3DC1">
        <w:rPr>
          <w:rFonts w:ascii="Times New Roman" w:eastAsia="Times New Roman" w:hAnsi="Times New Roman" w:cs="Times New Roman"/>
          <w:sz w:val="20"/>
          <w:szCs w:val="24"/>
          <w:lang w:eastAsia="ar-SA"/>
        </w:rPr>
        <w:t xml:space="preserve"> Beethoven's opera work "Fidelio" (F1), the two-act version of the opera work first performed in 1806 which constitutes a revision of the first version (Leonore).</w:t>
      </w:r>
    </w:p>
    <w:p w14:paraId="759D4DBD" w14:textId="77777777" w:rsidR="00300528" w:rsidRPr="00BD3DC1" w:rsidRDefault="00300528" w:rsidP="00300528">
      <w:pPr>
        <w:widowControl w:val="0"/>
        <w:suppressAutoHyphens/>
        <w:spacing w:after="120" w:line="240" w:lineRule="auto"/>
        <w:ind w:left="1559"/>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 xml:space="preserve">Beethoven's opera work identified as Op 72 (F1) </w:t>
      </w:r>
      <w:r w:rsidRPr="00BD3DC1">
        <w:rPr>
          <w:rFonts w:ascii="Times New Roman" w:eastAsia="Times New Roman" w:hAnsi="Times New Roman" w:cs="Times New Roman"/>
          <w:i/>
          <w:iCs/>
          <w:sz w:val="20"/>
          <w:szCs w:val="24"/>
          <w:lang w:eastAsia="ar-SA"/>
        </w:rPr>
        <w:t>has elaboration</w:t>
      </w:r>
      <w:r w:rsidRPr="00BD3DC1">
        <w:rPr>
          <w:rFonts w:ascii="Times New Roman" w:eastAsia="Times New Roman" w:hAnsi="Times New Roman" w:cs="Times New Roman"/>
          <w:sz w:val="20"/>
          <w:szCs w:val="24"/>
          <w:lang w:eastAsia="ar-SA"/>
        </w:rPr>
        <w:t xml:space="preserve"> Beethoven's opera work "Fidelio" (F1), the two-act opera work first performed in 1814 which constitutes the final version of the opera.</w:t>
      </w:r>
    </w:p>
    <w:p w14:paraId="2A1CDBCC" w14:textId="77777777" w:rsidR="00300528" w:rsidRPr="00BD3DC1" w:rsidRDefault="00300528" w:rsidP="006145D8"/>
    <w:p w14:paraId="2586FCDE" w14:textId="149792B1" w:rsidR="00300528" w:rsidRPr="00BD3DC1" w:rsidRDefault="00300528" w:rsidP="00300528">
      <w:pPr>
        <w:pStyle w:val="Heading5"/>
      </w:pPr>
      <w:r w:rsidRPr="00BD3DC1">
        <w:t xml:space="preserve">R67 has part (forms part of): changed </w:t>
      </w:r>
    </w:p>
    <w:p w14:paraId="15E34AF9" w14:textId="779B9293" w:rsidR="00300528" w:rsidRPr="00BD3DC1" w:rsidRDefault="00300528" w:rsidP="00300528">
      <w:pPr>
        <w:pStyle w:val="Heading6"/>
      </w:pPr>
      <w:r w:rsidRPr="00BD3DC1">
        <w:t xml:space="preserve">from (OLD) </w:t>
      </w:r>
    </w:p>
    <w:p w14:paraId="57D5074C" w14:textId="5F437B1A" w:rsidR="00300528" w:rsidRPr="00BD3DC1" w:rsidRDefault="00300528" w:rsidP="00300528">
      <w:pPr>
        <w:widowControl w:val="0"/>
        <w:tabs>
          <w:tab w:val="left" w:pos="1560"/>
        </w:tabs>
        <w:suppressAutoHyphens/>
        <w:spacing w:after="120" w:line="240" w:lineRule="auto"/>
        <w:rPr>
          <w:rFonts w:ascii="Times New Roman" w:eastAsia="Times New Roman" w:hAnsi="Times New Roman" w:cs="Times New Roman"/>
          <w:b/>
          <w:sz w:val="20"/>
          <w:szCs w:val="24"/>
          <w:lang w:eastAsia="ar-SA"/>
        </w:rPr>
      </w:pPr>
      <w:r w:rsidRPr="00BD3DC1">
        <w:rPr>
          <w:rFonts w:ascii="Times New Roman" w:eastAsia="Times New Roman" w:hAnsi="Times New Roman" w:cs="Times New Roman"/>
          <w:b/>
          <w:sz w:val="20"/>
          <w:szCs w:val="24"/>
          <w:lang w:eastAsia="ar-SA"/>
        </w:rPr>
        <w:t xml:space="preserve">R67 has part (forms part of) </w:t>
      </w:r>
    </w:p>
    <w:p w14:paraId="2285E35A" w14:textId="77777777" w:rsidR="00300528" w:rsidRPr="00BD3DC1" w:rsidRDefault="00300528" w:rsidP="00300528">
      <w:pPr>
        <w:widowControl w:val="0"/>
        <w:tabs>
          <w:tab w:val="left" w:pos="1560"/>
        </w:tabs>
        <w:suppressAutoHyphens/>
        <w:spacing w:after="120" w:line="240" w:lineRule="auto"/>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Domain:</w:t>
      </w:r>
      <w:r w:rsidRPr="00BD3DC1">
        <w:rPr>
          <w:rFonts w:ascii="Times New Roman" w:eastAsia="Times New Roman" w:hAnsi="Times New Roman" w:cs="Times New Roman"/>
          <w:sz w:val="20"/>
          <w:szCs w:val="24"/>
          <w:lang w:eastAsia="ar-SA"/>
        </w:rPr>
        <w:tab/>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w:t>
      </w:r>
    </w:p>
    <w:p w14:paraId="056FA706" w14:textId="77777777" w:rsidR="00300528" w:rsidRPr="00BD3DC1" w:rsidRDefault="00300528" w:rsidP="00300528">
      <w:pPr>
        <w:widowControl w:val="0"/>
        <w:tabs>
          <w:tab w:val="left" w:pos="1560"/>
        </w:tabs>
        <w:suppressAutoHyphens/>
        <w:spacing w:after="120" w:line="240" w:lineRule="auto"/>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Range:</w:t>
      </w:r>
      <w:r w:rsidRPr="00BD3DC1">
        <w:rPr>
          <w:rFonts w:ascii="Times New Roman" w:eastAsia="Times New Roman" w:hAnsi="Times New Roman" w:cs="Times New Roman"/>
          <w:sz w:val="20"/>
          <w:szCs w:val="24"/>
          <w:lang w:eastAsia="ar-SA"/>
        </w:rPr>
        <w:tab/>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w:t>
      </w:r>
    </w:p>
    <w:p w14:paraId="276754EB" w14:textId="77777777" w:rsidR="00300528" w:rsidRPr="00BD3DC1" w:rsidRDefault="00300528" w:rsidP="00300528">
      <w:pPr>
        <w:widowControl w:val="0"/>
        <w:suppressAutoHyphens/>
        <w:spacing w:after="120" w:line="240" w:lineRule="auto"/>
        <w:ind w:left="1560" w:hanging="1560"/>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Subproperty of:</w:t>
      </w:r>
      <w:r w:rsidRPr="00BD3DC1">
        <w:rPr>
          <w:rFonts w:ascii="Times New Roman" w:eastAsia="Times New Roman" w:hAnsi="Times New Roman" w:cs="Times New Roman"/>
          <w:sz w:val="20"/>
          <w:szCs w:val="24"/>
          <w:lang w:eastAsia="ar-SA"/>
        </w:rPr>
        <w:tab/>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 </w:t>
      </w:r>
      <w:r w:rsidRPr="00BD3DC1">
        <w:rPr>
          <w:rFonts w:ascii="Times New Roman" w:eastAsia="Times New Roman" w:hAnsi="Times New Roman" w:cs="Times New Roman"/>
          <w:sz w:val="20"/>
          <w:szCs w:val="24"/>
          <w:shd w:val="clear" w:color="auto" w:fill="CCFFCC"/>
          <w:lang w:eastAsia="ar-SA"/>
        </w:rPr>
        <w:t>R10 has member (is member of):</w:t>
      </w:r>
      <w:r w:rsidRPr="00BD3DC1">
        <w:rPr>
          <w:rFonts w:ascii="Times New Roman" w:eastAsia="Times New Roman" w:hAnsi="Times New Roman" w:cs="Times New Roman"/>
          <w:sz w:val="20"/>
          <w:szCs w:val="24"/>
          <w:lang w:eastAsia="ar-SA"/>
        </w:rPr>
        <w:t xml:space="preserve"> </w:t>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w:t>
      </w:r>
    </w:p>
    <w:p w14:paraId="423176A4" w14:textId="77777777" w:rsidR="00300528" w:rsidRPr="00BD3DC1" w:rsidRDefault="00300528" w:rsidP="00300528">
      <w:pPr>
        <w:widowControl w:val="0"/>
        <w:tabs>
          <w:tab w:val="left" w:pos="1560"/>
        </w:tabs>
        <w:suppressAutoHyphens/>
        <w:spacing w:after="120" w:line="240" w:lineRule="auto"/>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Quantification:</w:t>
      </w:r>
      <w:r w:rsidRPr="00BD3DC1">
        <w:rPr>
          <w:rFonts w:ascii="Times New Roman" w:eastAsia="Times New Roman" w:hAnsi="Times New Roman" w:cs="Times New Roman"/>
          <w:sz w:val="20"/>
          <w:szCs w:val="24"/>
          <w:lang w:eastAsia="ar-SA"/>
        </w:rPr>
        <w:tab/>
        <w:t>(0,n:0,n)</w:t>
      </w:r>
    </w:p>
    <w:p w14:paraId="7EA13F0D" w14:textId="77777777" w:rsidR="00300528" w:rsidRPr="00BD3DC1" w:rsidRDefault="00300528" w:rsidP="00300528">
      <w:pPr>
        <w:widowControl w:val="0"/>
        <w:suppressAutoHyphens/>
        <w:spacing w:after="120" w:line="240" w:lineRule="auto"/>
        <w:ind w:left="1559" w:hanging="1559"/>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Scope note:</w:t>
      </w:r>
      <w:r w:rsidRPr="00BD3DC1">
        <w:rPr>
          <w:rFonts w:ascii="Times New Roman" w:eastAsia="Times New Roman" w:hAnsi="Times New Roman" w:cs="Times New Roman"/>
          <w:sz w:val="20"/>
          <w:szCs w:val="24"/>
          <w:lang w:eastAsia="ar-SA"/>
        </w:rPr>
        <w:tab/>
        <w:t>This property associates an instance of F1 Work with another instance of F1 Work that forms part of it in a complementary role to other sibling parts, conceived at some point in time to form together a logical whole, such as the parts of a trilogy. This property is transitive. In contrast, the property R10 has member (is member of) may, for instance, also associate with the overall instance of F1 Work translations, adaptations and other derivative works that do not form a logical whole with sibling parts.</w:t>
      </w:r>
    </w:p>
    <w:p w14:paraId="0AFCCEE3" w14:textId="77777777" w:rsidR="00300528" w:rsidRPr="00BD3DC1" w:rsidRDefault="00300528" w:rsidP="00300528">
      <w:pPr>
        <w:widowControl w:val="0"/>
        <w:suppressAutoHyphens/>
        <w:spacing w:after="120" w:line="240" w:lineRule="auto"/>
        <w:ind w:left="1559" w:hanging="1559"/>
        <w:jc w:val="both"/>
        <w:rPr>
          <w:rFonts w:ascii="Times New Roman" w:eastAsia="Times New Roman" w:hAnsi="Times New Roman" w:cs="Times New Roman"/>
          <w:sz w:val="20"/>
          <w:szCs w:val="20"/>
          <w:lang w:eastAsia="ar-SA"/>
        </w:rPr>
      </w:pPr>
      <w:r w:rsidRPr="00BD3DC1">
        <w:rPr>
          <w:rFonts w:ascii="Times New Roman" w:eastAsia="Times New Roman" w:hAnsi="Times New Roman" w:cs="Times New Roman"/>
          <w:sz w:val="20"/>
          <w:szCs w:val="24"/>
          <w:lang w:eastAsia="ar-SA"/>
        </w:rPr>
        <w:t xml:space="preserve">Examples: </w:t>
      </w:r>
      <w:r w:rsidRPr="00BD3DC1">
        <w:rPr>
          <w:rFonts w:ascii="Times New Roman" w:eastAsia="Times New Roman" w:hAnsi="Times New Roman" w:cs="Times New Roman"/>
          <w:sz w:val="20"/>
          <w:szCs w:val="24"/>
          <w:lang w:eastAsia="ar-SA"/>
        </w:rPr>
        <w:tab/>
        <w:t xml:space="preserve">Dante Alighieri’s textual work entitled ‘Divina Commedia’ (F1) </w:t>
      </w:r>
      <w:r w:rsidRPr="00BD3DC1">
        <w:rPr>
          <w:rFonts w:ascii="Times New Roman" w:eastAsia="Times New Roman" w:hAnsi="Times New Roman" w:cs="Times New Roman"/>
          <w:i/>
          <w:iCs/>
          <w:sz w:val="20"/>
          <w:szCs w:val="24"/>
          <w:lang w:eastAsia="ar-SA"/>
        </w:rPr>
        <w:t>R67 has part</w:t>
      </w:r>
      <w:r w:rsidRPr="00BD3DC1">
        <w:rPr>
          <w:rFonts w:ascii="Times New Roman" w:eastAsia="Times New Roman" w:hAnsi="Times New Roman" w:cs="Times New Roman"/>
          <w:sz w:val="20"/>
          <w:szCs w:val="24"/>
          <w:lang w:eastAsia="ar-SA"/>
        </w:rPr>
        <w:t xml:space="preserve"> Dante Alighieri’s textual work entitled ‘Inferno’ (F1)</w:t>
      </w:r>
    </w:p>
    <w:p w14:paraId="1F998301" w14:textId="77777777" w:rsidR="00300528" w:rsidRPr="00BD3DC1" w:rsidRDefault="00300528" w:rsidP="00300528">
      <w:pPr>
        <w:ind w:left="1559"/>
        <w:rPr>
          <w:rFonts w:ascii="Times New Roman" w:eastAsia="Times New Roman" w:hAnsi="Times New Roman" w:cs="Times New Roman"/>
          <w:sz w:val="20"/>
          <w:szCs w:val="20"/>
          <w:lang w:eastAsia="ar-SA"/>
        </w:rPr>
      </w:pPr>
      <w:r w:rsidRPr="00BD3DC1">
        <w:rPr>
          <w:rFonts w:ascii="Times New Roman" w:eastAsia="Times New Roman" w:hAnsi="Times New Roman" w:cs="Times New Roman"/>
          <w:sz w:val="20"/>
          <w:szCs w:val="20"/>
          <w:lang w:eastAsia="ar-SA"/>
        </w:rPr>
        <w:t xml:space="preserve">Giovanni Battista Piranesi’s graphic work entitled ‘Carceri’ (F1) </w:t>
      </w:r>
      <w:r w:rsidRPr="00BD3DC1">
        <w:rPr>
          <w:rFonts w:ascii="Times New Roman" w:eastAsia="Times New Roman" w:hAnsi="Times New Roman" w:cs="Times New Roman"/>
          <w:i/>
          <w:iCs/>
          <w:sz w:val="20"/>
          <w:szCs w:val="20"/>
          <w:lang w:eastAsia="ar-SA"/>
        </w:rPr>
        <w:t>R67 has part</w:t>
      </w:r>
      <w:r w:rsidRPr="00BD3DC1">
        <w:rPr>
          <w:rFonts w:ascii="Times New Roman" w:eastAsia="Times New Roman" w:hAnsi="Times New Roman" w:cs="Times New Roman"/>
          <w:sz w:val="20"/>
          <w:szCs w:val="20"/>
          <w:lang w:eastAsia="ar-SA"/>
        </w:rPr>
        <w:t xml:space="preserve"> Giovanni Battista Piranesi’s graphic work entitled ‘Carcere XVI: the pier with chains’ (F1)</w:t>
      </w:r>
    </w:p>
    <w:p w14:paraId="532E8BB4" w14:textId="62119068" w:rsidR="00300528" w:rsidRPr="00BD3DC1" w:rsidRDefault="00300528" w:rsidP="00300528">
      <w:pPr>
        <w:pStyle w:val="Heading6"/>
      </w:pPr>
      <w:r w:rsidRPr="00BD3DC1">
        <w:t>to (NEW)</w:t>
      </w:r>
    </w:p>
    <w:p w14:paraId="469F9CB3" w14:textId="3111C85C" w:rsidR="00300528" w:rsidRPr="00BD3DC1" w:rsidRDefault="00300528" w:rsidP="00300528">
      <w:pPr>
        <w:widowControl w:val="0"/>
        <w:tabs>
          <w:tab w:val="left" w:pos="1560"/>
        </w:tabs>
        <w:suppressAutoHyphens/>
        <w:spacing w:after="120" w:line="240" w:lineRule="auto"/>
        <w:rPr>
          <w:rFonts w:ascii="Times New Roman" w:eastAsia="Times New Roman" w:hAnsi="Times New Roman" w:cs="Times New Roman"/>
          <w:b/>
          <w:sz w:val="20"/>
          <w:szCs w:val="24"/>
          <w:lang w:eastAsia="ar-SA"/>
        </w:rPr>
      </w:pPr>
      <w:r w:rsidRPr="00BD3DC1">
        <w:rPr>
          <w:rFonts w:ascii="Times New Roman" w:eastAsia="Times New Roman" w:hAnsi="Times New Roman" w:cs="Times New Roman"/>
          <w:b/>
          <w:sz w:val="20"/>
          <w:szCs w:val="24"/>
          <w:lang w:eastAsia="ar-SA"/>
        </w:rPr>
        <w:t xml:space="preserve">R67 has part (forms part of) </w:t>
      </w:r>
    </w:p>
    <w:p w14:paraId="744B66E0" w14:textId="77777777" w:rsidR="00300528" w:rsidRPr="00BD3DC1" w:rsidRDefault="00300528" w:rsidP="00300528">
      <w:pPr>
        <w:widowControl w:val="0"/>
        <w:tabs>
          <w:tab w:val="left" w:pos="1560"/>
        </w:tabs>
        <w:suppressAutoHyphens/>
        <w:spacing w:after="120" w:line="240" w:lineRule="auto"/>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Domain:</w:t>
      </w:r>
      <w:r w:rsidRPr="00BD3DC1">
        <w:rPr>
          <w:rFonts w:ascii="Times New Roman" w:eastAsia="Times New Roman" w:hAnsi="Times New Roman" w:cs="Times New Roman"/>
          <w:sz w:val="20"/>
          <w:szCs w:val="24"/>
          <w:lang w:eastAsia="ar-SA"/>
        </w:rPr>
        <w:tab/>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w:t>
      </w:r>
    </w:p>
    <w:p w14:paraId="0BB69624" w14:textId="77777777" w:rsidR="00300528" w:rsidRPr="00BD3DC1" w:rsidRDefault="00300528" w:rsidP="00300528">
      <w:pPr>
        <w:widowControl w:val="0"/>
        <w:tabs>
          <w:tab w:val="left" w:pos="1560"/>
        </w:tabs>
        <w:suppressAutoHyphens/>
        <w:spacing w:after="120" w:line="240" w:lineRule="auto"/>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Range:</w:t>
      </w:r>
      <w:r w:rsidRPr="00BD3DC1">
        <w:rPr>
          <w:rFonts w:ascii="Times New Roman" w:eastAsia="Times New Roman" w:hAnsi="Times New Roman" w:cs="Times New Roman"/>
          <w:sz w:val="20"/>
          <w:szCs w:val="24"/>
          <w:lang w:eastAsia="ar-SA"/>
        </w:rPr>
        <w:tab/>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w:t>
      </w:r>
    </w:p>
    <w:p w14:paraId="76AA92CE" w14:textId="77777777" w:rsidR="00300528" w:rsidRPr="00BD3DC1" w:rsidRDefault="00300528" w:rsidP="00300528">
      <w:pPr>
        <w:widowControl w:val="0"/>
        <w:suppressAutoHyphens/>
        <w:spacing w:after="120" w:line="240" w:lineRule="auto"/>
        <w:ind w:left="1560" w:hanging="1560"/>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lastRenderedPageBreak/>
        <w:t>Subproperty of:</w:t>
      </w:r>
      <w:r w:rsidRPr="00BD3DC1">
        <w:rPr>
          <w:rFonts w:ascii="Times New Roman" w:eastAsia="Times New Roman" w:hAnsi="Times New Roman" w:cs="Times New Roman"/>
          <w:sz w:val="20"/>
          <w:szCs w:val="24"/>
          <w:lang w:eastAsia="ar-SA"/>
        </w:rPr>
        <w:tab/>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 </w:t>
      </w:r>
      <w:r w:rsidRPr="00BD3DC1">
        <w:rPr>
          <w:rFonts w:ascii="Times New Roman" w:eastAsia="Times New Roman" w:hAnsi="Times New Roman" w:cs="Times New Roman"/>
          <w:sz w:val="20"/>
          <w:szCs w:val="24"/>
          <w:shd w:val="clear" w:color="auto" w:fill="CCFFCC"/>
          <w:lang w:eastAsia="ar-SA"/>
        </w:rPr>
        <w:t>R10 has member (is member of):</w:t>
      </w:r>
      <w:r w:rsidRPr="00BD3DC1">
        <w:rPr>
          <w:rFonts w:ascii="Times New Roman" w:eastAsia="Times New Roman" w:hAnsi="Times New Roman" w:cs="Times New Roman"/>
          <w:sz w:val="20"/>
          <w:szCs w:val="24"/>
          <w:lang w:eastAsia="ar-SA"/>
        </w:rPr>
        <w:t xml:space="preserve"> </w:t>
      </w:r>
      <w:hyperlink w:anchor="_F1_Work_1" w:history="1">
        <w:r w:rsidRPr="00BD3DC1">
          <w:rPr>
            <w:rFonts w:ascii="Times New Roman" w:eastAsia="Times New Roman" w:hAnsi="Times New Roman" w:cs="Times New Roman"/>
            <w:color w:val="0000FF"/>
            <w:sz w:val="20"/>
            <w:szCs w:val="24"/>
            <w:u w:val="single"/>
            <w:lang w:eastAsia="ar-SA"/>
          </w:rPr>
          <w:t>F1</w:t>
        </w:r>
      </w:hyperlink>
      <w:r w:rsidRPr="00BD3DC1">
        <w:rPr>
          <w:rFonts w:ascii="Times New Roman" w:eastAsia="Times New Roman" w:hAnsi="Times New Roman" w:cs="Times New Roman"/>
          <w:sz w:val="20"/>
          <w:szCs w:val="24"/>
          <w:lang w:eastAsia="ar-SA"/>
        </w:rPr>
        <w:t xml:space="preserve"> Work</w:t>
      </w:r>
    </w:p>
    <w:p w14:paraId="08CEDDBA" w14:textId="77777777" w:rsidR="00300528" w:rsidRPr="00BD3DC1" w:rsidRDefault="00300528" w:rsidP="00300528">
      <w:pPr>
        <w:widowControl w:val="0"/>
        <w:tabs>
          <w:tab w:val="left" w:pos="1560"/>
        </w:tabs>
        <w:suppressAutoHyphens/>
        <w:spacing w:after="120" w:line="240" w:lineRule="auto"/>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Quantification:</w:t>
      </w:r>
      <w:r w:rsidRPr="00BD3DC1">
        <w:rPr>
          <w:rFonts w:ascii="Times New Roman" w:eastAsia="Times New Roman" w:hAnsi="Times New Roman" w:cs="Times New Roman"/>
          <w:sz w:val="20"/>
          <w:szCs w:val="24"/>
          <w:lang w:eastAsia="ar-SA"/>
        </w:rPr>
        <w:tab/>
        <w:t>(0,n:0,n)</w:t>
      </w:r>
    </w:p>
    <w:p w14:paraId="031CE9D6" w14:textId="77777777" w:rsidR="00300528" w:rsidRPr="00BD3DC1" w:rsidRDefault="00300528" w:rsidP="00300528">
      <w:pPr>
        <w:widowControl w:val="0"/>
        <w:suppressAutoHyphens/>
        <w:spacing w:after="120" w:line="240" w:lineRule="auto"/>
        <w:ind w:left="1559" w:hanging="1559"/>
        <w:jc w:val="both"/>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Scope note:</w:t>
      </w:r>
      <w:r w:rsidRPr="00BD3DC1">
        <w:rPr>
          <w:rFonts w:ascii="Times New Roman" w:eastAsia="Times New Roman" w:hAnsi="Times New Roman" w:cs="Times New Roman"/>
          <w:sz w:val="20"/>
          <w:szCs w:val="24"/>
          <w:lang w:eastAsia="ar-SA"/>
        </w:rPr>
        <w:tab/>
        <w:t>This property associates an instance of F1 Work with another instance of F1 Work that forms part of it in a complementary role to other sibling parts, conceived at some point in time to form together a logical whole, such as the parts of a trilogy. This property is transitive.</w:t>
      </w:r>
    </w:p>
    <w:p w14:paraId="0743723D" w14:textId="77777777" w:rsidR="00300528" w:rsidRPr="00BD3DC1" w:rsidRDefault="00300528" w:rsidP="00300528">
      <w:pPr>
        <w:widowControl w:val="0"/>
        <w:suppressAutoHyphens/>
        <w:spacing w:after="120" w:line="240" w:lineRule="auto"/>
        <w:ind w:left="1559" w:hanging="1559"/>
        <w:jc w:val="both"/>
        <w:rPr>
          <w:rFonts w:ascii="Times New Roman" w:eastAsia="Times New Roman" w:hAnsi="Times New Roman" w:cs="Times New Roman"/>
          <w:sz w:val="20"/>
          <w:szCs w:val="20"/>
          <w:lang w:eastAsia="ar-SA"/>
        </w:rPr>
      </w:pPr>
      <w:r w:rsidRPr="00BD3DC1">
        <w:rPr>
          <w:rFonts w:ascii="Times New Roman" w:eastAsia="Times New Roman" w:hAnsi="Times New Roman" w:cs="Times New Roman"/>
          <w:sz w:val="20"/>
          <w:szCs w:val="24"/>
          <w:lang w:eastAsia="ar-SA"/>
        </w:rPr>
        <w:t xml:space="preserve">Examples: </w:t>
      </w:r>
      <w:r w:rsidRPr="00BD3DC1">
        <w:rPr>
          <w:rFonts w:ascii="Times New Roman" w:eastAsia="Times New Roman" w:hAnsi="Times New Roman" w:cs="Times New Roman"/>
          <w:sz w:val="20"/>
          <w:szCs w:val="24"/>
          <w:lang w:eastAsia="ar-SA"/>
        </w:rPr>
        <w:tab/>
        <w:t xml:space="preserve">Dante Alighieri’s textual work entitled ‘Divina Commedia’ (F1) </w:t>
      </w:r>
      <w:r w:rsidRPr="00BD3DC1">
        <w:rPr>
          <w:rFonts w:ascii="Times New Roman" w:eastAsia="Times New Roman" w:hAnsi="Times New Roman" w:cs="Times New Roman"/>
          <w:i/>
          <w:iCs/>
          <w:sz w:val="20"/>
          <w:szCs w:val="24"/>
          <w:lang w:eastAsia="ar-SA"/>
        </w:rPr>
        <w:t>R67 has part</w:t>
      </w:r>
      <w:r w:rsidRPr="00BD3DC1">
        <w:rPr>
          <w:rFonts w:ascii="Times New Roman" w:eastAsia="Times New Roman" w:hAnsi="Times New Roman" w:cs="Times New Roman"/>
          <w:sz w:val="20"/>
          <w:szCs w:val="24"/>
          <w:lang w:eastAsia="ar-SA"/>
        </w:rPr>
        <w:t xml:space="preserve"> Dante Alighieri’s textual work entitled ‘Inferno’ (F1)</w:t>
      </w:r>
    </w:p>
    <w:p w14:paraId="41824A2E" w14:textId="77777777" w:rsidR="00300528" w:rsidRPr="00BD3DC1" w:rsidRDefault="00300528" w:rsidP="00300528">
      <w:pPr>
        <w:ind w:left="1559"/>
        <w:rPr>
          <w:rFonts w:ascii="Times New Roman" w:eastAsia="Times New Roman" w:hAnsi="Times New Roman" w:cs="Times New Roman"/>
          <w:sz w:val="20"/>
          <w:szCs w:val="20"/>
          <w:lang w:eastAsia="ar-SA"/>
        </w:rPr>
      </w:pPr>
      <w:r w:rsidRPr="00BD3DC1">
        <w:rPr>
          <w:rFonts w:ascii="Times New Roman" w:eastAsia="Times New Roman" w:hAnsi="Times New Roman" w:cs="Times New Roman"/>
          <w:sz w:val="20"/>
          <w:szCs w:val="20"/>
          <w:lang w:eastAsia="ar-SA"/>
        </w:rPr>
        <w:t xml:space="preserve">Giovanni Battista Piranesi’s graphic work entitled ‘Carceri’ (F1) </w:t>
      </w:r>
      <w:r w:rsidRPr="00BD3DC1">
        <w:rPr>
          <w:rFonts w:ascii="Times New Roman" w:eastAsia="Times New Roman" w:hAnsi="Times New Roman" w:cs="Times New Roman"/>
          <w:i/>
          <w:iCs/>
          <w:sz w:val="20"/>
          <w:szCs w:val="20"/>
          <w:lang w:eastAsia="ar-SA"/>
        </w:rPr>
        <w:t>R67 has part</w:t>
      </w:r>
      <w:r w:rsidRPr="00BD3DC1">
        <w:rPr>
          <w:rFonts w:ascii="Times New Roman" w:eastAsia="Times New Roman" w:hAnsi="Times New Roman" w:cs="Times New Roman"/>
          <w:sz w:val="20"/>
          <w:szCs w:val="20"/>
          <w:lang w:eastAsia="ar-SA"/>
        </w:rPr>
        <w:t xml:space="preserve"> Giovanni Battista Piranesi’s graphic work entitled ‘Carcere XVI: the pier with chains’ (F1)</w:t>
      </w:r>
    </w:p>
    <w:p w14:paraId="3E64A423" w14:textId="77777777" w:rsidR="00300528" w:rsidRPr="00BD3DC1" w:rsidRDefault="00300528" w:rsidP="00300528">
      <w:pPr>
        <w:ind w:left="1559"/>
        <w:rPr>
          <w:rFonts w:ascii="Times New Roman" w:eastAsia="Times New Roman" w:hAnsi="Times New Roman" w:cs="Times New Roman"/>
          <w:sz w:val="20"/>
          <w:szCs w:val="20"/>
          <w:lang w:eastAsia="ar-SA"/>
        </w:rPr>
      </w:pPr>
    </w:p>
    <w:p w14:paraId="016FED6A" w14:textId="77777777" w:rsidR="00300528" w:rsidRPr="00BD3DC1" w:rsidRDefault="00300528" w:rsidP="00300528">
      <w:pPr>
        <w:pStyle w:val="Heading6"/>
        <w:rPr>
          <w:rFonts w:eastAsia="Times New Roman"/>
          <w:lang w:eastAsia="ar-SA"/>
        </w:rPr>
      </w:pPr>
      <w:bookmarkStart w:id="13" w:name="_Rxx_has_elaboration"/>
      <w:bookmarkEnd w:id="13"/>
      <w:r w:rsidRPr="00BD3DC1">
        <w:rPr>
          <w:rFonts w:eastAsia="Times New Roman"/>
          <w:lang w:eastAsia="ar-SA"/>
        </w:rPr>
        <w:t xml:space="preserve">NOTE: </w:t>
      </w:r>
    </w:p>
    <w:p w14:paraId="420166A8" w14:textId="0571FFD3" w:rsidR="00300528" w:rsidRPr="00BD3DC1" w:rsidRDefault="00300528" w:rsidP="00300528">
      <w:pPr>
        <w:widowControl w:val="0"/>
        <w:suppressAutoHyphens/>
        <w:spacing w:after="120" w:line="240" w:lineRule="auto"/>
        <w:rPr>
          <w:rFonts w:ascii="Times New Roman" w:eastAsia="Times New Roman" w:hAnsi="Times New Roman" w:cs="Times New Roman"/>
          <w:i/>
          <w:iCs/>
          <w:sz w:val="20"/>
          <w:szCs w:val="24"/>
          <w:lang w:eastAsia="ar-SA"/>
        </w:rPr>
      </w:pPr>
      <w:r w:rsidRPr="00BD3DC1">
        <w:rPr>
          <w:rFonts w:ascii="Times New Roman" w:eastAsia="Times New Roman" w:hAnsi="Times New Roman" w:cs="Times New Roman"/>
          <w:sz w:val="20"/>
          <w:szCs w:val="24"/>
          <w:lang w:eastAsia="ar-SA"/>
        </w:rPr>
        <w:t xml:space="preserve">The two different meanings of R10 represented using two different subproperties </w:t>
      </w:r>
      <w:r w:rsidRPr="00BD3DC1">
        <w:rPr>
          <w:rFonts w:ascii="Times New Roman" w:eastAsia="Times New Roman" w:hAnsi="Times New Roman" w:cs="Times New Roman"/>
          <w:i/>
          <w:iCs/>
          <w:sz w:val="20"/>
          <w:szCs w:val="24"/>
          <w:lang w:eastAsia="ar-SA"/>
        </w:rPr>
        <w:t>has part</w:t>
      </w:r>
      <w:r w:rsidRPr="00BD3DC1">
        <w:rPr>
          <w:rFonts w:ascii="Times New Roman" w:eastAsia="Times New Roman" w:hAnsi="Times New Roman" w:cs="Times New Roman"/>
          <w:sz w:val="20"/>
          <w:szCs w:val="24"/>
          <w:lang w:eastAsia="ar-SA"/>
        </w:rPr>
        <w:t xml:space="preserve"> and </w:t>
      </w:r>
      <w:r w:rsidRPr="00BD3DC1">
        <w:rPr>
          <w:rFonts w:ascii="Times New Roman" w:eastAsia="Times New Roman" w:hAnsi="Times New Roman" w:cs="Times New Roman"/>
          <w:i/>
          <w:iCs/>
          <w:sz w:val="20"/>
          <w:szCs w:val="24"/>
          <w:lang w:eastAsia="ar-SA"/>
        </w:rPr>
        <w:t>has elaboration.</w:t>
      </w:r>
    </w:p>
    <w:p w14:paraId="4ACC189E" w14:textId="77777777" w:rsidR="00300528" w:rsidRPr="00BD3DC1" w:rsidRDefault="00300528" w:rsidP="00300528">
      <w:pPr>
        <w:widowControl w:val="0"/>
        <w:suppressAutoHyphens/>
        <w:spacing w:after="120" w:line="240" w:lineRule="auto"/>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 xml:space="preserve">For </w:t>
      </w:r>
      <w:r w:rsidRPr="00BD3DC1">
        <w:rPr>
          <w:rFonts w:ascii="Times New Roman" w:eastAsia="Times New Roman" w:hAnsi="Times New Roman" w:cs="Times New Roman"/>
          <w:i/>
          <w:iCs/>
          <w:sz w:val="20"/>
          <w:szCs w:val="24"/>
          <w:lang w:eastAsia="ar-SA"/>
        </w:rPr>
        <w:t>has part</w:t>
      </w:r>
      <w:r w:rsidRPr="00BD3DC1">
        <w:rPr>
          <w:rFonts w:ascii="Times New Roman" w:eastAsia="Times New Roman" w:hAnsi="Times New Roman" w:cs="Times New Roman"/>
          <w:sz w:val="20"/>
          <w:szCs w:val="24"/>
          <w:lang w:eastAsia="ar-SA"/>
        </w:rPr>
        <w:t>, the parent work represents the union of parts. Any expression of a part is also included in expressions realizing the whole, but expressions of the whole are only partially realized in expressions of a part.</w:t>
      </w:r>
    </w:p>
    <w:p w14:paraId="12D93A38" w14:textId="77777777" w:rsidR="00300528" w:rsidRPr="00BD3DC1" w:rsidRDefault="00300528" w:rsidP="00300528">
      <w:pPr>
        <w:widowControl w:val="0"/>
        <w:suppressAutoHyphens/>
        <w:spacing w:after="120" w:line="240" w:lineRule="auto"/>
        <w:rPr>
          <w:rFonts w:ascii="Times New Roman" w:eastAsia="Times New Roman" w:hAnsi="Times New Roman" w:cs="Times New Roman"/>
          <w:sz w:val="20"/>
          <w:szCs w:val="24"/>
          <w:lang w:eastAsia="ar-SA"/>
        </w:rPr>
      </w:pPr>
      <w:r w:rsidRPr="00BD3DC1">
        <w:rPr>
          <w:rFonts w:ascii="Times New Roman" w:eastAsia="Times New Roman" w:hAnsi="Times New Roman" w:cs="Times New Roman"/>
          <w:sz w:val="20"/>
          <w:szCs w:val="24"/>
          <w:lang w:eastAsia="ar-SA"/>
        </w:rPr>
        <w:t xml:space="preserve">For </w:t>
      </w:r>
      <w:r w:rsidRPr="00BD3DC1">
        <w:rPr>
          <w:rFonts w:ascii="Times New Roman" w:eastAsia="Times New Roman" w:hAnsi="Times New Roman" w:cs="Times New Roman"/>
          <w:i/>
          <w:iCs/>
          <w:sz w:val="20"/>
          <w:szCs w:val="24"/>
          <w:lang w:eastAsia="ar-SA"/>
        </w:rPr>
        <w:t>has elaboration</w:t>
      </w:r>
      <w:r w:rsidRPr="00BD3DC1">
        <w:rPr>
          <w:rFonts w:ascii="Times New Roman" w:eastAsia="Times New Roman" w:hAnsi="Times New Roman" w:cs="Times New Roman"/>
          <w:sz w:val="20"/>
          <w:szCs w:val="24"/>
          <w:lang w:eastAsia="ar-SA"/>
        </w:rPr>
        <w:t>, the parent work represents the intersection of elaborations. Realization of the parent is always included in the realization of elaborations.</w:t>
      </w:r>
    </w:p>
    <w:p w14:paraId="329B417F" w14:textId="77777777" w:rsidR="00300528" w:rsidRPr="00BD3DC1" w:rsidRDefault="00300528" w:rsidP="00300528"/>
    <w:p w14:paraId="092C8619" w14:textId="77777777" w:rsidR="00300528" w:rsidRPr="00BD3DC1" w:rsidRDefault="00300528" w:rsidP="00300528">
      <w:pPr>
        <w:jc w:val="center"/>
        <w:rPr>
          <w:sz w:val="20"/>
        </w:rPr>
      </w:pPr>
      <w:r w:rsidRPr="00BD3DC1">
        <w:rPr>
          <w:rFonts w:ascii="Times New Roman" w:eastAsia="Times New Roman" w:hAnsi="Times New Roman" w:cs="Times New Roman"/>
          <w:noProof/>
          <w:sz w:val="20"/>
          <w:szCs w:val="24"/>
        </w:rPr>
        <w:drawing>
          <wp:inline distT="0" distB="0" distL="0" distR="0" wp14:anchorId="0C212236" wp14:editId="6E2A1CC6">
            <wp:extent cx="3089031" cy="3335036"/>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1654" cy="3370257"/>
                    </a:xfrm>
                    <a:prstGeom prst="rect">
                      <a:avLst/>
                    </a:prstGeom>
                  </pic:spPr>
                </pic:pic>
              </a:graphicData>
            </a:graphic>
          </wp:inline>
        </w:drawing>
      </w:r>
    </w:p>
    <w:p w14:paraId="1DF0B072" w14:textId="77777777" w:rsidR="0006645C" w:rsidRPr="00BD3DC1" w:rsidRDefault="004722E8" w:rsidP="00973B31">
      <w:pPr>
        <w:pStyle w:val="Heading4"/>
      </w:pPr>
      <w:r w:rsidRPr="00BD3DC1">
        <w:t>TOPIC_2: Externalization, to finish</w:t>
      </w:r>
    </w:p>
    <w:p w14:paraId="15C1A0A8" w14:textId="479B388B" w:rsidR="006D1512" w:rsidRPr="00BD3DC1" w:rsidRDefault="0006645C" w:rsidP="0006645C">
      <w:r w:rsidRPr="00BD3DC1">
        <w:rPr>
          <w:b/>
        </w:rPr>
        <w:t>DECISION</w:t>
      </w:r>
      <w:r w:rsidRPr="00BD3DC1">
        <w:t xml:space="preserve">: </w:t>
      </w:r>
      <w:r w:rsidR="00D00A91">
        <w:t xml:space="preserve">The details of changes implemented in </w:t>
      </w:r>
      <w:r w:rsidR="00D00A91" w:rsidRPr="00D00A91">
        <w:rPr>
          <w:i/>
          <w:iCs/>
        </w:rPr>
        <w:t>Rnn has memorization</w:t>
      </w:r>
      <w:r w:rsidR="00D00A91">
        <w:t xml:space="preserve"> can be found in the </w:t>
      </w:r>
      <w:hyperlink w:anchor="_TOPIC_2:_Externalization," w:history="1">
        <w:r w:rsidR="00D00A91" w:rsidRPr="00D00A91">
          <w:rPr>
            <w:rStyle w:val="Hyperlink"/>
          </w:rPr>
          <w:t>Appendix</w:t>
        </w:r>
      </w:hyperlink>
      <w:r w:rsidR="00D00A91">
        <w:t xml:space="preserve">. </w:t>
      </w:r>
    </w:p>
    <w:p w14:paraId="018B12E8" w14:textId="77777777" w:rsidR="006D1512" w:rsidRPr="00BD3DC1" w:rsidRDefault="0006645C" w:rsidP="00D40732">
      <w:pPr>
        <w:pStyle w:val="ListParagraph"/>
        <w:numPr>
          <w:ilvl w:val="0"/>
          <w:numId w:val="6"/>
        </w:numPr>
        <w:rPr>
          <w:lang w:val="en-US"/>
        </w:rPr>
      </w:pPr>
      <w:r w:rsidRPr="00BD3DC1">
        <w:rPr>
          <w:lang w:val="en-US"/>
        </w:rPr>
        <w:t xml:space="preserve">The sig edited and accepted the scope note proposed by PR for </w:t>
      </w:r>
      <w:r w:rsidRPr="00BD3DC1">
        <w:rPr>
          <w:b/>
          <w:lang w:val="en-US"/>
        </w:rPr>
        <w:t xml:space="preserve">Rnn has memorization in (is memorization of) </w:t>
      </w:r>
      <w:r w:rsidRPr="00BD3DC1">
        <w:rPr>
          <w:lang w:val="en-US"/>
        </w:rPr>
        <w:t xml:space="preserve">[D: F28 Expression Creation; R: F2 Expression]. </w:t>
      </w:r>
    </w:p>
    <w:p w14:paraId="4F18EB00" w14:textId="77777777" w:rsidR="006D1512" w:rsidRPr="00BD3DC1" w:rsidRDefault="0006645C" w:rsidP="00D40732">
      <w:pPr>
        <w:pStyle w:val="ListParagraph"/>
        <w:numPr>
          <w:ilvl w:val="0"/>
          <w:numId w:val="6"/>
        </w:numPr>
        <w:rPr>
          <w:lang w:val="en-US"/>
        </w:rPr>
      </w:pPr>
      <w:r w:rsidRPr="00BD3DC1">
        <w:rPr>
          <w:lang w:val="en-US"/>
        </w:rPr>
        <w:t xml:space="preserve">It was agreed that its </w:t>
      </w:r>
      <w:r w:rsidRPr="00BD3DC1">
        <w:rPr>
          <w:u w:val="single"/>
          <w:lang w:val="en-US"/>
        </w:rPr>
        <w:t>label change</w:t>
      </w:r>
      <w:r w:rsidRPr="00BD3DC1">
        <w:rPr>
          <w:lang w:val="en-US"/>
        </w:rPr>
        <w:t xml:space="preserve"> to </w:t>
      </w:r>
      <w:r w:rsidRPr="00BD3DC1">
        <w:rPr>
          <w:b/>
          <w:lang w:val="en-US"/>
        </w:rPr>
        <w:t>Rnn was remembered in (contains memory of)</w:t>
      </w:r>
      <w:r w:rsidRPr="00BD3DC1">
        <w:rPr>
          <w:lang w:val="en-US"/>
        </w:rPr>
        <w:t xml:space="preserve">. </w:t>
      </w:r>
    </w:p>
    <w:p w14:paraId="1A2F8AA9" w14:textId="2D8D3F88" w:rsidR="006D1512" w:rsidRPr="00BD3DC1" w:rsidRDefault="0006645C" w:rsidP="00D40732">
      <w:pPr>
        <w:pStyle w:val="ListParagraph"/>
        <w:numPr>
          <w:ilvl w:val="0"/>
          <w:numId w:val="6"/>
        </w:numPr>
        <w:rPr>
          <w:lang w:val="en-US"/>
        </w:rPr>
      </w:pPr>
      <w:r w:rsidRPr="00BD3DC1">
        <w:rPr>
          <w:lang w:val="en-US"/>
        </w:rPr>
        <w:t xml:space="preserve">Instead of declaring </w:t>
      </w:r>
      <w:r w:rsidRPr="00BD3DC1">
        <w:rPr>
          <w:b/>
          <w:lang w:val="en-US"/>
        </w:rPr>
        <w:t>Rnn was remembered in</w:t>
      </w:r>
      <w:r w:rsidRPr="00BD3DC1">
        <w:rPr>
          <w:lang w:val="en-US"/>
        </w:rPr>
        <w:t xml:space="preserve"> a subproperty of P16 used specific object [D: E7 Activity; R: E70 Thing]</w:t>
      </w:r>
      <w:r w:rsidR="00BF7853">
        <w:rPr>
          <w:lang w:val="en-US"/>
        </w:rPr>
        <w:t xml:space="preserve"> as proposed by PR</w:t>
      </w:r>
      <w:r w:rsidRPr="00BD3DC1">
        <w:rPr>
          <w:lang w:val="en-US"/>
        </w:rPr>
        <w:t xml:space="preserve">, the sig opted to make it </w:t>
      </w:r>
      <w:r w:rsidRPr="00BD3DC1">
        <w:rPr>
          <w:b/>
          <w:u w:val="single"/>
          <w:lang w:val="en-US"/>
        </w:rPr>
        <w:t>isA</w:t>
      </w:r>
      <w:r w:rsidRPr="00BD3DC1">
        <w:rPr>
          <w:b/>
          <w:lang w:val="en-US"/>
        </w:rPr>
        <w:t xml:space="preserve"> </w:t>
      </w:r>
      <w:r w:rsidR="006D1512" w:rsidRPr="00BD3DC1">
        <w:rPr>
          <w:b/>
          <w:lang w:val="en-US"/>
        </w:rPr>
        <w:t xml:space="preserve">P67i is referred to by </w:t>
      </w:r>
      <w:r w:rsidR="006D1512" w:rsidRPr="00BD3DC1">
        <w:rPr>
          <w:lang w:val="en-US"/>
        </w:rPr>
        <w:t xml:space="preserve">[D: E1 CRM Entity; R: E89 Propositional Object]. </w:t>
      </w:r>
    </w:p>
    <w:p w14:paraId="4712F3B6" w14:textId="28D51925" w:rsidR="00CB1E1D" w:rsidRDefault="006D1512" w:rsidP="00D40732">
      <w:pPr>
        <w:pStyle w:val="ListParagraph"/>
        <w:numPr>
          <w:ilvl w:val="0"/>
          <w:numId w:val="6"/>
        </w:numPr>
        <w:spacing w:after="240"/>
        <w:rPr>
          <w:lang w:val="en-US"/>
        </w:rPr>
      </w:pPr>
      <w:r w:rsidRPr="00BD3DC1">
        <w:rPr>
          <w:b/>
          <w:lang w:val="en-US"/>
        </w:rPr>
        <w:lastRenderedPageBreak/>
        <w:t>HW</w:t>
      </w:r>
      <w:r w:rsidRPr="00BD3DC1">
        <w:rPr>
          <w:lang w:val="en-US"/>
        </w:rPr>
        <w:t xml:space="preserve"> to MR to come up with new examples –MD suggested that the examples might involve the Gospels; they were not put into writing in Aramaic –so they are clearly distinguished from </w:t>
      </w:r>
      <w:r w:rsidR="006D5A86" w:rsidRPr="00BD3DC1">
        <w:rPr>
          <w:lang w:val="en-US"/>
        </w:rPr>
        <w:t>incorporation</w:t>
      </w:r>
      <w:r w:rsidRPr="00BD3DC1">
        <w:rPr>
          <w:lang w:val="en-US"/>
        </w:rPr>
        <w:t xml:space="preserve"> relations</w:t>
      </w:r>
    </w:p>
    <w:p w14:paraId="12326275" w14:textId="023089E2" w:rsidR="00D00A91" w:rsidRPr="00D00A91" w:rsidRDefault="00D00A91" w:rsidP="00D40732">
      <w:pPr>
        <w:pStyle w:val="ListParagraph"/>
        <w:numPr>
          <w:ilvl w:val="0"/>
          <w:numId w:val="6"/>
        </w:numPr>
        <w:spacing w:after="240"/>
        <w:rPr>
          <w:bCs/>
          <w:lang w:val="en-US"/>
        </w:rPr>
      </w:pPr>
      <w:r w:rsidRPr="00D00A91">
        <w:rPr>
          <w:bCs/>
          <w:lang w:val="en-US"/>
        </w:rPr>
        <w:t xml:space="preserve">The </w:t>
      </w:r>
      <w:r>
        <w:rPr>
          <w:bCs/>
          <w:lang w:val="en-US"/>
        </w:rPr>
        <w:t xml:space="preserve">scope note of </w:t>
      </w:r>
      <w:r w:rsidRPr="00D00A91">
        <w:rPr>
          <w:b/>
          <w:lang w:val="en-US"/>
        </w:rPr>
        <w:t>R20</w:t>
      </w:r>
      <w:r>
        <w:rPr>
          <w:bCs/>
          <w:lang w:val="en-US"/>
        </w:rPr>
        <w:t xml:space="preserve"> underwent editing, to be distinguished from the new property. The details can be found in the </w:t>
      </w:r>
      <w:hyperlink w:anchor="_R20_recorded_(was" w:history="1">
        <w:r w:rsidRPr="00D00A91">
          <w:rPr>
            <w:rStyle w:val="Hyperlink"/>
            <w:bCs/>
            <w:lang w:val="en-US"/>
          </w:rPr>
          <w:t>Appendix.</w:t>
        </w:r>
      </w:hyperlink>
    </w:p>
    <w:p w14:paraId="375565F3" w14:textId="6E6939D2" w:rsidR="009C6EAA" w:rsidRPr="00BD3DC1" w:rsidRDefault="00CB1E1D" w:rsidP="009C6EAA">
      <w:pPr>
        <w:pStyle w:val="Heading4"/>
      </w:pPr>
      <w:r w:rsidRPr="00BD3DC1">
        <w:t>TOPIC_3: replacing F25 Performance Plan by superclass E100 Activity Plan</w:t>
      </w:r>
    </w:p>
    <w:p w14:paraId="5E097497" w14:textId="437A1179" w:rsidR="000B2CD0" w:rsidRDefault="000B2CD0" w:rsidP="007540E7">
      <w:r w:rsidRPr="007540E7">
        <w:rPr>
          <w:b/>
          <w:bCs/>
        </w:rPr>
        <w:t>DECISION</w:t>
      </w:r>
      <w:r>
        <w:t xml:space="preserve">: The sig went over the alternatives proposed by PR and then decided to </w:t>
      </w:r>
      <w:r w:rsidR="007540E7">
        <w:t>d</w:t>
      </w:r>
      <w:r>
        <w:t xml:space="preserve">eprecate </w:t>
      </w:r>
      <w:r w:rsidRPr="007540E7">
        <w:rPr>
          <w:u w:val="single"/>
        </w:rPr>
        <w:t>R25 performed (was performed in)</w:t>
      </w:r>
      <w:r>
        <w:t xml:space="preserve"> and use the CRMbase superproperty </w:t>
      </w:r>
      <w:r w:rsidRPr="007540E7">
        <w:rPr>
          <w:u w:val="single"/>
        </w:rPr>
        <w:t>P33 used specific technique (was used by) [D: E7 Activity, R: E29 Design or Procedure]</w:t>
      </w:r>
      <w:r>
        <w:t xml:space="preserve"> to declare the relation between a performance and the performance plan to which it conformed. </w:t>
      </w:r>
    </w:p>
    <w:p w14:paraId="7AFB5E66" w14:textId="77777777" w:rsidR="00B95CB5" w:rsidRDefault="007540E7" w:rsidP="007540E7">
      <w:r w:rsidRPr="007540E7">
        <w:rPr>
          <w:b/>
          <w:bCs/>
        </w:rPr>
        <w:t xml:space="preserve">DECISION: </w:t>
      </w:r>
      <w:r w:rsidR="000B2CD0">
        <w:t xml:space="preserve">Following the deprecation of </w:t>
      </w:r>
      <w:r w:rsidR="000B2CD0" w:rsidRPr="007540E7">
        <w:rPr>
          <w:u w:val="single"/>
        </w:rPr>
        <w:t>F25 Performance Plan</w:t>
      </w:r>
      <w:r w:rsidR="000B2CD0">
        <w:t xml:space="preserve"> and </w:t>
      </w:r>
      <w:r w:rsidR="000B2CD0" w:rsidRPr="007540E7">
        <w:rPr>
          <w:u w:val="single"/>
        </w:rPr>
        <w:t>R25 performed (was performed in)</w:t>
      </w:r>
      <w:r w:rsidR="000B2CD0">
        <w:t xml:space="preserve"> the fully developed path for </w:t>
      </w:r>
      <w:r w:rsidR="000B2CD0" w:rsidRPr="007540E7">
        <w:rPr>
          <w:i/>
          <w:iCs/>
        </w:rPr>
        <w:t>R66 included performed version of</w:t>
      </w:r>
      <w:r w:rsidR="000B2CD0">
        <w:t xml:space="preserve"> needs to be edited accordingly. Since no reference can be made to </w:t>
      </w:r>
      <w:r w:rsidR="000B2CD0" w:rsidRPr="007540E7">
        <w:rPr>
          <w:b/>
          <w:bCs/>
        </w:rPr>
        <w:t>R25</w:t>
      </w:r>
      <w:r w:rsidR="000B2CD0">
        <w:t xml:space="preserve"> and </w:t>
      </w:r>
      <w:r w:rsidR="000B2CD0" w:rsidRPr="007540E7">
        <w:rPr>
          <w:b/>
          <w:bCs/>
        </w:rPr>
        <w:t>F25</w:t>
      </w:r>
      <w:r w:rsidR="000B2CD0">
        <w:t xml:space="preserve">, the alternative of </w:t>
      </w:r>
      <w:r w:rsidR="000B2CD0" w:rsidRPr="007540E7">
        <w:rPr>
          <w:b/>
          <w:bCs/>
        </w:rPr>
        <w:t>P33</w:t>
      </w:r>
      <w:r w:rsidR="000B2CD0">
        <w:t xml:space="preserve"> has to be offered and the link to the plan should be elaborated on through </w:t>
      </w:r>
      <w:r w:rsidR="000B2CD0" w:rsidRPr="007540E7">
        <w:rPr>
          <w:b/>
          <w:bCs/>
        </w:rPr>
        <w:t>socE2 Activity Plan</w:t>
      </w:r>
      <w:r w:rsidR="000B2CD0" w:rsidRPr="007540E7">
        <w:t xml:space="preserve"> instead. </w:t>
      </w:r>
    </w:p>
    <w:p w14:paraId="67DDAC1D" w14:textId="77777777" w:rsidR="00B95CB5" w:rsidRDefault="00B95CB5" w:rsidP="00B95CB5">
      <w:pPr>
        <w:pStyle w:val="Heading4"/>
      </w:pPr>
      <w:r>
        <w:t>TOPIC_4: deprecate properties connecting to deprecated classes F26 and F21</w:t>
      </w:r>
    </w:p>
    <w:p w14:paraId="45E11E66" w14:textId="77777777" w:rsidR="004C6D0A" w:rsidRDefault="004C6D0A" w:rsidP="007540E7">
      <w:r w:rsidRPr="00697E9C">
        <w:rPr>
          <w:b/>
          <w:bCs/>
        </w:rPr>
        <w:t>DECISION</w:t>
      </w:r>
      <w:r>
        <w:t xml:space="preserve">: The sig accepted PR’s proposal to deprecate properties </w:t>
      </w:r>
      <w:r w:rsidRPr="00697E9C">
        <w:rPr>
          <w:u w:val="single"/>
        </w:rPr>
        <w:t>R21 created</w:t>
      </w:r>
      <w:r>
        <w:t xml:space="preserve"> and </w:t>
      </w:r>
      <w:r w:rsidRPr="00697E9C">
        <w:rPr>
          <w:u w:val="single"/>
        </w:rPr>
        <w:t>R22 created a realization</w:t>
      </w:r>
      <w:r>
        <w:t xml:space="preserve"> and move the examples listed under them to </w:t>
      </w:r>
      <w:r w:rsidRPr="00697E9C">
        <w:rPr>
          <w:b/>
          <w:bCs/>
        </w:rPr>
        <w:t>R17 created (was created by)</w:t>
      </w:r>
      <w:r>
        <w:t xml:space="preserve"> [D: F28 Expression Creation; R: F2 Expression] and </w:t>
      </w:r>
      <w:r w:rsidRPr="00697E9C">
        <w:rPr>
          <w:b/>
          <w:bCs/>
        </w:rPr>
        <w:t>R19 created a realization of (was realized through)</w:t>
      </w:r>
      <w:r>
        <w:t xml:space="preserve"> [D: F28 Expression Creation R: F1 Work], respectively. </w:t>
      </w:r>
    </w:p>
    <w:p w14:paraId="0921D4F1" w14:textId="77777777" w:rsidR="00A85BB5" w:rsidRDefault="004C6D0A" w:rsidP="007540E7">
      <w:r w:rsidRPr="00697E9C">
        <w:rPr>
          <w:b/>
          <w:bCs/>
        </w:rPr>
        <w:t>DECISION</w:t>
      </w:r>
      <w:r>
        <w:t xml:space="preserve">: the domain of </w:t>
      </w:r>
      <w:r w:rsidRPr="00697E9C">
        <w:rPr>
          <w:b/>
          <w:bCs/>
        </w:rPr>
        <w:t xml:space="preserve">R19 created a realization of </w:t>
      </w:r>
      <w:r>
        <w:t xml:space="preserve">must </w:t>
      </w:r>
      <w:r w:rsidR="00697E9C">
        <w:t xml:space="preserve">be set to </w:t>
      </w:r>
      <w:r w:rsidR="00697E9C" w:rsidRPr="00697E9C">
        <w:rPr>
          <w:u w:val="single"/>
        </w:rPr>
        <w:t>F28 Expression Creation</w:t>
      </w:r>
      <w:r w:rsidR="00697E9C">
        <w:t xml:space="preserve"> and </w:t>
      </w:r>
      <w:r w:rsidR="00697E9C" w:rsidRPr="00697E9C">
        <w:rPr>
          <w:b/>
          <w:bCs/>
        </w:rPr>
        <w:t>NOT</w:t>
      </w:r>
      <w:r w:rsidR="00697E9C">
        <w:t xml:space="preserve"> to F56 Externalization Event. </w:t>
      </w:r>
      <w:r w:rsidR="00697E9C" w:rsidRPr="00697E9C">
        <w:rPr>
          <w:b/>
          <w:bCs/>
        </w:rPr>
        <w:t>R19</w:t>
      </w:r>
      <w:r w:rsidR="00697E9C">
        <w:t xml:space="preserve"> must only be listed in the properties of </w:t>
      </w:r>
      <w:r w:rsidR="00697E9C" w:rsidRPr="00697E9C">
        <w:rPr>
          <w:b/>
          <w:bCs/>
        </w:rPr>
        <w:t>F28</w:t>
      </w:r>
      <w:r w:rsidR="00697E9C">
        <w:t xml:space="preserve">. </w:t>
      </w:r>
      <w:r w:rsidR="006D4B10" w:rsidRPr="006D4B10">
        <w:rPr>
          <w:u w:val="double"/>
        </w:rPr>
        <w:t>NOTE</w:t>
      </w:r>
      <w:r w:rsidR="006D4B10">
        <w:t xml:space="preserve">: </w:t>
      </w:r>
      <w:r w:rsidR="00697E9C">
        <w:t xml:space="preserve">Since R23 is deprecated, it should no longer appear in the subproperties of R19. </w:t>
      </w:r>
    </w:p>
    <w:p w14:paraId="5F088056" w14:textId="77777777" w:rsidR="00A85BB5" w:rsidRDefault="00A85BB5" w:rsidP="00CF0A21">
      <w:pPr>
        <w:pStyle w:val="Heading4"/>
      </w:pPr>
      <w:r>
        <w:t>TOPIC_5: reproduction properties</w:t>
      </w:r>
    </w:p>
    <w:p w14:paraId="253FC1AB" w14:textId="77777777" w:rsidR="00A85BB5" w:rsidRDefault="00A85BB5" w:rsidP="007540E7">
      <w:r>
        <w:t xml:space="preserve">The sig reviewed the HW by PR and accepted: </w:t>
      </w:r>
    </w:p>
    <w:p w14:paraId="184BA591" w14:textId="77777777" w:rsidR="009E7E23" w:rsidRPr="009E7E23" w:rsidRDefault="00A85BB5" w:rsidP="000E198F">
      <w:pPr>
        <w:pStyle w:val="ListParagraph"/>
        <w:numPr>
          <w:ilvl w:val="0"/>
          <w:numId w:val="52"/>
        </w:numPr>
      </w:pPr>
      <w:r>
        <w:t xml:space="preserve">The new example for F33 Reproduction Event: </w:t>
      </w:r>
      <w:r>
        <w:br/>
      </w:r>
      <w:r w:rsidRPr="00A85BB5">
        <w:rPr>
          <w:sz w:val="22"/>
          <w:szCs w:val="22"/>
        </w:rPr>
        <w:t>The 2007 publication of Hubert Reeve’s 'Malicorne: réflexions d’un observateur de la nature' published by Éditions du Seuil as number 179 in the series 'Points. Science' (ISBN 978-2-02-096760-0) (a reprint edition of the 1990 publication by Éditions du Seuil in the series 'Science ouverte' (ISBN 2-02-012644-3))</w:t>
      </w:r>
    </w:p>
    <w:p w14:paraId="30750B17" w14:textId="77777777" w:rsidR="00CF0A21" w:rsidRPr="00CF0A21" w:rsidRDefault="00CF0A21" w:rsidP="000E198F">
      <w:pPr>
        <w:pStyle w:val="ListParagraph"/>
        <w:numPr>
          <w:ilvl w:val="0"/>
          <w:numId w:val="52"/>
        </w:numPr>
      </w:pPr>
      <w:r>
        <w:rPr>
          <w:lang w:val="en-US"/>
        </w:rPr>
        <w:t>To list F33 as a subclass of F30 Manifestation Creation</w:t>
      </w:r>
    </w:p>
    <w:p w14:paraId="2FFC81A3" w14:textId="77777777" w:rsidR="00CF0A21" w:rsidRPr="00CF0A21" w:rsidRDefault="00CF0A21" w:rsidP="000E198F">
      <w:pPr>
        <w:pStyle w:val="ListParagraph"/>
        <w:numPr>
          <w:ilvl w:val="0"/>
          <w:numId w:val="52"/>
        </w:numPr>
      </w:pPr>
      <w:r>
        <w:rPr>
          <w:lang w:val="en-US"/>
        </w:rPr>
        <w:t xml:space="preserve">To discard Rnn reproduced publication (was publication reproduced by) plus edit and reinstate R30 (same domain and range as Rnn reproduced publication). </w:t>
      </w:r>
    </w:p>
    <w:p w14:paraId="271130C1" w14:textId="77777777" w:rsidR="00364AA3" w:rsidRDefault="00364AA3" w:rsidP="00CF0A21"/>
    <w:p w14:paraId="57E41652" w14:textId="0FF1D0E5" w:rsidR="00364AA3" w:rsidRDefault="00364AA3" w:rsidP="00CF0A21">
      <w:r w:rsidRPr="00364AA3">
        <w:rPr>
          <w:b/>
          <w:bCs/>
        </w:rPr>
        <w:t>HW</w:t>
      </w:r>
      <w:r>
        <w:t xml:space="preserve">: The sig appointed AF and FM to find examples regarding externalizations of instances of F2 Expression from Antiquity, in order to illustrate how authorship is established in Antiquity. </w:t>
      </w:r>
    </w:p>
    <w:p w14:paraId="7F740852" w14:textId="77777777" w:rsidR="00EA2368" w:rsidRDefault="00EA2368" w:rsidP="00612F88">
      <w:pPr>
        <w:pStyle w:val="Heading4"/>
      </w:pPr>
      <w:r>
        <w:t>TOPIC_6: F54 Utilized Information Carrier</w:t>
      </w:r>
    </w:p>
    <w:p w14:paraId="52731B98" w14:textId="77777777" w:rsidR="006F6A13" w:rsidRDefault="00EA2368" w:rsidP="00CF0A21">
      <w:r w:rsidRPr="00EA2368">
        <w:rPr>
          <w:b/>
          <w:bCs/>
        </w:rPr>
        <w:t>DECISION</w:t>
      </w:r>
      <w:r>
        <w:t xml:space="preserve">: The sig edited the scope note of F54 and move it to F5 Item instead. F54 is deprecated. </w:t>
      </w:r>
      <w:r w:rsidR="006F6A13">
        <w:t xml:space="preserve">Classes and properties formerly linked to F54 need to undergo editing (link to F5 instead). </w:t>
      </w:r>
    </w:p>
    <w:p w14:paraId="14F33579" w14:textId="77777777" w:rsidR="006F6A13" w:rsidRDefault="006F6A13" w:rsidP="00CF0A21">
      <w:r w:rsidRPr="006F6A13">
        <w:rPr>
          <w:b/>
          <w:bCs/>
        </w:rPr>
        <w:t xml:space="preserve">DECISION: </w:t>
      </w:r>
      <w:r w:rsidR="00AB6D92">
        <w:t xml:space="preserve">Regarding the proposal to move F54 to CRMdig, it was decided that the latter is still not mature enough to have another model’s classes and/or properties link to it. </w:t>
      </w:r>
    </w:p>
    <w:p w14:paraId="0A512E32" w14:textId="515728B7" w:rsidR="00EA2368" w:rsidRDefault="006F6A13" w:rsidP="00CF0A21">
      <w:r w:rsidRPr="006F6A13">
        <w:rPr>
          <w:b/>
          <w:bCs/>
        </w:rPr>
        <w:t xml:space="preserve">DECISION: </w:t>
      </w:r>
      <w:r w:rsidR="00EA2368">
        <w:t xml:space="preserve">The scope note for F5 Item changed </w:t>
      </w:r>
    </w:p>
    <w:p w14:paraId="0937BD66" w14:textId="17B9D1F9" w:rsidR="00EA2368" w:rsidRDefault="00EA2368" w:rsidP="00EA2368">
      <w:pPr>
        <w:pStyle w:val="Heading5"/>
      </w:pPr>
      <w:r>
        <w:lastRenderedPageBreak/>
        <w:t>FROM (OLD)</w:t>
      </w:r>
    </w:p>
    <w:p w14:paraId="61429E39" w14:textId="77777777" w:rsidR="00EA2368" w:rsidRPr="00EA2368" w:rsidRDefault="00EA2368" w:rsidP="00EA2368">
      <w:pPr>
        <w:rPr>
          <w:b/>
          <w:bCs/>
          <w:sz w:val="20"/>
          <w:szCs w:val="20"/>
        </w:rPr>
      </w:pPr>
      <w:r w:rsidRPr="00EA2368">
        <w:rPr>
          <w:b/>
          <w:bCs/>
          <w:sz w:val="20"/>
          <w:szCs w:val="20"/>
        </w:rPr>
        <w:t>F5 Item</w:t>
      </w:r>
    </w:p>
    <w:p w14:paraId="53BCE90A" w14:textId="77777777" w:rsidR="00EA2368" w:rsidRPr="00EA2368" w:rsidRDefault="00EA2368" w:rsidP="00EA2368">
      <w:pPr>
        <w:rPr>
          <w:sz w:val="20"/>
          <w:szCs w:val="20"/>
        </w:rPr>
      </w:pPr>
      <w:r w:rsidRPr="00EA2368">
        <w:rPr>
          <w:sz w:val="20"/>
          <w:szCs w:val="20"/>
        </w:rPr>
        <w:t>Subclass of:</w:t>
      </w:r>
      <w:r w:rsidRPr="00EA2368">
        <w:rPr>
          <w:sz w:val="20"/>
          <w:szCs w:val="20"/>
        </w:rPr>
        <w:tab/>
        <w:t>F54 Utilised Information Carrier [if F54 is removed, it would go directly to E18 Physical Thing]</w:t>
      </w:r>
    </w:p>
    <w:p w14:paraId="22FF4A4C" w14:textId="77777777" w:rsidR="00EA2368" w:rsidRPr="00EA2368" w:rsidRDefault="00EA2368" w:rsidP="00EA2368">
      <w:pPr>
        <w:ind w:left="1440" w:hanging="1440"/>
        <w:rPr>
          <w:sz w:val="20"/>
          <w:szCs w:val="20"/>
        </w:rPr>
      </w:pPr>
      <w:r w:rsidRPr="00EA2368">
        <w:rPr>
          <w:sz w:val="20"/>
          <w:szCs w:val="20"/>
        </w:rPr>
        <w:t>Scope note:</w:t>
      </w:r>
      <w:r w:rsidRPr="00EA2368">
        <w:rPr>
          <w:sz w:val="20"/>
          <w:szCs w:val="20"/>
        </w:rPr>
        <w:tab/>
        <w:t>This class comprises physical objects (printed books, scores, CDs, DVDs, CD-ROMS, etc.) that were produced by (P186i) an industrial process involving a given instance of F3 Manifestation. As a result, all the instances of F5 Item associated with a given instance of F3 Manifestation are expected to carry the content defined in that instance of F3 Manifestation, although some or even all of them may happen to carry a content that significantly differs from it, due to either an accident in the course of industrial production, or subsequent physical modification or degradation.</w:t>
      </w:r>
    </w:p>
    <w:p w14:paraId="342A662D" w14:textId="77777777" w:rsidR="00EA2368" w:rsidRPr="00EA2368" w:rsidRDefault="00EA2368" w:rsidP="00EA2368">
      <w:pPr>
        <w:ind w:left="1440"/>
        <w:rPr>
          <w:sz w:val="20"/>
          <w:szCs w:val="20"/>
        </w:rPr>
      </w:pPr>
      <w:r w:rsidRPr="00EA2368">
        <w:rPr>
          <w:sz w:val="20"/>
          <w:szCs w:val="20"/>
        </w:rPr>
        <w:t>The notion of F5 Item is only relevant with regard to the production process, from a bibliographic point of view. Cultural heritage institutions' holdings are a distinct notion: a holding certainly can be equal to an instance of F5 Item, but it also can be either "bigger" than one (e.g., when two instances of F5 Item are bound together (in the case of printed books), or physically united in any other way, or when an instance of F5 Item is enhanced through the addition of manuscript annotations, or any material that was not intended by the publisher, such as press clippings, dried flowers, etc.), or "smaller" than one (e.g., when a one-volume instance of F5 Item (in the case of printed books) is interleaved and rebound as two volumes, or when pages were torn away from it, or when one CD from a two-CD set is missing, etc.). From an operational point of view, cultural heritage institutions do not deal with instances of F5 Item, but with storage units. However, it was not deemed necessary to declare an additional class for the notion of Storage Unit. Storage units can be easily accounted for through the E19 Physical Object class from CIDOC CRM, and the relationships between storage units and instances of F5 Item through the P46 is composed of (forms part of) property from CIDOC CRM. If needed, an instance of E19 Physical Object can be typed as a storage unit through the P2 has type (is type of) property.</w:t>
      </w:r>
    </w:p>
    <w:p w14:paraId="368E0EC8" w14:textId="77777777" w:rsidR="00EA2368" w:rsidRPr="00EA2368" w:rsidRDefault="00EA2368" w:rsidP="00EA2368">
      <w:pPr>
        <w:rPr>
          <w:sz w:val="20"/>
          <w:szCs w:val="20"/>
        </w:rPr>
      </w:pPr>
      <w:r w:rsidRPr="00EA2368">
        <w:rPr>
          <w:sz w:val="20"/>
          <w:szCs w:val="20"/>
        </w:rPr>
        <w:t>Examples:</w:t>
      </w:r>
      <w:r w:rsidRPr="00EA2368">
        <w:rPr>
          <w:sz w:val="20"/>
          <w:szCs w:val="20"/>
        </w:rPr>
        <w:tab/>
      </w:r>
    </w:p>
    <w:p w14:paraId="02D9EA99" w14:textId="15303E17" w:rsidR="00EA2368" w:rsidRPr="00EA2368" w:rsidRDefault="00EA2368" w:rsidP="000E198F">
      <w:pPr>
        <w:pStyle w:val="ListParagraph"/>
        <w:numPr>
          <w:ilvl w:val="0"/>
          <w:numId w:val="53"/>
        </w:numPr>
        <w:rPr>
          <w:sz w:val="20"/>
          <w:szCs w:val="20"/>
        </w:rPr>
      </w:pPr>
      <w:r w:rsidRPr="00EA2368">
        <w:rPr>
          <w:sz w:val="20"/>
          <w:szCs w:val="20"/>
        </w:rPr>
        <w:t>John Smith's copy of Charles Dickens's The Pickwick Papers published in 1986 by the Oxford Clarendon Press, ISBN 0-19-812631-X</w:t>
      </w:r>
    </w:p>
    <w:p w14:paraId="7D099E2F" w14:textId="76CAA443" w:rsidR="00EA2368" w:rsidRPr="00EA2368" w:rsidRDefault="00EA2368" w:rsidP="000E198F">
      <w:pPr>
        <w:pStyle w:val="ListParagraph"/>
        <w:numPr>
          <w:ilvl w:val="0"/>
          <w:numId w:val="53"/>
        </w:numPr>
        <w:rPr>
          <w:sz w:val="20"/>
          <w:szCs w:val="20"/>
        </w:rPr>
      </w:pPr>
      <w:r w:rsidRPr="00EA2368">
        <w:rPr>
          <w:sz w:val="20"/>
          <w:szCs w:val="20"/>
        </w:rPr>
        <w:t>The exemplar of Samuel Beckett's Waiting for Godot published in 1956 by Faber and Faber that was once possessed by Edward Gordon Craig [who pasted a press clipping on it, so that the storage unit currently held by the National Library of France and identified by shelfmark '8-EGC-2044' consists of both this instance of F5 Item and the press clipping pasted by its former owner]</w:t>
      </w:r>
    </w:p>
    <w:p w14:paraId="75067087" w14:textId="570C891D" w:rsidR="00EA2368" w:rsidRPr="00EA2368" w:rsidRDefault="00EA2368" w:rsidP="000E198F">
      <w:pPr>
        <w:pStyle w:val="ListParagraph"/>
        <w:numPr>
          <w:ilvl w:val="0"/>
          <w:numId w:val="53"/>
        </w:numPr>
        <w:spacing w:after="240"/>
        <w:rPr>
          <w:sz w:val="20"/>
          <w:szCs w:val="20"/>
        </w:rPr>
      </w:pPr>
      <w:r w:rsidRPr="00EA2368">
        <w:rPr>
          <w:sz w:val="20"/>
          <w:szCs w:val="20"/>
        </w:rPr>
        <w:t>The exemplar currently held by the Library of Congress, and identified by call number 'M3.3.H13 J4 1752 Case', of George Frideric Handel's The Choice of Hercules published in London by J. Walsh around 1751 [Note: this exemplar is bound with an exemplar of Jephtha, by the same composer, published in London by J. Walsh in 1752; these two distinct instances of F5 Item therefore make up a single storage unit, i.e., they both P146i forms part of the same instance of E19 Physical Object]</w:t>
      </w:r>
    </w:p>
    <w:p w14:paraId="4EB8E937" w14:textId="48367520" w:rsidR="00EA2368" w:rsidRPr="00EA2368" w:rsidRDefault="00EA2368" w:rsidP="00EA2368">
      <w:pPr>
        <w:rPr>
          <w:sz w:val="20"/>
          <w:szCs w:val="20"/>
        </w:rPr>
      </w:pPr>
      <w:r w:rsidRPr="00EA2368">
        <w:rPr>
          <w:sz w:val="20"/>
          <w:szCs w:val="20"/>
        </w:rPr>
        <w:t>Properties:</w:t>
      </w:r>
      <w:r w:rsidRPr="00EA2368">
        <w:rPr>
          <w:sz w:val="20"/>
          <w:szCs w:val="20"/>
        </w:rPr>
        <w:tab/>
        <w:t>R7 is materialization of (is materialized in): F3 Manifestation</w:t>
      </w:r>
    </w:p>
    <w:p w14:paraId="5D290E33" w14:textId="77777777" w:rsidR="00612F88" w:rsidRDefault="00EA2368" w:rsidP="00612F88">
      <w:pPr>
        <w:pStyle w:val="Heading5"/>
      </w:pPr>
      <w:r>
        <w:t>TO (NEW)</w:t>
      </w:r>
    </w:p>
    <w:p w14:paraId="3D7E0A4D" w14:textId="77777777" w:rsidR="00612F88" w:rsidRPr="00EA2368" w:rsidRDefault="00612F88" w:rsidP="00612F88">
      <w:pPr>
        <w:rPr>
          <w:b/>
          <w:bCs/>
          <w:sz w:val="20"/>
          <w:szCs w:val="20"/>
        </w:rPr>
      </w:pPr>
      <w:r w:rsidRPr="00EA2368">
        <w:rPr>
          <w:b/>
          <w:bCs/>
          <w:sz w:val="20"/>
          <w:szCs w:val="20"/>
        </w:rPr>
        <w:t>F5 Item</w:t>
      </w:r>
    </w:p>
    <w:p w14:paraId="275E02BE" w14:textId="54E70600" w:rsidR="00612F88" w:rsidRPr="00EA2368" w:rsidRDefault="00612F88" w:rsidP="00612F88">
      <w:pPr>
        <w:rPr>
          <w:sz w:val="20"/>
          <w:szCs w:val="20"/>
        </w:rPr>
      </w:pPr>
      <w:r w:rsidRPr="00EA2368">
        <w:rPr>
          <w:sz w:val="20"/>
          <w:szCs w:val="20"/>
        </w:rPr>
        <w:t>Subclass of:</w:t>
      </w:r>
      <w:r w:rsidRPr="00EA2368">
        <w:rPr>
          <w:sz w:val="20"/>
          <w:szCs w:val="20"/>
        </w:rPr>
        <w:tab/>
      </w:r>
      <w:r w:rsidRPr="00612F88">
        <w:rPr>
          <w:sz w:val="20"/>
          <w:szCs w:val="20"/>
        </w:rPr>
        <w:t>E18 Physical Thing</w:t>
      </w:r>
    </w:p>
    <w:p w14:paraId="5C9BF389" w14:textId="764C7C49" w:rsidR="00612F88" w:rsidRDefault="00612F88" w:rsidP="00612F88">
      <w:r w:rsidRPr="00EA2368">
        <w:rPr>
          <w:sz w:val="20"/>
          <w:szCs w:val="20"/>
        </w:rPr>
        <w:t>Scope note:</w:t>
      </w:r>
      <w:r w:rsidRPr="00EA2368">
        <w:rPr>
          <w:sz w:val="20"/>
          <w:szCs w:val="20"/>
        </w:rPr>
        <w:tab/>
      </w:r>
      <w:r w:rsidRPr="00612F88">
        <w:rPr>
          <w:sz w:val="20"/>
          <w:szCs w:val="20"/>
        </w:rPr>
        <w:t>This class comprises physical objects that carry one or more instances of F3 Manifestation to permit their distribution</w:t>
      </w:r>
      <w:r>
        <w:rPr>
          <w:sz w:val="20"/>
          <w:szCs w:val="20"/>
        </w:rPr>
        <w:t xml:space="preserve">. </w:t>
      </w:r>
      <w:r w:rsidRPr="00EA2368">
        <w:rPr>
          <w:sz w:val="20"/>
          <w:szCs w:val="20"/>
        </w:rPr>
        <w:t xml:space="preserve"> </w:t>
      </w:r>
    </w:p>
    <w:p w14:paraId="65DAB7AB" w14:textId="77777777" w:rsidR="00612F88" w:rsidRPr="00EA2368" w:rsidRDefault="00612F88" w:rsidP="00612F88">
      <w:pPr>
        <w:rPr>
          <w:sz w:val="20"/>
          <w:szCs w:val="20"/>
        </w:rPr>
      </w:pPr>
      <w:r w:rsidRPr="00EA2368">
        <w:rPr>
          <w:sz w:val="20"/>
          <w:szCs w:val="20"/>
        </w:rPr>
        <w:t>Examples:</w:t>
      </w:r>
      <w:r w:rsidRPr="00EA2368">
        <w:rPr>
          <w:sz w:val="20"/>
          <w:szCs w:val="20"/>
        </w:rPr>
        <w:tab/>
      </w:r>
    </w:p>
    <w:p w14:paraId="12C5005A" w14:textId="77777777" w:rsidR="00612F88" w:rsidRPr="00EA2368" w:rsidRDefault="00612F88" w:rsidP="000E198F">
      <w:pPr>
        <w:pStyle w:val="ListParagraph"/>
        <w:numPr>
          <w:ilvl w:val="0"/>
          <w:numId w:val="53"/>
        </w:numPr>
        <w:rPr>
          <w:sz w:val="20"/>
          <w:szCs w:val="20"/>
        </w:rPr>
      </w:pPr>
      <w:r w:rsidRPr="00EA2368">
        <w:rPr>
          <w:sz w:val="20"/>
          <w:szCs w:val="20"/>
        </w:rPr>
        <w:lastRenderedPageBreak/>
        <w:t>John Smith's copy of Charles Dickens's The Pickwick Papers published in 1986 by the Oxford Clarendon Press, ISBN 0-19-812631-X</w:t>
      </w:r>
    </w:p>
    <w:p w14:paraId="2AAB3F62" w14:textId="77777777" w:rsidR="00612F88" w:rsidRPr="00EA2368" w:rsidRDefault="00612F88" w:rsidP="000E198F">
      <w:pPr>
        <w:pStyle w:val="ListParagraph"/>
        <w:numPr>
          <w:ilvl w:val="0"/>
          <w:numId w:val="53"/>
        </w:numPr>
        <w:rPr>
          <w:sz w:val="20"/>
          <w:szCs w:val="20"/>
        </w:rPr>
      </w:pPr>
      <w:r w:rsidRPr="00EA2368">
        <w:rPr>
          <w:sz w:val="20"/>
          <w:szCs w:val="20"/>
        </w:rPr>
        <w:t>The exemplar of Samuel Beckett's Waiting for Godot published in 1956 by Faber and Faber that was once possessed by Edward Gordon Craig [who pasted a press clipping on it, so that the storage unit currently held by the National Library of France and identified by shelfmark '8-EGC-2044' consists of both this instance of F5 Item and the press clipping pasted by its former owner]</w:t>
      </w:r>
    </w:p>
    <w:p w14:paraId="06AB5F68" w14:textId="77777777" w:rsidR="00612F88" w:rsidRPr="00EA2368" w:rsidRDefault="00612F88" w:rsidP="000E198F">
      <w:pPr>
        <w:pStyle w:val="ListParagraph"/>
        <w:numPr>
          <w:ilvl w:val="0"/>
          <w:numId w:val="53"/>
        </w:numPr>
        <w:spacing w:after="240"/>
        <w:rPr>
          <w:sz w:val="20"/>
          <w:szCs w:val="20"/>
        </w:rPr>
      </w:pPr>
      <w:r w:rsidRPr="00EA2368">
        <w:rPr>
          <w:sz w:val="20"/>
          <w:szCs w:val="20"/>
        </w:rPr>
        <w:t>The exemplar currently held by the Library of Congress, and identified by call number 'M3.3.H13 J4 1752 Case', of George Frideric Handel's The Choice of Hercules published in London by J. Walsh around 1751 [Note: this exemplar is bound with an exemplar of Jephtha, by the same composer, published in London by J. Walsh in 1752; these two distinct instances of F5 Item therefore make up a single storage unit, i.e., they both P146i forms part of the same instance of E19 Physical Object]</w:t>
      </w:r>
    </w:p>
    <w:p w14:paraId="7777D339" w14:textId="77777777" w:rsidR="00612F88" w:rsidRPr="00EA2368" w:rsidRDefault="00612F88" w:rsidP="00612F88">
      <w:pPr>
        <w:rPr>
          <w:sz w:val="20"/>
          <w:szCs w:val="20"/>
        </w:rPr>
      </w:pPr>
      <w:r w:rsidRPr="00EA2368">
        <w:rPr>
          <w:sz w:val="20"/>
          <w:szCs w:val="20"/>
        </w:rPr>
        <w:t>Properties:</w:t>
      </w:r>
      <w:r w:rsidRPr="00EA2368">
        <w:rPr>
          <w:sz w:val="20"/>
          <w:szCs w:val="20"/>
        </w:rPr>
        <w:tab/>
        <w:t>R7 is materialization of (is materialized in): F3 Manifestation</w:t>
      </w:r>
    </w:p>
    <w:p w14:paraId="5A8B079C" w14:textId="77777777" w:rsidR="00AC287E" w:rsidRDefault="00AC287E" w:rsidP="00A206B8">
      <w:pPr>
        <w:pStyle w:val="Heading4"/>
      </w:pPr>
      <w:r>
        <w:t>TOPIC_7: examples to be added</w:t>
      </w:r>
    </w:p>
    <w:p w14:paraId="41A5DCCC" w14:textId="7B3AFFB1" w:rsidR="00EB618A" w:rsidRDefault="00AC287E" w:rsidP="00612F88">
      <w:r>
        <w:t xml:space="preserve">The sig reviewed </w:t>
      </w:r>
      <w:r w:rsidR="003E6460">
        <w:t xml:space="preserve">PLB’s HW on adding examples for R10 and R71. </w:t>
      </w:r>
    </w:p>
    <w:p w14:paraId="68F6B9B0" w14:textId="77777777" w:rsidR="003E6460" w:rsidRDefault="003E6460" w:rsidP="003E6460">
      <w:r w:rsidRPr="009734AB">
        <w:rPr>
          <w:b/>
          <w:bCs/>
        </w:rPr>
        <w:t>DECISION</w:t>
      </w:r>
      <w:r>
        <w:t xml:space="preserve">: the examples for </w:t>
      </w:r>
      <w:r w:rsidR="00EB618A">
        <w:t xml:space="preserve">R10 has member </w:t>
      </w:r>
      <w:r>
        <w:t xml:space="preserve">were </w:t>
      </w:r>
      <w:r w:rsidR="00EB618A">
        <w:t xml:space="preserve">accepted; </w:t>
      </w:r>
      <w:r>
        <w:t xml:space="preserve">The sig </w:t>
      </w:r>
      <w:r w:rsidR="00EB618A">
        <w:t xml:space="preserve">also resolved to delete the example of Inferno. The </w:t>
      </w:r>
      <w:r w:rsidR="00A206B8">
        <w:t xml:space="preserve">details of </w:t>
      </w:r>
      <w:bookmarkStart w:id="14" w:name="_Hlk36131782"/>
      <w:r w:rsidR="00A206B8">
        <w:t>the changes implemented</w:t>
      </w:r>
      <w:r w:rsidR="00EB618A">
        <w:t xml:space="preserve"> to R10 can be found in the </w:t>
      </w:r>
      <w:hyperlink w:anchor="_R10_has_member" w:history="1">
        <w:r w:rsidR="00EB618A" w:rsidRPr="00A206B8">
          <w:rPr>
            <w:rStyle w:val="Hyperlink"/>
          </w:rPr>
          <w:t>Appendix</w:t>
        </w:r>
      </w:hyperlink>
      <w:r w:rsidR="00EB618A">
        <w:t>.</w:t>
      </w:r>
    </w:p>
    <w:bookmarkEnd w:id="14"/>
    <w:p w14:paraId="0A781183" w14:textId="0FE5B1F6" w:rsidR="00A206B8" w:rsidRDefault="003E6460" w:rsidP="003E6460">
      <w:r w:rsidRPr="009734AB">
        <w:rPr>
          <w:b/>
          <w:bCs/>
        </w:rPr>
        <w:t>DECISION</w:t>
      </w:r>
      <w:r>
        <w:t xml:space="preserve">: the example for </w:t>
      </w:r>
      <w:r w:rsidR="00314AB0" w:rsidRPr="00314AB0">
        <w:t>R71 specifies material part</w:t>
      </w:r>
      <w:r w:rsidR="00314AB0">
        <w:t xml:space="preserve"> </w:t>
      </w:r>
      <w:r>
        <w:t xml:space="preserve">was accepted. The scope note underwent some editing. The details of </w:t>
      </w:r>
      <w:r w:rsidRPr="003E6460">
        <w:t>the changes implemented to R</w:t>
      </w:r>
      <w:r>
        <w:t>7</w:t>
      </w:r>
      <w:r w:rsidRPr="003E6460">
        <w:t>1</w:t>
      </w:r>
      <w:r>
        <w:t xml:space="preserve"> </w:t>
      </w:r>
      <w:r w:rsidRPr="003E6460">
        <w:t xml:space="preserve">can be found in the </w:t>
      </w:r>
      <w:hyperlink w:anchor="_R71_specifies_material" w:history="1">
        <w:r w:rsidRPr="00CF37FE">
          <w:rPr>
            <w:rStyle w:val="Hyperlink"/>
          </w:rPr>
          <w:t>Appendix</w:t>
        </w:r>
      </w:hyperlink>
      <w:r w:rsidRPr="003E6460">
        <w:t>.</w:t>
      </w:r>
    </w:p>
    <w:p w14:paraId="30C57A2A" w14:textId="77777777" w:rsidR="00CF37FE" w:rsidRDefault="00CF37FE" w:rsidP="009019D4">
      <w:pPr>
        <w:pStyle w:val="Heading4"/>
      </w:pPr>
      <w:r>
        <w:t>TOPIC_8: Confirm superproperty</w:t>
      </w:r>
    </w:p>
    <w:p w14:paraId="1205859E" w14:textId="77777777" w:rsidR="009019D4" w:rsidRDefault="009019D4" w:rsidP="009019D4">
      <w:pPr>
        <w:pStyle w:val="Heading5"/>
      </w:pPr>
      <w:r>
        <w:t>R36 uses script conversion (is script conversion used in)</w:t>
      </w:r>
    </w:p>
    <w:p w14:paraId="1F7879F0" w14:textId="77777777" w:rsidR="009019D4" w:rsidRDefault="009019D4" w:rsidP="00EB618A">
      <w:r w:rsidRPr="009019D4">
        <w:rPr>
          <w:b/>
          <w:bCs/>
        </w:rPr>
        <w:t>DECISION</w:t>
      </w:r>
      <w:r>
        <w:t xml:space="preserve">: This property has no known superproperty. Instead of declaring it to be a subproperty of P33, the full path that it shortcuts over should be listed. </w:t>
      </w:r>
    </w:p>
    <w:p w14:paraId="43218AC0" w14:textId="77777777" w:rsidR="009019D4" w:rsidRDefault="009019D4" w:rsidP="00EB618A">
      <w:r>
        <w:t xml:space="preserve">The definition of R36 uses script conversion changed </w:t>
      </w:r>
    </w:p>
    <w:p w14:paraId="328F0570" w14:textId="2E074B5F" w:rsidR="009019D4" w:rsidRDefault="009019D4" w:rsidP="009019D4">
      <w:pPr>
        <w:pStyle w:val="Heading6"/>
      </w:pPr>
      <w:r>
        <w:t xml:space="preserve">FROM (OLD) </w:t>
      </w:r>
    </w:p>
    <w:p w14:paraId="64619154" w14:textId="77777777" w:rsidR="009019D4" w:rsidRPr="009019D4" w:rsidRDefault="009019D4" w:rsidP="009019D4">
      <w:pPr>
        <w:spacing w:after="0"/>
        <w:rPr>
          <w:b/>
          <w:bCs/>
          <w:sz w:val="20"/>
          <w:szCs w:val="20"/>
        </w:rPr>
      </w:pPr>
      <w:r w:rsidRPr="009019D4">
        <w:rPr>
          <w:b/>
          <w:bCs/>
          <w:sz w:val="20"/>
          <w:szCs w:val="20"/>
        </w:rPr>
        <w:t>R36 uses script conversion (is script conversion used in)</w:t>
      </w:r>
    </w:p>
    <w:p w14:paraId="0E111F3B" w14:textId="28E2EA79" w:rsidR="009019D4" w:rsidRPr="009019D4" w:rsidRDefault="009019D4" w:rsidP="009019D4">
      <w:pPr>
        <w:spacing w:after="0"/>
        <w:rPr>
          <w:sz w:val="20"/>
          <w:szCs w:val="20"/>
        </w:rPr>
      </w:pPr>
      <w:r w:rsidRPr="009019D4">
        <w:rPr>
          <w:sz w:val="20"/>
          <w:szCs w:val="20"/>
        </w:rPr>
        <w:t>Domain:</w:t>
      </w:r>
      <w:r w:rsidRPr="009019D4">
        <w:rPr>
          <w:sz w:val="20"/>
          <w:szCs w:val="20"/>
        </w:rPr>
        <w:tab/>
      </w:r>
      <w:r>
        <w:rPr>
          <w:sz w:val="20"/>
          <w:szCs w:val="20"/>
        </w:rPr>
        <w:tab/>
      </w:r>
      <w:r w:rsidRPr="009019D4">
        <w:rPr>
          <w:sz w:val="20"/>
          <w:szCs w:val="20"/>
        </w:rPr>
        <w:t>F35 Nomen Use Statement</w:t>
      </w:r>
    </w:p>
    <w:p w14:paraId="41E7DA7F" w14:textId="2449FA80" w:rsidR="009019D4" w:rsidRPr="009019D4" w:rsidRDefault="009019D4" w:rsidP="009019D4">
      <w:pPr>
        <w:spacing w:after="0"/>
        <w:rPr>
          <w:sz w:val="20"/>
          <w:szCs w:val="20"/>
        </w:rPr>
      </w:pPr>
      <w:r w:rsidRPr="009019D4">
        <w:rPr>
          <w:sz w:val="20"/>
          <w:szCs w:val="20"/>
        </w:rPr>
        <w:t>Range:</w:t>
      </w:r>
      <w:r w:rsidRPr="009019D4">
        <w:rPr>
          <w:sz w:val="20"/>
          <w:szCs w:val="20"/>
        </w:rPr>
        <w:tab/>
      </w:r>
      <w:r>
        <w:rPr>
          <w:sz w:val="20"/>
          <w:szCs w:val="20"/>
        </w:rPr>
        <w:tab/>
      </w:r>
      <w:r w:rsidRPr="009019D4">
        <w:rPr>
          <w:sz w:val="20"/>
          <w:szCs w:val="20"/>
        </w:rPr>
        <w:t>F36 Script Conversion</w:t>
      </w:r>
    </w:p>
    <w:p w14:paraId="76B61F96" w14:textId="77777777" w:rsidR="009019D4" w:rsidRPr="009019D4" w:rsidRDefault="009019D4" w:rsidP="009019D4">
      <w:pPr>
        <w:spacing w:after="0"/>
        <w:rPr>
          <w:sz w:val="20"/>
          <w:szCs w:val="20"/>
        </w:rPr>
      </w:pPr>
      <w:r w:rsidRPr="009019D4">
        <w:rPr>
          <w:sz w:val="20"/>
          <w:szCs w:val="20"/>
        </w:rPr>
        <w:t>Subproperty of:</w:t>
      </w:r>
      <w:r w:rsidRPr="009019D4">
        <w:rPr>
          <w:sz w:val="20"/>
          <w:szCs w:val="20"/>
        </w:rPr>
        <w:tab/>
        <w:t>E7 Activity. P33 used specific technique (was used by): E29 Design or Procedure</w:t>
      </w:r>
    </w:p>
    <w:p w14:paraId="2AED03E3" w14:textId="77777777" w:rsidR="009019D4" w:rsidRPr="009019D4" w:rsidRDefault="009019D4" w:rsidP="009019D4">
      <w:pPr>
        <w:rPr>
          <w:sz w:val="20"/>
          <w:szCs w:val="20"/>
        </w:rPr>
      </w:pPr>
      <w:r w:rsidRPr="009019D4">
        <w:rPr>
          <w:sz w:val="20"/>
          <w:szCs w:val="20"/>
        </w:rPr>
        <w:t>Quantification:</w:t>
      </w:r>
      <w:r w:rsidRPr="009019D4">
        <w:rPr>
          <w:sz w:val="20"/>
          <w:szCs w:val="20"/>
        </w:rPr>
        <w:tab/>
        <w:t>(0,1:0,n)</w:t>
      </w:r>
    </w:p>
    <w:p w14:paraId="61BADE26" w14:textId="77777777" w:rsidR="009019D4" w:rsidRPr="009019D4" w:rsidRDefault="009019D4" w:rsidP="009019D4">
      <w:pPr>
        <w:ind w:left="1440" w:hanging="1440"/>
        <w:rPr>
          <w:sz w:val="20"/>
          <w:szCs w:val="20"/>
        </w:rPr>
      </w:pPr>
      <w:r w:rsidRPr="009019D4">
        <w:rPr>
          <w:sz w:val="20"/>
          <w:szCs w:val="20"/>
        </w:rPr>
        <w:t>Scope note:</w:t>
      </w:r>
      <w:r w:rsidRPr="009019D4">
        <w:rPr>
          <w:sz w:val="20"/>
          <w:szCs w:val="20"/>
        </w:rPr>
        <w:tab/>
        <w:t xml:space="preserve">This property associates an instance of F35 Nomen Use Statement with the instance of F36 Script Conversion that was used to create the instance of F12 Nomen referred to in the Nomen Use Statement. The source of this conversion may or may not be explicitly mentioned. </w:t>
      </w:r>
    </w:p>
    <w:p w14:paraId="58E94AF8" w14:textId="57663ADB" w:rsidR="009019D4" w:rsidRPr="009019D4" w:rsidRDefault="009019D4" w:rsidP="009019D4">
      <w:pPr>
        <w:ind w:left="1440"/>
        <w:rPr>
          <w:sz w:val="20"/>
          <w:szCs w:val="20"/>
        </w:rPr>
      </w:pPr>
      <w:r w:rsidRPr="009019D4">
        <w:rPr>
          <w:sz w:val="20"/>
          <w:szCs w:val="20"/>
        </w:rPr>
        <w:t>Is shortcut of: F35 Nomen Use Statement. R17 was created by (created): F28 Expression Creation. P33 used specific technique (was used by): E29 Design or Procedure.</w:t>
      </w:r>
    </w:p>
    <w:p w14:paraId="21B49203" w14:textId="77777777" w:rsidR="009019D4" w:rsidRDefault="009019D4" w:rsidP="009019D4">
      <w:pPr>
        <w:spacing w:after="0"/>
        <w:rPr>
          <w:sz w:val="20"/>
          <w:szCs w:val="20"/>
        </w:rPr>
      </w:pPr>
      <w:r w:rsidRPr="009019D4">
        <w:rPr>
          <w:sz w:val="20"/>
          <w:szCs w:val="20"/>
        </w:rPr>
        <w:t>Examples:</w:t>
      </w:r>
      <w:r w:rsidRPr="009019D4">
        <w:rPr>
          <w:sz w:val="20"/>
          <w:szCs w:val="20"/>
        </w:rPr>
        <w:tab/>
      </w:r>
    </w:p>
    <w:p w14:paraId="08EDECE8" w14:textId="62F6DAC7" w:rsidR="009019D4" w:rsidRPr="009019D4" w:rsidRDefault="009019D4" w:rsidP="000E198F">
      <w:pPr>
        <w:pStyle w:val="ListParagraph"/>
        <w:numPr>
          <w:ilvl w:val="0"/>
          <w:numId w:val="55"/>
        </w:numPr>
        <w:rPr>
          <w:sz w:val="20"/>
          <w:szCs w:val="20"/>
        </w:rPr>
      </w:pPr>
      <w:r w:rsidRPr="009019D4">
        <w:rPr>
          <w:sz w:val="20"/>
          <w:szCs w:val="20"/>
        </w:rPr>
        <w:t xml:space="preserve">‘001  FRBNF120864715’…‘100  $w.0..ba....$aDu$mFu$d0712-0770’ [an instance of F35 Nomen Use Statement in INTERMARC format] (F35) </w:t>
      </w:r>
      <w:r w:rsidRPr="009019D4">
        <w:rPr>
          <w:i/>
          <w:iCs/>
          <w:sz w:val="20"/>
          <w:szCs w:val="20"/>
        </w:rPr>
        <w:t>R36 uses script conversion</w:t>
      </w:r>
      <w:r w:rsidRPr="009019D4">
        <w:rPr>
          <w:sz w:val="20"/>
          <w:szCs w:val="20"/>
        </w:rPr>
        <w:t xml:space="preserve"> Pinyin (F36)</w:t>
      </w:r>
    </w:p>
    <w:p w14:paraId="73A774A9" w14:textId="77777777" w:rsidR="009019D4" w:rsidRPr="009019D4" w:rsidRDefault="009019D4" w:rsidP="000E198F">
      <w:pPr>
        <w:pStyle w:val="ListParagraph"/>
        <w:numPr>
          <w:ilvl w:val="0"/>
          <w:numId w:val="55"/>
        </w:numPr>
        <w:spacing w:after="240"/>
      </w:pPr>
      <w:r w:rsidRPr="009019D4">
        <w:rPr>
          <w:sz w:val="20"/>
          <w:szCs w:val="20"/>
        </w:rPr>
        <w:t xml:space="preserve">‘001  FRBNF119547493’…‘100  w.0..barus.$aGončarova$mNatalʹâ Sergeevna$d1881-1962’ [an instance of F35 Nomen Use Statement in INTERMARC format] (F35) </w:t>
      </w:r>
      <w:r w:rsidRPr="009019D4">
        <w:rPr>
          <w:i/>
          <w:iCs/>
          <w:sz w:val="20"/>
          <w:szCs w:val="20"/>
        </w:rPr>
        <w:t>R36 uses script conversion</w:t>
      </w:r>
      <w:r w:rsidRPr="009019D4">
        <w:rPr>
          <w:sz w:val="20"/>
          <w:szCs w:val="20"/>
        </w:rPr>
        <w:t xml:space="preserve"> ISO 9:1995 (F36)</w:t>
      </w:r>
    </w:p>
    <w:p w14:paraId="55DC1630" w14:textId="278060A0" w:rsidR="009C6EAA" w:rsidRDefault="009019D4" w:rsidP="009019D4">
      <w:pPr>
        <w:pStyle w:val="Heading6"/>
      </w:pPr>
      <w:r>
        <w:t>TO (NEW)</w:t>
      </w:r>
    </w:p>
    <w:p w14:paraId="7D7AFF50" w14:textId="77777777" w:rsidR="009019D4" w:rsidRPr="009019D4" w:rsidRDefault="009019D4" w:rsidP="009019D4">
      <w:pPr>
        <w:spacing w:after="0"/>
        <w:rPr>
          <w:b/>
          <w:bCs/>
          <w:sz w:val="20"/>
          <w:szCs w:val="20"/>
        </w:rPr>
      </w:pPr>
      <w:r w:rsidRPr="009019D4">
        <w:rPr>
          <w:b/>
          <w:bCs/>
          <w:sz w:val="20"/>
          <w:szCs w:val="20"/>
        </w:rPr>
        <w:t>R36 uses script conversion (is script conversion used in)</w:t>
      </w:r>
    </w:p>
    <w:p w14:paraId="72A19D44" w14:textId="77777777" w:rsidR="009019D4" w:rsidRPr="009019D4" w:rsidRDefault="009019D4" w:rsidP="009019D4">
      <w:pPr>
        <w:spacing w:after="0"/>
        <w:rPr>
          <w:sz w:val="20"/>
          <w:szCs w:val="20"/>
        </w:rPr>
      </w:pPr>
      <w:r w:rsidRPr="009019D4">
        <w:rPr>
          <w:sz w:val="20"/>
          <w:szCs w:val="20"/>
        </w:rPr>
        <w:lastRenderedPageBreak/>
        <w:t>Domain:</w:t>
      </w:r>
      <w:r w:rsidRPr="009019D4">
        <w:rPr>
          <w:sz w:val="20"/>
          <w:szCs w:val="20"/>
        </w:rPr>
        <w:tab/>
      </w:r>
      <w:r>
        <w:rPr>
          <w:sz w:val="20"/>
          <w:szCs w:val="20"/>
        </w:rPr>
        <w:tab/>
      </w:r>
      <w:r w:rsidRPr="009019D4">
        <w:rPr>
          <w:sz w:val="20"/>
          <w:szCs w:val="20"/>
        </w:rPr>
        <w:t>F35 Nomen Use Statement</w:t>
      </w:r>
    </w:p>
    <w:p w14:paraId="3D1B27A0" w14:textId="77777777" w:rsidR="009019D4" w:rsidRPr="009019D4" w:rsidRDefault="009019D4" w:rsidP="009019D4">
      <w:pPr>
        <w:spacing w:after="0"/>
        <w:rPr>
          <w:sz w:val="20"/>
          <w:szCs w:val="20"/>
        </w:rPr>
      </w:pPr>
      <w:r w:rsidRPr="009019D4">
        <w:rPr>
          <w:sz w:val="20"/>
          <w:szCs w:val="20"/>
        </w:rPr>
        <w:t>Range:</w:t>
      </w:r>
      <w:r w:rsidRPr="009019D4">
        <w:rPr>
          <w:sz w:val="20"/>
          <w:szCs w:val="20"/>
        </w:rPr>
        <w:tab/>
      </w:r>
      <w:r>
        <w:rPr>
          <w:sz w:val="20"/>
          <w:szCs w:val="20"/>
        </w:rPr>
        <w:tab/>
      </w:r>
      <w:r w:rsidRPr="009019D4">
        <w:rPr>
          <w:sz w:val="20"/>
          <w:szCs w:val="20"/>
        </w:rPr>
        <w:t>F36 Script Conversion</w:t>
      </w:r>
    </w:p>
    <w:p w14:paraId="0AF33E95" w14:textId="77777777" w:rsidR="009019D4" w:rsidRPr="009019D4" w:rsidRDefault="009019D4" w:rsidP="009019D4">
      <w:pPr>
        <w:spacing w:after="0"/>
        <w:ind w:left="1440" w:hanging="1440"/>
        <w:rPr>
          <w:sz w:val="20"/>
          <w:szCs w:val="20"/>
        </w:rPr>
      </w:pPr>
      <w:r w:rsidRPr="009019D4">
        <w:rPr>
          <w:sz w:val="20"/>
          <w:szCs w:val="20"/>
        </w:rPr>
        <w:t xml:space="preserve">Is shortcut of: </w:t>
      </w:r>
      <w:r>
        <w:rPr>
          <w:sz w:val="20"/>
          <w:szCs w:val="20"/>
        </w:rPr>
        <w:tab/>
      </w:r>
      <w:r w:rsidRPr="009019D4">
        <w:rPr>
          <w:sz w:val="20"/>
          <w:szCs w:val="20"/>
        </w:rPr>
        <w:t>F35 Nomen Use Statement. R17 was created by (created): F28 Expression Creation. P33 used specific technique (was used by): E29 Design or Procedure.</w:t>
      </w:r>
    </w:p>
    <w:p w14:paraId="30B4958C" w14:textId="77777777" w:rsidR="009019D4" w:rsidRPr="009019D4" w:rsidRDefault="009019D4" w:rsidP="009019D4">
      <w:pPr>
        <w:rPr>
          <w:sz w:val="20"/>
          <w:szCs w:val="20"/>
        </w:rPr>
      </w:pPr>
      <w:r w:rsidRPr="009019D4">
        <w:rPr>
          <w:sz w:val="20"/>
          <w:szCs w:val="20"/>
        </w:rPr>
        <w:t>Quantification:</w:t>
      </w:r>
      <w:r w:rsidRPr="009019D4">
        <w:rPr>
          <w:sz w:val="20"/>
          <w:szCs w:val="20"/>
        </w:rPr>
        <w:tab/>
        <w:t>(0,1:0,n)</w:t>
      </w:r>
    </w:p>
    <w:p w14:paraId="1AD9F746" w14:textId="77777777" w:rsidR="009019D4" w:rsidRPr="009019D4" w:rsidRDefault="009019D4" w:rsidP="009019D4">
      <w:pPr>
        <w:ind w:left="1440" w:hanging="1440"/>
        <w:rPr>
          <w:sz w:val="20"/>
          <w:szCs w:val="20"/>
        </w:rPr>
      </w:pPr>
      <w:r w:rsidRPr="009019D4">
        <w:rPr>
          <w:sz w:val="20"/>
          <w:szCs w:val="20"/>
        </w:rPr>
        <w:t>Scope note:</w:t>
      </w:r>
      <w:r w:rsidRPr="009019D4">
        <w:rPr>
          <w:sz w:val="20"/>
          <w:szCs w:val="20"/>
        </w:rPr>
        <w:tab/>
        <w:t xml:space="preserve">This property associates an instance of F35 Nomen Use Statement with the instance of F36 Script Conversion that was used to create the instance of F12 Nomen referred to in the Nomen Use Statement. The source of this conversion may or may not be explicitly mentioned. </w:t>
      </w:r>
    </w:p>
    <w:p w14:paraId="30AF4D1F" w14:textId="77777777" w:rsidR="009019D4" w:rsidRDefault="009019D4" w:rsidP="009019D4">
      <w:pPr>
        <w:spacing w:after="0"/>
        <w:rPr>
          <w:sz w:val="20"/>
          <w:szCs w:val="20"/>
        </w:rPr>
      </w:pPr>
      <w:r w:rsidRPr="009019D4">
        <w:rPr>
          <w:sz w:val="20"/>
          <w:szCs w:val="20"/>
        </w:rPr>
        <w:t>Examples:</w:t>
      </w:r>
      <w:r w:rsidRPr="009019D4">
        <w:rPr>
          <w:sz w:val="20"/>
          <w:szCs w:val="20"/>
        </w:rPr>
        <w:tab/>
      </w:r>
    </w:p>
    <w:p w14:paraId="502E745B" w14:textId="77777777" w:rsidR="009019D4" w:rsidRPr="009019D4" w:rsidRDefault="009019D4" w:rsidP="000E198F">
      <w:pPr>
        <w:pStyle w:val="ListParagraph"/>
        <w:numPr>
          <w:ilvl w:val="0"/>
          <w:numId w:val="55"/>
        </w:numPr>
        <w:rPr>
          <w:sz w:val="20"/>
          <w:szCs w:val="20"/>
        </w:rPr>
      </w:pPr>
      <w:r w:rsidRPr="009019D4">
        <w:rPr>
          <w:sz w:val="20"/>
          <w:szCs w:val="20"/>
        </w:rPr>
        <w:t xml:space="preserve">‘001  FRBNF120864715’…‘100  $w.0..ba....$aDu$mFu$d0712-0770’ [an instance of F35 Nomen Use Statement in INTERMARC format] (F35) </w:t>
      </w:r>
      <w:r w:rsidRPr="009019D4">
        <w:rPr>
          <w:i/>
          <w:iCs/>
          <w:sz w:val="20"/>
          <w:szCs w:val="20"/>
        </w:rPr>
        <w:t>R36 uses script conversion</w:t>
      </w:r>
      <w:r w:rsidRPr="009019D4">
        <w:rPr>
          <w:sz w:val="20"/>
          <w:szCs w:val="20"/>
        </w:rPr>
        <w:t xml:space="preserve"> Pinyin (F36)</w:t>
      </w:r>
    </w:p>
    <w:p w14:paraId="21329596" w14:textId="77777777" w:rsidR="009019D4" w:rsidRPr="009019D4" w:rsidRDefault="009019D4" w:rsidP="000E198F">
      <w:pPr>
        <w:pStyle w:val="ListParagraph"/>
        <w:numPr>
          <w:ilvl w:val="0"/>
          <w:numId w:val="55"/>
        </w:numPr>
      </w:pPr>
      <w:r w:rsidRPr="009019D4">
        <w:rPr>
          <w:sz w:val="20"/>
          <w:szCs w:val="20"/>
        </w:rPr>
        <w:t xml:space="preserve">‘001  FRBNF119547493’…‘100  w.0..barus.$aGončarova$mNatalʹâ Sergeevna$d1881-1962’ [an instance of F35 Nomen Use Statement in INTERMARC format] (F35) </w:t>
      </w:r>
      <w:r w:rsidRPr="009019D4">
        <w:rPr>
          <w:i/>
          <w:iCs/>
          <w:sz w:val="20"/>
          <w:szCs w:val="20"/>
        </w:rPr>
        <w:t>R36 uses script conversion</w:t>
      </w:r>
      <w:r w:rsidRPr="009019D4">
        <w:rPr>
          <w:sz w:val="20"/>
          <w:szCs w:val="20"/>
        </w:rPr>
        <w:t xml:space="preserve"> ISO 9:1995 (F36)</w:t>
      </w:r>
    </w:p>
    <w:p w14:paraId="424C202C" w14:textId="77777777" w:rsidR="009019D4" w:rsidRPr="00BD3DC1" w:rsidRDefault="009019D4" w:rsidP="009019D4"/>
    <w:p w14:paraId="3CC1A6CF" w14:textId="58071221" w:rsidR="009C6EAA" w:rsidRPr="00BD3DC1" w:rsidRDefault="00EF62F8" w:rsidP="00EF62F8">
      <w:pPr>
        <w:pStyle w:val="Heading2"/>
      </w:pPr>
      <w:r w:rsidRPr="00BD3DC1">
        <w:t>Thursday, 27 February 2020</w:t>
      </w:r>
    </w:p>
    <w:p w14:paraId="4B52335E" w14:textId="77777777" w:rsidR="009C6EAA" w:rsidRPr="00BD3DC1" w:rsidRDefault="009C6EAA" w:rsidP="00C06082">
      <w:pPr>
        <w:pStyle w:val="Heading3"/>
      </w:pPr>
      <w:bookmarkStart w:id="15" w:name="_ISSUE_459:_Modelling_1"/>
      <w:bookmarkEnd w:id="15"/>
      <w:r w:rsidRPr="00BD3DC1">
        <w:t>ISSUE 459: Modelling Principles (Intro to the CRM)</w:t>
      </w:r>
    </w:p>
    <w:p w14:paraId="637E2D8C" w14:textId="785B04BF" w:rsidR="004416BF" w:rsidRPr="00BD3DC1" w:rsidRDefault="009C6EAA" w:rsidP="009C6EAA">
      <w:r w:rsidRPr="00BD3DC1">
        <w:t xml:space="preserve">The sig went through the text of the introduction to the CRM section that has to do with the modelling principles and the examples supplied and reviewed the changes that the reviewers proposed. </w:t>
      </w:r>
      <w:r w:rsidR="004416BF" w:rsidRPr="00BD3DC1">
        <w:t xml:space="preserve">The sig only discussed parts of the text that had previously been judged unclear by the </w:t>
      </w:r>
      <w:r w:rsidR="006D5A86" w:rsidRPr="00BD3DC1">
        <w:t>reviewing</w:t>
      </w:r>
      <w:r w:rsidR="004416BF" w:rsidRPr="00BD3DC1">
        <w:t xml:space="preserve"> team. There were no issues regarding the rest of the document. The text in its final form appears in the </w:t>
      </w:r>
      <w:hyperlink w:anchor="_ISSUE_459:_Modelling" w:history="1">
        <w:r w:rsidR="004416BF" w:rsidRPr="00BD3DC1">
          <w:rPr>
            <w:rStyle w:val="Hyperlink"/>
          </w:rPr>
          <w:t>appendix</w:t>
        </w:r>
      </w:hyperlink>
      <w:r w:rsidR="004416BF" w:rsidRPr="00BD3DC1">
        <w:t xml:space="preserve">. </w:t>
      </w:r>
    </w:p>
    <w:p w14:paraId="460F3B5A" w14:textId="5A91448F" w:rsidR="00B80D0A" w:rsidRPr="00A51766" w:rsidRDefault="00E53853" w:rsidP="009C6EAA">
      <w:r w:rsidRPr="00A51766">
        <w:rPr>
          <w:b/>
          <w:bCs/>
        </w:rPr>
        <w:t>DECISION</w:t>
      </w:r>
      <w:r w:rsidRPr="00A51766">
        <w:t xml:space="preserve"> </w:t>
      </w:r>
      <w:r w:rsidRPr="00A51766">
        <w:rPr>
          <w:b/>
          <w:i/>
        </w:rPr>
        <w:t>(overall)</w:t>
      </w:r>
      <w:r w:rsidRPr="00A51766">
        <w:t xml:space="preserve"> </w:t>
      </w:r>
      <w:r w:rsidRPr="00A51766">
        <w:rPr>
          <w:b/>
          <w:i/>
        </w:rPr>
        <w:t>regarding the introductory section of the CRM</w:t>
      </w:r>
      <w:r w:rsidRPr="00A51766">
        <w:t>: Given that the document still needs editing</w:t>
      </w:r>
      <w:r w:rsidR="00AF4A62" w:rsidRPr="00A51766">
        <w:t xml:space="preserve"> it won’t be ready to be submitted at ISO before the 47</w:t>
      </w:r>
      <w:r w:rsidR="00AF4A62" w:rsidRPr="00A51766">
        <w:rPr>
          <w:vertAlign w:val="superscript"/>
        </w:rPr>
        <w:t>th</w:t>
      </w:r>
      <w:r w:rsidR="00AF4A62" w:rsidRPr="00A51766">
        <w:t xml:space="preserve"> sig meeting. In view of that, it was decided that the next version (7.0) will become the official version for the sig community (because we can’t rely on 6.2.1 with all the changes implemented over the last year). </w:t>
      </w:r>
      <w:r w:rsidR="00B80D0A" w:rsidRPr="00A51766">
        <w:t>This version will appear in  RDF as well. Extensive email votes will be held in the period leading up to the next meeting</w:t>
      </w:r>
      <w:r w:rsidR="004B3C7E" w:rsidRPr="00A51766">
        <w:t>.</w:t>
      </w:r>
      <w:r w:rsidR="00B80D0A" w:rsidRPr="00A51766">
        <w:t xml:space="preserve"> </w:t>
      </w:r>
    </w:p>
    <w:p w14:paraId="05C58992" w14:textId="7E37FB80" w:rsidR="00E53853" w:rsidRPr="00BD3DC1" w:rsidRDefault="00A45488" w:rsidP="009C6EAA">
      <w:r w:rsidRPr="00A51766">
        <w:t>Following the next sig meeting, updates in the introduction will also be incorporated in the official version (v.7.1) which will then be submitted to ISO.</w:t>
      </w:r>
      <w:r w:rsidRPr="00BD3DC1">
        <w:t xml:space="preserve"> </w:t>
      </w:r>
    </w:p>
    <w:p w14:paraId="081524F5" w14:textId="617C55CD" w:rsidR="004416BF" w:rsidRPr="00BD3DC1" w:rsidRDefault="004416BF" w:rsidP="00D40732">
      <w:pPr>
        <w:pStyle w:val="ListParagraph"/>
        <w:numPr>
          <w:ilvl w:val="0"/>
          <w:numId w:val="7"/>
        </w:numPr>
        <w:rPr>
          <w:lang w:val="en-US"/>
        </w:rPr>
      </w:pPr>
      <w:r w:rsidRPr="00BD3DC1">
        <w:rPr>
          <w:lang w:val="en-US"/>
        </w:rPr>
        <w:t>Reality, Knowledge Bases and CIDOC CRM (first paragraph)</w:t>
      </w:r>
    </w:p>
    <w:p w14:paraId="42AE3121" w14:textId="77777777" w:rsidR="00117756" w:rsidRPr="00BD3DC1" w:rsidRDefault="004416BF" w:rsidP="004416BF">
      <w:r w:rsidRPr="00BD3DC1">
        <w:rPr>
          <w:b/>
          <w:bCs/>
        </w:rPr>
        <w:t>DECISION</w:t>
      </w:r>
      <w:r w:rsidRPr="00BD3DC1">
        <w:t xml:space="preserve">: </w:t>
      </w:r>
      <w:r w:rsidR="00117756" w:rsidRPr="00BD3DC1">
        <w:t>The sig appointed MD to rephrase the first paragraph (see below) of this section [</w:t>
      </w:r>
      <w:r w:rsidR="00117756" w:rsidRPr="00BD3DC1">
        <w:rPr>
          <w:b/>
          <w:bCs/>
        </w:rPr>
        <w:t>HW</w:t>
      </w:r>
      <w:r w:rsidR="00117756" w:rsidRPr="00BD3DC1">
        <w:t xml:space="preserve">] </w:t>
      </w:r>
    </w:p>
    <w:p w14:paraId="79F477A8" w14:textId="62AD75C7" w:rsidR="004416BF" w:rsidRPr="00BD3DC1" w:rsidRDefault="00117756" w:rsidP="00D40732">
      <w:pPr>
        <w:pStyle w:val="ListParagraph"/>
        <w:numPr>
          <w:ilvl w:val="1"/>
          <w:numId w:val="7"/>
        </w:numPr>
        <w:rPr>
          <w:lang w:val="en-US"/>
        </w:rPr>
      </w:pPr>
      <w:r w:rsidRPr="00BD3DC1">
        <w:rPr>
          <w:lang w:val="en-US"/>
        </w:rPr>
        <w:t xml:space="preserve">The reformulation should not refer to a “vocabulary” –to avoid confusion </w:t>
      </w:r>
      <w:r w:rsidR="006D5D1E" w:rsidRPr="00BD3DC1">
        <w:rPr>
          <w:lang w:val="en-US"/>
        </w:rPr>
        <w:t>with thesauri (even though this is an unwarranted connection). Also, the reference to the definition of formal ontology by Guarino should be made into a footnote.</w:t>
      </w:r>
    </w:p>
    <w:p w14:paraId="338C306E" w14:textId="7133E2A6" w:rsidR="006D5D1E" w:rsidRPr="00BD3DC1" w:rsidRDefault="006D5D1E" w:rsidP="00D40732">
      <w:pPr>
        <w:pStyle w:val="ListParagraph"/>
        <w:numPr>
          <w:ilvl w:val="1"/>
          <w:numId w:val="7"/>
        </w:numPr>
        <w:rPr>
          <w:lang w:val="en-US"/>
        </w:rPr>
      </w:pPr>
      <w:r w:rsidRPr="00BD3DC1">
        <w:rPr>
          <w:lang w:val="en-US"/>
        </w:rPr>
        <w:t xml:space="preserve">It should be made clear what is meant by “non-technical audience”, namely they are not necessarily computer scientists.  </w:t>
      </w:r>
    </w:p>
    <w:p w14:paraId="34A950F9" w14:textId="5BFDA533" w:rsidR="004416BF" w:rsidRPr="00BD3DC1" w:rsidRDefault="004416BF" w:rsidP="006D5D1E">
      <w:pPr>
        <w:shd w:val="clear" w:color="auto" w:fill="FFFFFF" w:themeFill="background1"/>
        <w:rPr>
          <w:sz w:val="20"/>
          <w:szCs w:val="20"/>
        </w:rPr>
      </w:pPr>
      <w:r w:rsidRPr="00BD3DC1">
        <w:rPr>
          <w:sz w:val="20"/>
          <w:szCs w:val="20"/>
        </w:rPr>
        <w:t>The CIDOC CRM is a formal ontology in the sense introduced by N.</w:t>
      </w:r>
      <w:r w:rsidR="009B1F2B" w:rsidRPr="00BD3DC1">
        <w:rPr>
          <w:sz w:val="20"/>
          <w:szCs w:val="20"/>
        </w:rPr>
        <w:t xml:space="preserve"> </w:t>
      </w:r>
      <w:r w:rsidRPr="00BD3DC1">
        <w:rPr>
          <w:sz w:val="20"/>
          <w:szCs w:val="20"/>
        </w:rPr>
        <w:t xml:space="preserve">Guarino that is a specific </w:t>
      </w:r>
      <w:r w:rsidRPr="00BD3DC1">
        <w:rPr>
          <w:b/>
          <w:bCs/>
          <w:sz w:val="20"/>
          <w:szCs w:val="20"/>
          <w:u w:val="single"/>
        </w:rPr>
        <w:t>vocabulary</w:t>
      </w:r>
      <w:r w:rsidRPr="00BD3DC1">
        <w:rPr>
          <w:sz w:val="20"/>
          <w:szCs w:val="20"/>
        </w:rPr>
        <w:t xml:space="preserve"> used to describe a part of reality, plus a first-order logical theory narrowing down the intended meaning of the </w:t>
      </w:r>
      <w:r w:rsidRPr="00BD3DC1">
        <w:rPr>
          <w:b/>
          <w:bCs/>
          <w:sz w:val="20"/>
          <w:szCs w:val="20"/>
          <w:u w:val="single"/>
        </w:rPr>
        <w:t>vocabulary</w:t>
      </w:r>
      <w:r w:rsidRPr="00BD3DC1">
        <w:rPr>
          <w:sz w:val="20"/>
          <w:szCs w:val="20"/>
        </w:rPr>
        <w:t xml:space="preserve"> words (</w:t>
      </w:r>
      <w:r w:rsidR="009B1F2B" w:rsidRPr="00BD3DC1">
        <w:rPr>
          <w:sz w:val="20"/>
          <w:szCs w:val="20"/>
        </w:rPr>
        <w:t>N. Guarino</w:t>
      </w:r>
      <w:r w:rsidRPr="00BD3DC1">
        <w:rPr>
          <w:sz w:val="20"/>
          <w:szCs w:val="20"/>
        </w:rPr>
        <w:t xml:space="preserve"> 1998). The syntax and formal semantics of this first-order theory are given in (Meghini &amp; Doerr 2018), where the computational aspects are also discussed.  The present document is intended for a </w:t>
      </w:r>
      <w:r w:rsidRPr="00BD3DC1">
        <w:rPr>
          <w:b/>
          <w:bCs/>
          <w:sz w:val="20"/>
          <w:szCs w:val="20"/>
          <w:u w:val="single"/>
        </w:rPr>
        <w:t xml:space="preserve">non-technical </w:t>
      </w:r>
      <w:r w:rsidR="0035335B" w:rsidRPr="00BD3DC1">
        <w:rPr>
          <w:b/>
          <w:bCs/>
          <w:sz w:val="20"/>
          <w:szCs w:val="20"/>
          <w:u w:val="single"/>
        </w:rPr>
        <w:t>audience</w:t>
      </w:r>
      <w:r w:rsidR="0035335B" w:rsidRPr="00BD3DC1">
        <w:rPr>
          <w:sz w:val="20"/>
          <w:szCs w:val="20"/>
        </w:rPr>
        <w:t>;</w:t>
      </w:r>
      <w:r w:rsidRPr="00BD3DC1">
        <w:rPr>
          <w:sz w:val="20"/>
          <w:szCs w:val="20"/>
        </w:rPr>
        <w:t xml:space="preserve"> </w:t>
      </w:r>
      <w:r w:rsidR="0035335B" w:rsidRPr="00BD3DC1">
        <w:rPr>
          <w:sz w:val="20"/>
          <w:szCs w:val="20"/>
        </w:rPr>
        <w:t>therefore,</w:t>
      </w:r>
      <w:r w:rsidRPr="00BD3DC1">
        <w:rPr>
          <w:sz w:val="20"/>
          <w:szCs w:val="20"/>
        </w:rPr>
        <w:t xml:space="preserve"> it focuses on the informal semantics and on the pragmatics </w:t>
      </w:r>
      <w:r w:rsidRPr="00BD3DC1">
        <w:rPr>
          <w:sz w:val="20"/>
          <w:szCs w:val="20"/>
        </w:rPr>
        <w:lastRenderedPageBreak/>
        <w:t xml:space="preserve">of the CIDOC CRM </w:t>
      </w:r>
      <w:r w:rsidRPr="00BD3DC1">
        <w:rPr>
          <w:b/>
          <w:bCs/>
          <w:sz w:val="20"/>
          <w:szCs w:val="20"/>
          <w:u w:val="single"/>
        </w:rPr>
        <w:t>vocabulary</w:t>
      </w:r>
      <w:r w:rsidRPr="00BD3DC1">
        <w:rPr>
          <w:sz w:val="20"/>
          <w:szCs w:val="20"/>
        </w:rPr>
        <w:t>, offering a detailed discussion of the main traits of the conceptualization underlying the CIDOC CRM through the basic usage patterns</w:t>
      </w:r>
    </w:p>
    <w:p w14:paraId="0EA8E6BE" w14:textId="6234F593" w:rsidR="0006081D" w:rsidRPr="00BD3DC1" w:rsidRDefault="0006081D" w:rsidP="006D5D1E">
      <w:pPr>
        <w:shd w:val="clear" w:color="auto" w:fill="FFFFFF" w:themeFill="background1"/>
      </w:pPr>
      <w:r w:rsidRPr="00BD3DC1">
        <w:rPr>
          <w:b/>
          <w:bCs/>
        </w:rPr>
        <w:t>DECISION</w:t>
      </w:r>
      <w:r w:rsidRPr="00BD3DC1">
        <w:t>: Editorial change, DELETE “descriptions of”</w:t>
      </w:r>
    </w:p>
    <w:p w14:paraId="4399A5A0" w14:textId="15C18849" w:rsidR="0006081D" w:rsidRPr="00BD3DC1" w:rsidRDefault="0006081D" w:rsidP="006D5D1E">
      <w:pPr>
        <w:shd w:val="clear" w:color="auto" w:fill="FFFFFF" w:themeFill="background1"/>
      </w:pPr>
      <w:r w:rsidRPr="00BD3DC1">
        <w:rPr>
          <w:sz w:val="20"/>
          <w:szCs w:val="20"/>
        </w:rPr>
        <w:t xml:space="preserve">A formal ontology, such as the CIDOC CRM, constitutes a controlled language for talking about particulars. I.e., it provides </w:t>
      </w:r>
      <w:r w:rsidRPr="00BD3DC1">
        <w:rPr>
          <w:strike/>
          <w:sz w:val="20"/>
          <w:szCs w:val="20"/>
        </w:rPr>
        <w:t>descriptions of</w:t>
      </w:r>
      <w:r w:rsidRPr="00BD3DC1">
        <w:rPr>
          <w:sz w:val="20"/>
          <w:szCs w:val="20"/>
        </w:rPr>
        <w:t xml:space="preserve"> classes and properties for categorizing particulars as so-called “instances” in a way that their individuation, unity and relevant properties are as unambiguous as possible.</w:t>
      </w:r>
    </w:p>
    <w:p w14:paraId="3C960A0C" w14:textId="6CD22DEC" w:rsidR="0006081D" w:rsidRPr="00BD3DC1" w:rsidRDefault="0006081D" w:rsidP="006D5D1E">
      <w:pPr>
        <w:shd w:val="clear" w:color="auto" w:fill="FFFFFF" w:themeFill="background1"/>
      </w:pPr>
      <w:r w:rsidRPr="00BD3DC1">
        <w:rPr>
          <w:b/>
          <w:bCs/>
        </w:rPr>
        <w:t>DECISION</w:t>
      </w:r>
      <w:r w:rsidRPr="00BD3DC1">
        <w:t>: provide links or references to the classes and properties’ definitions</w:t>
      </w:r>
      <w:r w:rsidR="002412DF" w:rsidRPr="00BD3DC1">
        <w:t xml:space="preserve"> mentioned throughout the introduction</w:t>
      </w:r>
      <w:r w:rsidRPr="00BD3DC1">
        <w:t xml:space="preserve">, given that they </w:t>
      </w:r>
      <w:r w:rsidR="002412DF" w:rsidRPr="00BD3DC1">
        <w:t>have not</w:t>
      </w:r>
      <w:r w:rsidRPr="00BD3DC1">
        <w:t xml:space="preserve"> </w:t>
      </w:r>
      <w:r w:rsidR="002412DF" w:rsidRPr="00BD3DC1">
        <w:t xml:space="preserve">been </w:t>
      </w:r>
      <w:r w:rsidR="007805A2" w:rsidRPr="00BD3DC1">
        <w:t>previously</w:t>
      </w:r>
      <w:r w:rsidRPr="00BD3DC1">
        <w:t xml:space="preserve"> introduced</w:t>
      </w:r>
      <w:r w:rsidR="002412DF" w:rsidRPr="00BD3DC1">
        <w:t xml:space="preserve"> in this section of the document</w:t>
      </w:r>
      <w:r w:rsidRPr="00BD3DC1">
        <w:t xml:space="preserve">. </w:t>
      </w:r>
    </w:p>
    <w:p w14:paraId="62FF6134" w14:textId="3DAA31A4" w:rsidR="007805A2" w:rsidRPr="00BD3DC1" w:rsidRDefault="007805A2" w:rsidP="00D40732">
      <w:pPr>
        <w:pStyle w:val="ListParagraph"/>
        <w:numPr>
          <w:ilvl w:val="0"/>
          <w:numId w:val="7"/>
        </w:numPr>
        <w:rPr>
          <w:lang w:val="en-US"/>
        </w:rPr>
      </w:pPr>
      <w:r w:rsidRPr="00BD3DC1">
        <w:rPr>
          <w:lang w:val="en-US"/>
        </w:rPr>
        <w:t>Knowledge Creation Process of Knowledge Base Contents</w:t>
      </w:r>
    </w:p>
    <w:p w14:paraId="453F47C1" w14:textId="4DDE5B64" w:rsidR="007805A2" w:rsidRPr="00BD3DC1" w:rsidRDefault="007805A2" w:rsidP="007805A2">
      <w:r w:rsidRPr="00BD3DC1">
        <w:rPr>
          <w:b/>
          <w:bCs/>
        </w:rPr>
        <w:t>DECISION</w:t>
      </w:r>
      <w:r w:rsidRPr="00BD3DC1">
        <w:t xml:space="preserve">: This section has been renamed “Authorship of Knowledge Base Contents”. </w:t>
      </w:r>
    </w:p>
    <w:p w14:paraId="6664E757" w14:textId="0BE32588" w:rsidR="007805A2" w:rsidRPr="00BD3DC1" w:rsidRDefault="007805A2" w:rsidP="007805A2">
      <w:r w:rsidRPr="00BD3DC1">
        <w:rPr>
          <w:b/>
          <w:bCs/>
        </w:rPr>
        <w:t>DECISION</w:t>
      </w:r>
      <w:r w:rsidRPr="00BD3DC1">
        <w:t>: The following sentence needs be further revised</w:t>
      </w:r>
      <w:r w:rsidR="00CC12CE" w:rsidRPr="00BD3DC1">
        <w:t>; it must be made clear that incompleteness of information is not the same as the existence of contradictory statements within a DB.</w:t>
      </w:r>
      <w:r w:rsidRPr="00BD3DC1">
        <w:t xml:space="preserve"> CEO is on the rewrite [</w:t>
      </w:r>
      <w:r w:rsidRPr="00BD3DC1">
        <w:rPr>
          <w:b/>
          <w:bCs/>
        </w:rPr>
        <w:t>HW</w:t>
      </w:r>
      <w:r w:rsidRPr="00BD3DC1">
        <w:t>]. MD proposed that it be made into a footnote. Once it’s been edited, it will be put up for an e</w:t>
      </w:r>
      <w:r w:rsidR="0035335B" w:rsidRPr="00A51766">
        <w:t>-</w:t>
      </w:r>
      <w:r w:rsidR="0035335B">
        <w:t xml:space="preserve">mail </w:t>
      </w:r>
      <w:r w:rsidRPr="00BD3DC1">
        <w:t>vote.</w:t>
      </w:r>
    </w:p>
    <w:p w14:paraId="209DC829" w14:textId="77B91685" w:rsidR="007805A2" w:rsidRPr="00BD3DC1" w:rsidRDefault="007805A2" w:rsidP="007805A2">
      <w:pPr>
        <w:rPr>
          <w:sz w:val="20"/>
          <w:szCs w:val="20"/>
        </w:rPr>
      </w:pPr>
      <w:r w:rsidRPr="00BD3DC1">
        <w:rPr>
          <w:sz w:val="20"/>
          <w:szCs w:val="20"/>
        </w:rPr>
        <w:t>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p w14:paraId="03931C1D" w14:textId="79458885" w:rsidR="007805A2" w:rsidRPr="00BD3DC1" w:rsidRDefault="00DB618C" w:rsidP="00D40732">
      <w:pPr>
        <w:pStyle w:val="ListParagraph"/>
        <w:numPr>
          <w:ilvl w:val="0"/>
          <w:numId w:val="7"/>
        </w:numPr>
        <w:rPr>
          <w:lang w:val="en-US"/>
        </w:rPr>
      </w:pPr>
      <w:r w:rsidRPr="00BD3DC1">
        <w:rPr>
          <w:lang w:val="en-US"/>
        </w:rPr>
        <w:t>Extensions of CIDOC CRM</w:t>
      </w:r>
    </w:p>
    <w:p w14:paraId="311A4E7F" w14:textId="51D9950D" w:rsidR="00DB618C" w:rsidRPr="00BD3DC1" w:rsidRDefault="00DB618C" w:rsidP="00DB618C">
      <w:r w:rsidRPr="00BD3DC1">
        <w:rPr>
          <w:b/>
          <w:bCs/>
        </w:rPr>
        <w:t>DECISION</w:t>
      </w:r>
      <w:r w:rsidRPr="00BD3DC1">
        <w:t>: Add a clause at the end of the second paragraph: “</w:t>
      </w:r>
      <w:r w:rsidRPr="00BD3DC1">
        <w:rPr>
          <w:i/>
          <w:iCs/>
        </w:rPr>
        <w:t>These ‘underdeveloped’ concepts can be considered as candidate superclasses for compatible extensions, in particular for disciplines with a respective focus</w:t>
      </w:r>
      <w:r w:rsidRPr="00BD3DC1">
        <w:t xml:space="preserve">. </w:t>
      </w:r>
      <w:r w:rsidRPr="00BD3DC1">
        <w:rPr>
          <w:b/>
          <w:bCs/>
          <w:u w:val="single"/>
        </w:rPr>
        <w:t>Additions to the model are known as extensions, while the main model is known as CRMbase</w:t>
      </w:r>
      <w:r w:rsidRPr="00BD3DC1">
        <w:t>.”</w:t>
      </w:r>
    </w:p>
    <w:p w14:paraId="2337F595" w14:textId="77777777" w:rsidR="00DB618C" w:rsidRPr="00BD3DC1" w:rsidRDefault="00DB618C" w:rsidP="00DB618C"/>
    <w:p w14:paraId="6B3F5FA7" w14:textId="704732C5" w:rsidR="00DB618C" w:rsidRPr="00BD3DC1" w:rsidRDefault="00DB618C" w:rsidP="00D40732">
      <w:pPr>
        <w:pStyle w:val="ListParagraph"/>
        <w:numPr>
          <w:ilvl w:val="1"/>
          <w:numId w:val="7"/>
        </w:numPr>
        <w:rPr>
          <w:lang w:val="en-US"/>
        </w:rPr>
      </w:pPr>
      <w:r w:rsidRPr="00BD3DC1">
        <w:rPr>
          <w:b/>
          <w:bCs/>
          <w:lang w:val="en-US"/>
        </w:rPr>
        <w:t>Mechanism 4</w:t>
      </w:r>
      <w:r w:rsidRPr="00BD3DC1">
        <w:rPr>
          <w:lang w:val="en-US"/>
        </w:rPr>
        <w:t>, conservative extension</w:t>
      </w:r>
    </w:p>
    <w:p w14:paraId="0BFB06F1" w14:textId="4F620F0E" w:rsidR="00DB618C" w:rsidRPr="00BD3DC1" w:rsidRDefault="00DB618C" w:rsidP="009C6EAA">
      <w:r w:rsidRPr="00BD3DC1">
        <w:rPr>
          <w:b/>
          <w:bCs/>
        </w:rPr>
        <w:t>DECISION</w:t>
      </w:r>
      <w:r w:rsidRPr="00BD3DC1">
        <w:t>: The sig edited the 4</w:t>
      </w:r>
      <w:r w:rsidRPr="00BD3DC1">
        <w:rPr>
          <w:vertAlign w:val="superscript"/>
        </w:rPr>
        <w:t>th</w:t>
      </w:r>
      <w:r w:rsidR="00CE232D" w:rsidRPr="00BD3DC1">
        <w:t>,</w:t>
      </w:r>
      <w:r w:rsidRPr="00BD3DC1">
        <w:t xml:space="preserve"> 5</w:t>
      </w:r>
      <w:r w:rsidRPr="00BD3DC1">
        <w:rPr>
          <w:vertAlign w:val="superscript"/>
        </w:rPr>
        <w:t>th</w:t>
      </w:r>
      <w:r w:rsidRPr="00BD3DC1">
        <w:t xml:space="preserve"> </w:t>
      </w:r>
      <w:r w:rsidR="00CE232D" w:rsidRPr="00BD3DC1">
        <w:t>&amp; 6</w:t>
      </w:r>
      <w:r w:rsidR="00CE232D" w:rsidRPr="00BD3DC1">
        <w:rPr>
          <w:vertAlign w:val="superscript"/>
        </w:rPr>
        <w:t>th</w:t>
      </w:r>
      <w:r w:rsidR="00CE232D" w:rsidRPr="00BD3DC1">
        <w:t xml:space="preserve"> </w:t>
      </w:r>
      <w:r w:rsidRPr="00BD3DC1">
        <w:t>paragraph</w:t>
      </w:r>
      <w:r w:rsidR="00CE232D" w:rsidRPr="00BD3DC1">
        <w:t>s</w:t>
      </w:r>
      <w:r w:rsidRPr="00BD3DC1">
        <w:t xml:space="preserve"> of this subsection. The </w:t>
      </w:r>
      <w:r w:rsidR="00CE232D" w:rsidRPr="00BD3DC1">
        <w:t xml:space="preserve">edited </w:t>
      </w:r>
      <w:r w:rsidRPr="00BD3DC1">
        <w:t>text can be found below</w:t>
      </w:r>
      <w:r w:rsidR="00CE232D" w:rsidRPr="00BD3DC1">
        <w:t xml:space="preserve"> (edits are marked in boldface)</w:t>
      </w:r>
      <w:r w:rsidRPr="00BD3DC1">
        <w:t>:</w:t>
      </w:r>
    </w:p>
    <w:p w14:paraId="5F090DF8" w14:textId="77777777" w:rsidR="00DB618C" w:rsidRPr="00BD3DC1" w:rsidRDefault="00DB618C" w:rsidP="00DB618C">
      <w:pPr>
        <w:rPr>
          <w:sz w:val="20"/>
          <w:szCs w:val="20"/>
        </w:rPr>
      </w:pPr>
      <w:r w:rsidRPr="00BD3DC1">
        <w:rPr>
          <w:sz w:val="20"/>
          <w:szCs w:val="20"/>
        </w:rPr>
        <w:t xml:space="preserve">If case (2) should be documented and implemented in an extension module </w:t>
      </w:r>
      <w:r w:rsidRPr="00BD3DC1">
        <w:rPr>
          <w:b/>
          <w:bCs/>
          <w:sz w:val="20"/>
          <w:szCs w:val="20"/>
        </w:rPr>
        <w:t>separate from</w:t>
      </w:r>
      <w:r w:rsidRPr="00BD3DC1">
        <w:rPr>
          <w:sz w:val="20"/>
          <w:szCs w:val="20"/>
        </w:rPr>
        <w:t xml:space="preserve"> the CIDOC CRM, it may come in conflict with the current way knowledge representation languages, such as RDF/OWL, treat it, because in formal logic changing the range or domain of a property is regarded </w:t>
      </w:r>
      <w:r w:rsidRPr="00BD3DC1">
        <w:rPr>
          <w:b/>
          <w:bCs/>
          <w:sz w:val="20"/>
          <w:szCs w:val="20"/>
        </w:rPr>
        <w:t>as</w:t>
      </w:r>
      <w:r w:rsidRPr="00BD3DC1">
        <w:rPr>
          <w:sz w:val="20"/>
          <w:szCs w:val="20"/>
        </w:rPr>
        <w:t xml:space="preserve"> changing the ontological meaning </w:t>
      </w:r>
      <w:r w:rsidRPr="00BD3DC1">
        <w:rPr>
          <w:b/>
          <w:bCs/>
          <w:sz w:val="20"/>
          <w:szCs w:val="20"/>
        </w:rPr>
        <w:t>completely;</w:t>
      </w:r>
      <w:r w:rsidRPr="00BD3DC1">
        <w:rPr>
          <w:sz w:val="20"/>
          <w:szCs w:val="20"/>
        </w:rPr>
        <w:t xml:space="preserve"> there is no distinction betwe</w:t>
      </w:r>
      <w:r w:rsidRPr="00BD3DC1">
        <w:rPr>
          <w:b/>
          <w:bCs/>
          <w:sz w:val="20"/>
          <w:szCs w:val="20"/>
        </w:rPr>
        <w:t>en the meaning of the property independent of domain and range and the specification of the domain and range</w:t>
      </w:r>
      <w:r w:rsidRPr="00BD3DC1">
        <w:rPr>
          <w:sz w:val="20"/>
          <w:szCs w:val="20"/>
        </w:rPr>
        <w:t>. It is, however, similar to what in logic is called a conservative extension of a theory, and necessary for an effective modular management of ontologies.</w:t>
      </w:r>
    </w:p>
    <w:p w14:paraId="7969C060" w14:textId="77777777" w:rsidR="00DB618C" w:rsidRPr="00BD3DC1" w:rsidRDefault="00DB618C" w:rsidP="00DB618C">
      <w:pPr>
        <w:rPr>
          <w:sz w:val="20"/>
          <w:szCs w:val="20"/>
        </w:rPr>
      </w:pPr>
      <w:r w:rsidRPr="00BD3DC1">
        <w:rPr>
          <w:sz w:val="20"/>
          <w:szCs w:val="20"/>
        </w:rPr>
        <w:t>Therefore, for the interested reader, we describe here a definition of this case in terms of first order logic, which shows how modularity can formally be achieved:</w:t>
      </w:r>
    </w:p>
    <w:p w14:paraId="6906288B" w14:textId="77777777" w:rsidR="00DB618C" w:rsidRPr="00BD3DC1" w:rsidRDefault="00DB618C" w:rsidP="00CE232D">
      <w:pPr>
        <w:spacing w:after="0"/>
        <w:rPr>
          <w:sz w:val="20"/>
          <w:szCs w:val="20"/>
        </w:rPr>
      </w:pPr>
      <w:r w:rsidRPr="00BD3DC1">
        <w:rPr>
          <w:sz w:val="20"/>
          <w:szCs w:val="20"/>
        </w:rPr>
        <w:t xml:space="preserve">Let us assume a property P defined with domain class A and range class C also holds for a domain class </w:t>
      </w:r>
      <w:r w:rsidRPr="00BD3DC1">
        <w:rPr>
          <w:b/>
          <w:bCs/>
          <w:sz w:val="20"/>
          <w:szCs w:val="20"/>
        </w:rPr>
        <w:t>B, superclass of A,</w:t>
      </w:r>
      <w:r w:rsidRPr="00BD3DC1">
        <w:rPr>
          <w:sz w:val="20"/>
          <w:szCs w:val="20"/>
        </w:rPr>
        <w:t xml:space="preserve"> and a range class D, superclass of C, in the sense of its ontological meaning in the real world. We describe this situation by introducing an auxiliary formal property P’, defined with domain class B and range class D, and apply the following logic:</w:t>
      </w:r>
    </w:p>
    <w:p w14:paraId="2C4E5E80" w14:textId="77777777" w:rsidR="00DB618C" w:rsidRPr="00BD3DC1" w:rsidRDefault="00DB618C" w:rsidP="00CE232D">
      <w:pPr>
        <w:spacing w:after="0"/>
        <w:rPr>
          <w:sz w:val="20"/>
          <w:szCs w:val="20"/>
        </w:rPr>
      </w:pPr>
      <w:r w:rsidRPr="00BD3DC1">
        <w:rPr>
          <w:sz w:val="20"/>
          <w:szCs w:val="20"/>
        </w:rPr>
        <w:t xml:space="preserve">                               A(x)  </w:t>
      </w:r>
      <w:r w:rsidRPr="00BD3DC1">
        <w:rPr>
          <w:rFonts w:ascii="Cambria Math" w:hAnsi="Cambria Math" w:cs="Cambria Math"/>
          <w:sz w:val="20"/>
          <w:szCs w:val="20"/>
        </w:rPr>
        <w:t>⊃</w:t>
      </w:r>
      <w:r w:rsidRPr="00BD3DC1">
        <w:rPr>
          <w:sz w:val="20"/>
          <w:szCs w:val="20"/>
        </w:rPr>
        <w:t xml:space="preserve"> B(x)</w:t>
      </w:r>
    </w:p>
    <w:p w14:paraId="558C0D98" w14:textId="77777777" w:rsidR="00DB618C" w:rsidRPr="00BD3DC1" w:rsidRDefault="00DB618C" w:rsidP="00CE232D">
      <w:pPr>
        <w:spacing w:after="0"/>
        <w:rPr>
          <w:sz w:val="20"/>
          <w:szCs w:val="20"/>
        </w:rPr>
      </w:pPr>
      <w:r w:rsidRPr="00BD3DC1">
        <w:rPr>
          <w:sz w:val="20"/>
          <w:szCs w:val="20"/>
        </w:rPr>
        <w:t xml:space="preserve">                               C(x)  </w:t>
      </w:r>
      <w:r w:rsidRPr="00BD3DC1">
        <w:rPr>
          <w:rFonts w:ascii="Cambria Math" w:hAnsi="Cambria Math" w:cs="Cambria Math"/>
          <w:sz w:val="20"/>
          <w:szCs w:val="20"/>
        </w:rPr>
        <w:t>⊃</w:t>
      </w:r>
      <w:r w:rsidRPr="00BD3DC1">
        <w:rPr>
          <w:sz w:val="20"/>
          <w:szCs w:val="20"/>
        </w:rPr>
        <w:t xml:space="preserve"> D(x)</w:t>
      </w:r>
    </w:p>
    <w:p w14:paraId="78F269CA" w14:textId="77777777" w:rsidR="00DB618C" w:rsidRPr="00BD3DC1" w:rsidRDefault="00DB618C" w:rsidP="00CE232D">
      <w:pPr>
        <w:spacing w:after="0"/>
        <w:rPr>
          <w:sz w:val="20"/>
          <w:szCs w:val="20"/>
        </w:rPr>
      </w:pPr>
      <w:r w:rsidRPr="00BD3DC1">
        <w:rPr>
          <w:sz w:val="20"/>
          <w:szCs w:val="20"/>
        </w:rPr>
        <w:t xml:space="preserve">                               P(x,y) </w:t>
      </w:r>
      <w:r w:rsidRPr="00BD3DC1">
        <w:rPr>
          <w:rFonts w:ascii="Cambria Math" w:hAnsi="Cambria Math" w:cs="Cambria Math"/>
          <w:sz w:val="20"/>
          <w:szCs w:val="20"/>
        </w:rPr>
        <w:t>⊃</w:t>
      </w:r>
      <w:r w:rsidRPr="00BD3DC1">
        <w:rPr>
          <w:sz w:val="20"/>
          <w:szCs w:val="20"/>
        </w:rPr>
        <w:t xml:space="preserve"> A(x)</w:t>
      </w:r>
    </w:p>
    <w:p w14:paraId="06D167F7" w14:textId="77777777" w:rsidR="00DB618C" w:rsidRPr="00BD3DC1" w:rsidRDefault="00DB618C" w:rsidP="00CE232D">
      <w:pPr>
        <w:spacing w:after="0"/>
        <w:rPr>
          <w:sz w:val="20"/>
          <w:szCs w:val="20"/>
        </w:rPr>
      </w:pPr>
      <w:r w:rsidRPr="00BD3DC1">
        <w:rPr>
          <w:sz w:val="20"/>
          <w:szCs w:val="20"/>
        </w:rPr>
        <w:lastRenderedPageBreak/>
        <w:t xml:space="preserve">                               P(x,y) </w:t>
      </w:r>
      <w:r w:rsidRPr="00BD3DC1">
        <w:rPr>
          <w:rFonts w:ascii="Cambria Math" w:hAnsi="Cambria Math" w:cs="Cambria Math"/>
          <w:sz w:val="20"/>
          <w:szCs w:val="20"/>
        </w:rPr>
        <w:t>⊃</w:t>
      </w:r>
      <w:r w:rsidRPr="00BD3DC1">
        <w:rPr>
          <w:sz w:val="20"/>
          <w:szCs w:val="20"/>
        </w:rPr>
        <w:t xml:space="preserve"> C(y)</w:t>
      </w:r>
    </w:p>
    <w:p w14:paraId="2A8E32B1" w14:textId="77777777" w:rsidR="00DB618C" w:rsidRPr="00BD3DC1" w:rsidRDefault="00DB618C" w:rsidP="00CE232D">
      <w:pPr>
        <w:spacing w:after="0"/>
        <w:rPr>
          <w:sz w:val="20"/>
          <w:szCs w:val="20"/>
        </w:rPr>
      </w:pPr>
      <w:r w:rsidRPr="00BD3DC1">
        <w:rPr>
          <w:sz w:val="20"/>
          <w:szCs w:val="20"/>
        </w:rPr>
        <w:t xml:space="preserve">                               P’(x,y) </w:t>
      </w:r>
      <w:r w:rsidRPr="00BD3DC1">
        <w:rPr>
          <w:rFonts w:ascii="Cambria Math" w:hAnsi="Cambria Math" w:cs="Cambria Math"/>
          <w:sz w:val="20"/>
          <w:szCs w:val="20"/>
        </w:rPr>
        <w:t>⊃</w:t>
      </w:r>
      <w:r w:rsidRPr="00BD3DC1">
        <w:rPr>
          <w:sz w:val="20"/>
          <w:szCs w:val="20"/>
        </w:rPr>
        <w:t xml:space="preserve"> B(x)</w:t>
      </w:r>
    </w:p>
    <w:p w14:paraId="2C3B807A" w14:textId="77777777" w:rsidR="00DB618C" w:rsidRPr="00BD3DC1" w:rsidRDefault="00DB618C" w:rsidP="00DB618C">
      <w:pPr>
        <w:rPr>
          <w:sz w:val="20"/>
          <w:szCs w:val="20"/>
        </w:rPr>
      </w:pPr>
      <w:r w:rsidRPr="00BD3DC1">
        <w:rPr>
          <w:sz w:val="20"/>
          <w:szCs w:val="20"/>
        </w:rPr>
        <w:t xml:space="preserve">                               P’(x,y) </w:t>
      </w:r>
      <w:r w:rsidRPr="00BD3DC1">
        <w:rPr>
          <w:rFonts w:ascii="Cambria Math" w:hAnsi="Cambria Math" w:cs="Cambria Math"/>
          <w:sz w:val="20"/>
          <w:szCs w:val="20"/>
        </w:rPr>
        <w:t>⊃</w:t>
      </w:r>
      <w:r w:rsidRPr="00BD3DC1">
        <w:rPr>
          <w:sz w:val="20"/>
          <w:szCs w:val="20"/>
        </w:rPr>
        <w:t xml:space="preserve"> D(y)</w:t>
      </w:r>
    </w:p>
    <w:p w14:paraId="30FB30E4" w14:textId="1C79AB42" w:rsidR="00081BDF" w:rsidRDefault="00DB618C" w:rsidP="00DB618C">
      <w:r w:rsidRPr="00BD3DC1">
        <w:rPr>
          <w:sz w:val="20"/>
          <w:szCs w:val="20"/>
        </w:rPr>
        <w:t xml:space="preserve">Then,  P’ is a conservative extension of P if:   A(x) </w:t>
      </w:r>
      <w:r w:rsidRPr="00BD3DC1">
        <w:rPr>
          <w:rFonts w:ascii="Cambria Math" w:hAnsi="Cambria Math" w:cs="Cambria Math"/>
          <w:sz w:val="20"/>
          <w:szCs w:val="20"/>
        </w:rPr>
        <w:t>∧</w:t>
      </w:r>
      <w:r w:rsidRPr="00BD3DC1">
        <w:rPr>
          <w:sz w:val="20"/>
          <w:szCs w:val="20"/>
        </w:rPr>
        <w:t xml:space="preserve"> C(y) </w:t>
      </w:r>
      <w:r w:rsidRPr="00BD3DC1">
        <w:rPr>
          <w:rFonts w:ascii="Cambria Math" w:hAnsi="Cambria Math" w:cs="Cambria Math"/>
          <w:sz w:val="20"/>
          <w:szCs w:val="20"/>
        </w:rPr>
        <w:t>∧</w:t>
      </w:r>
      <w:r w:rsidRPr="00BD3DC1">
        <w:rPr>
          <w:sz w:val="20"/>
          <w:szCs w:val="20"/>
        </w:rPr>
        <w:t xml:space="preserve"> P’(x,y) ≡  P(x,y)</w:t>
      </w:r>
      <w:r w:rsidRPr="00BD3DC1">
        <w:t xml:space="preserve"> </w:t>
      </w:r>
    </w:p>
    <w:p w14:paraId="24E68421" w14:textId="77777777" w:rsidR="00CF0E16" w:rsidRDefault="00CF0E16" w:rsidP="00A51766">
      <w:r>
        <w:t>In the Extensions of CIDOC CRM, in the third paragraph of mechanism 4, the following phrase was added:</w:t>
      </w:r>
    </w:p>
    <w:p w14:paraId="3A679EA2" w14:textId="77777777" w:rsidR="00CF0E16" w:rsidRPr="00BD3DC1" w:rsidRDefault="00CF0E16" w:rsidP="00A51766">
      <w:pPr>
        <w:ind w:left="360"/>
      </w:pPr>
      <w:r>
        <w:t>“</w:t>
      </w:r>
      <w:r w:rsidRPr="003F5FAB">
        <w:t>This case is a monotonic extension and generally recommended, because it enables bottom-up evolution of the model</w:t>
      </w:r>
      <w:r>
        <w:t>”</w:t>
      </w:r>
    </w:p>
    <w:p w14:paraId="02ABD507" w14:textId="3A687611" w:rsidR="00CF0E16" w:rsidRPr="00BD3DC1" w:rsidRDefault="00CF0E16" w:rsidP="00A51766">
      <w:r w:rsidRPr="00CF0E16">
        <w:rPr>
          <w:b/>
          <w:bCs/>
        </w:rPr>
        <w:t>DECISION</w:t>
      </w:r>
      <w:r w:rsidRPr="00BD3DC1">
        <w:t xml:space="preserve">: </w:t>
      </w:r>
      <w:r>
        <w:t>This addition</w:t>
      </w:r>
      <w:r w:rsidRPr="00BD3DC1">
        <w:t xml:space="preserve"> resolves issue 298; which should </w:t>
      </w:r>
      <w:r w:rsidR="00460A46">
        <w:t xml:space="preserve">be </w:t>
      </w:r>
      <w:r w:rsidRPr="00BD3DC1">
        <w:t>close</w:t>
      </w:r>
      <w:r w:rsidR="00460A46">
        <w:t>d</w:t>
      </w:r>
      <w:r w:rsidRPr="00BD3DC1">
        <w:t>.</w:t>
      </w:r>
    </w:p>
    <w:p w14:paraId="79B54B48" w14:textId="3B16084F" w:rsidR="00081BDF" w:rsidRPr="00BD3DC1" w:rsidRDefault="00081BDF" w:rsidP="00A51766">
      <w:pPr>
        <w:pStyle w:val="ListParagraph"/>
        <w:numPr>
          <w:ilvl w:val="0"/>
          <w:numId w:val="7"/>
        </w:numPr>
        <w:rPr>
          <w:lang w:val="en-US"/>
        </w:rPr>
      </w:pPr>
      <w:r w:rsidRPr="00BD3DC1">
        <w:rPr>
          <w:lang w:val="en-US"/>
        </w:rPr>
        <w:t>Monotonicity</w:t>
      </w:r>
    </w:p>
    <w:p w14:paraId="5749A1FA" w14:textId="3195A303" w:rsidR="00081BDF" w:rsidRPr="00BD3DC1" w:rsidRDefault="00081BDF" w:rsidP="00081BDF">
      <w:r w:rsidRPr="00BD3DC1">
        <w:rPr>
          <w:b/>
          <w:bCs/>
        </w:rPr>
        <w:t>DECISION</w:t>
      </w:r>
      <w:r w:rsidRPr="00BD3DC1">
        <w:t>: The sig deleted the phrase “Additions to the model are known as extensions, while the main model is known as CRMbase” from the 3</w:t>
      </w:r>
      <w:r w:rsidRPr="00BD3DC1">
        <w:rPr>
          <w:vertAlign w:val="superscript"/>
        </w:rPr>
        <w:t>rd</w:t>
      </w:r>
      <w:r w:rsidRPr="00BD3DC1">
        <w:t xml:space="preserve"> paragraph, as it was moved to extensions, above. </w:t>
      </w:r>
      <w:r w:rsidR="008502EF" w:rsidRPr="00BD3DC1">
        <w:t xml:space="preserve">The paragraph now reads: </w:t>
      </w:r>
    </w:p>
    <w:p w14:paraId="549B8188" w14:textId="08D6D33E" w:rsidR="008502EF" w:rsidRPr="00BD3DC1" w:rsidRDefault="008502EF" w:rsidP="00081BDF">
      <w:pPr>
        <w:rPr>
          <w:sz w:val="20"/>
          <w:szCs w:val="20"/>
        </w:rPr>
      </w:pPr>
      <w:r w:rsidRPr="00BD3DC1">
        <w:rPr>
          <w:sz w:val="20"/>
          <w:szCs w:val="20"/>
        </w:rP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6A8BC9F4" w14:textId="62F96E1A" w:rsidR="00EF62F8" w:rsidRPr="00BD3DC1" w:rsidRDefault="00D428BE" w:rsidP="00081BDF">
      <w:r w:rsidRPr="00BD3DC1">
        <w:rPr>
          <w:b/>
          <w:bCs/>
        </w:rPr>
        <w:t>DECISION</w:t>
      </w:r>
      <w:r w:rsidRPr="00BD3DC1">
        <w:t>: hierarchical relations</w:t>
      </w:r>
      <w:r w:rsidR="00EF62F8" w:rsidRPr="00BD3DC1">
        <w:t xml:space="preserve"> </w:t>
      </w:r>
      <w:r w:rsidR="004860CB" w:rsidRPr="00BD3DC1">
        <w:t xml:space="preserve">of specialization are to be constantly abbreviated by </w:t>
      </w:r>
      <w:r w:rsidR="004860CB" w:rsidRPr="00BD3DC1">
        <w:rPr>
          <w:b/>
          <w:bCs/>
        </w:rPr>
        <w:t xml:space="preserve">IsA </w:t>
      </w:r>
      <w:r w:rsidR="004860CB" w:rsidRPr="00BD3DC1">
        <w:t xml:space="preserve">throughout the text. </w:t>
      </w:r>
    </w:p>
    <w:p w14:paraId="7E820249" w14:textId="6F13EC78" w:rsidR="00F85488" w:rsidRPr="00BD3DC1" w:rsidRDefault="00F85488" w:rsidP="00081BDF">
      <w:r w:rsidRPr="00BD3DC1">
        <w:rPr>
          <w:b/>
          <w:bCs/>
        </w:rPr>
        <w:t>DECISION</w:t>
      </w:r>
      <w:r w:rsidRPr="00BD3DC1">
        <w:t>: editorial change: preposition selection</w:t>
      </w:r>
    </w:p>
    <w:p w14:paraId="1601C65F" w14:textId="1328591E" w:rsidR="004860CB" w:rsidRPr="00BD3DC1" w:rsidRDefault="00F85488" w:rsidP="00081BDF">
      <w:r w:rsidRPr="00BD3DC1">
        <w:rPr>
          <w:sz w:val="20"/>
          <w:szCs w:val="20"/>
        </w:rPr>
        <w:t xml:space="preserve">Such a system supports scholars being able to integrate all information about potentially relevant phenomena into the information </w:t>
      </w:r>
      <w:r w:rsidR="006C3B42" w:rsidRPr="00BD3DC1">
        <w:rPr>
          <w:sz w:val="20"/>
          <w:szCs w:val="20"/>
        </w:rPr>
        <w:t>system</w:t>
      </w:r>
      <w:r w:rsidRPr="00BD3DC1">
        <w:rPr>
          <w:sz w:val="20"/>
          <w:szCs w:val="20"/>
        </w:rPr>
        <w:t xml:space="preserve"> without forcing an over or under commitment </w:t>
      </w:r>
      <w:r w:rsidRPr="00BD3DC1">
        <w:rPr>
          <w:b/>
          <w:bCs/>
          <w:sz w:val="20"/>
          <w:szCs w:val="20"/>
        </w:rPr>
        <w:t>to</w:t>
      </w:r>
      <w:r w:rsidRPr="00BD3DC1">
        <w:rPr>
          <w:sz w:val="20"/>
          <w:szCs w:val="20"/>
        </w:rPr>
        <w:t xml:space="preserve"> knowledge about the object</w:t>
      </w:r>
      <w:r w:rsidRPr="00BD3DC1">
        <w:t>.</w:t>
      </w:r>
    </w:p>
    <w:p w14:paraId="333D3D6F" w14:textId="1200065B" w:rsidR="004B00B8" w:rsidRPr="00BD3DC1" w:rsidRDefault="00F85488" w:rsidP="00D40732">
      <w:pPr>
        <w:pStyle w:val="ListParagraph"/>
        <w:numPr>
          <w:ilvl w:val="0"/>
          <w:numId w:val="7"/>
        </w:numPr>
        <w:rPr>
          <w:lang w:val="en-US"/>
        </w:rPr>
      </w:pPr>
      <w:r w:rsidRPr="00BD3DC1">
        <w:rPr>
          <w:b/>
          <w:bCs/>
        </w:rPr>
        <w:t>DECISION</w:t>
      </w:r>
      <w:r w:rsidRPr="00BD3DC1">
        <w:t xml:space="preserve">: edit reference to paragraph “Knowledge generation </w:t>
      </w:r>
      <w:r w:rsidR="006C3B42" w:rsidRPr="00BD3DC1">
        <w:t>process</w:t>
      </w:r>
      <w:r w:rsidRPr="00BD3DC1">
        <w:t xml:space="preserve"> of Knowledge Base Contents” to “Authorship of Knowledge Base Contents”. </w:t>
      </w:r>
      <w:r w:rsidR="006417C0">
        <w:t xml:space="preserve"> </w:t>
      </w:r>
      <w:r w:rsidR="004B00B8" w:rsidRPr="00BD3DC1">
        <w:rPr>
          <w:lang w:val="en-US"/>
        </w:rPr>
        <w:t>Disjointness</w:t>
      </w:r>
    </w:p>
    <w:p w14:paraId="2FB6D8EB" w14:textId="487AABE6" w:rsidR="004B00B8" w:rsidRPr="00BD3DC1" w:rsidRDefault="004B00B8" w:rsidP="004B00B8">
      <w:r w:rsidRPr="00622F59">
        <w:rPr>
          <w:b/>
          <w:bCs/>
        </w:rPr>
        <w:t>DECISION</w:t>
      </w:r>
      <w:r w:rsidRPr="00BD3DC1">
        <w:t>: The sig deleted any reference to possible worlds from the definition of disjointness. Necessity was expressed through modal operators. Only the opening sentence of this section changed. The new text reads</w:t>
      </w:r>
      <w:r w:rsidR="00D428BE" w:rsidRPr="00BD3DC1">
        <w:t xml:space="preserve">: </w:t>
      </w:r>
    </w:p>
    <w:p w14:paraId="2521817B" w14:textId="6BAEC515" w:rsidR="00D428BE" w:rsidRPr="00BD3DC1" w:rsidRDefault="00D428BE" w:rsidP="004B00B8">
      <w:pPr>
        <w:rPr>
          <w:sz w:val="20"/>
          <w:szCs w:val="20"/>
        </w:rPr>
      </w:pPr>
      <w:r w:rsidRPr="00BD3DC1">
        <w:rPr>
          <w:sz w:val="20"/>
          <w:szCs w:val="20"/>
        </w:rPr>
        <w:t xml:space="preserve">Classes are disjoint if they cannot share any common instances at any time, past, present or future. </w:t>
      </w:r>
    </w:p>
    <w:p w14:paraId="6F309543" w14:textId="15EB07AB" w:rsidR="00E312DD" w:rsidRPr="00BD3DC1" w:rsidRDefault="00E312DD" w:rsidP="00D40732">
      <w:pPr>
        <w:pStyle w:val="ListParagraph"/>
        <w:numPr>
          <w:ilvl w:val="0"/>
          <w:numId w:val="7"/>
        </w:numPr>
        <w:rPr>
          <w:lang w:val="en-US"/>
        </w:rPr>
      </w:pPr>
      <w:r w:rsidRPr="00BD3DC1">
        <w:rPr>
          <w:lang w:val="en-US"/>
        </w:rPr>
        <w:t>Introduction to the basic concepts</w:t>
      </w:r>
    </w:p>
    <w:p w14:paraId="7491EAE2" w14:textId="44517602" w:rsidR="00EE7033" w:rsidRPr="00BD3DC1" w:rsidRDefault="00EE7033" w:rsidP="00EE7033">
      <w:r w:rsidRPr="00BD3DC1">
        <w:rPr>
          <w:b/>
          <w:bCs/>
        </w:rPr>
        <w:t>DECISION</w:t>
      </w:r>
      <w:r w:rsidRPr="00BD3DC1">
        <w:t>: paragraph 5., deletion of the last sentence</w:t>
      </w:r>
      <w:r w:rsidR="006C4F06" w:rsidRPr="00BD3DC1">
        <w:t xml:space="preserve"> as it appears verbatim in paragraph 6</w:t>
      </w:r>
      <w:r w:rsidRPr="00BD3DC1">
        <w:t xml:space="preserve">. The new text reads: </w:t>
      </w:r>
    </w:p>
    <w:p w14:paraId="4F8DFC38" w14:textId="6A7CBA42" w:rsidR="00EE7033" w:rsidRPr="00BD3DC1" w:rsidRDefault="00EE7033" w:rsidP="00EE7033">
      <w:pPr>
        <w:jc w:val="both"/>
        <w:rPr>
          <w:strike/>
          <w:sz w:val="20"/>
          <w:szCs w:val="20"/>
        </w:rPr>
      </w:pPr>
      <w:r w:rsidRPr="00BD3DC1">
        <w:rPr>
          <w:sz w:val="20"/>
          <w:szCs w:val="20"/>
        </w:rPr>
        <w:t xml:space="preserve">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w:t>
      </w:r>
      <w:r w:rsidRPr="00BD3DC1">
        <w:rPr>
          <w:sz w:val="20"/>
          <w:szCs w:val="20"/>
        </w:rPr>
        <w:lastRenderedPageBreak/>
        <w:t xml:space="preserve">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r w:rsidRPr="00BD3DC1">
        <w:rPr>
          <w:strike/>
          <w:sz w:val="20"/>
          <w:szCs w:val="20"/>
        </w:rPr>
        <w:t>Continuous matter, such as atmosphere, or things lacking sufficient stability or differentiation, such as s=clouds, are not instances of E77 Persistent Item. Discourse about such items may be documented with concepts of the CIDOC CRM as observations in relation to things of persistent identity</w:t>
      </w:r>
      <w:r w:rsidR="006C4F06" w:rsidRPr="00BD3DC1">
        <w:rPr>
          <w:strike/>
          <w:sz w:val="20"/>
          <w:szCs w:val="20"/>
        </w:rPr>
        <w:t xml:space="preserve">, such as places. </w:t>
      </w:r>
    </w:p>
    <w:p w14:paraId="4A0CB4E4" w14:textId="5F2EAAA8" w:rsidR="00EE7033" w:rsidRPr="00BD3DC1" w:rsidRDefault="006C4F06" w:rsidP="00D40732">
      <w:pPr>
        <w:pStyle w:val="ListParagraph"/>
        <w:numPr>
          <w:ilvl w:val="1"/>
          <w:numId w:val="7"/>
        </w:numPr>
        <w:rPr>
          <w:lang w:val="en-US"/>
        </w:rPr>
      </w:pPr>
      <w:r w:rsidRPr="00BD3DC1">
        <w:rPr>
          <w:lang w:val="en-US"/>
        </w:rPr>
        <w:t xml:space="preserve">FIGURES </w:t>
      </w:r>
    </w:p>
    <w:p w14:paraId="1C55DA42" w14:textId="27B3DD35" w:rsidR="006C4F06" w:rsidRPr="00BD3DC1" w:rsidRDefault="006C4F06" w:rsidP="00D40732">
      <w:pPr>
        <w:pStyle w:val="ListParagraph"/>
        <w:numPr>
          <w:ilvl w:val="2"/>
          <w:numId w:val="8"/>
        </w:numPr>
        <w:rPr>
          <w:lang w:val="en-US"/>
        </w:rPr>
      </w:pPr>
      <w:r w:rsidRPr="00BD3DC1">
        <w:rPr>
          <w:lang w:val="en-US"/>
        </w:rPr>
        <w:t xml:space="preserve">Figure 1: properties of basic properties; </w:t>
      </w:r>
    </w:p>
    <w:p w14:paraId="3D62435D" w14:textId="70250BFB" w:rsidR="006C4F06" w:rsidRPr="00BD3DC1" w:rsidRDefault="006C4F06" w:rsidP="006C4F06">
      <w:r w:rsidRPr="00BD3DC1">
        <w:rPr>
          <w:b/>
          <w:bCs/>
        </w:rPr>
        <w:t>DECISION</w:t>
      </w:r>
      <w:r w:rsidRPr="00BD3DC1">
        <w:t>: The figure to be moved where its caption is.</w:t>
      </w:r>
    </w:p>
    <w:p w14:paraId="5849A168" w14:textId="0549840F" w:rsidR="006511CC" w:rsidRPr="00BD3DC1" w:rsidRDefault="006511CC" w:rsidP="00D40732">
      <w:pPr>
        <w:pStyle w:val="ListParagraph"/>
        <w:numPr>
          <w:ilvl w:val="2"/>
          <w:numId w:val="8"/>
        </w:numPr>
        <w:rPr>
          <w:lang w:val="en-US"/>
        </w:rPr>
      </w:pPr>
      <w:r w:rsidRPr="00BD3DC1">
        <w:rPr>
          <w:lang w:val="en-US"/>
        </w:rPr>
        <w:t>Figure 2: Winkelmann sees the statue of Laocoon.</w:t>
      </w:r>
    </w:p>
    <w:p w14:paraId="705BE679" w14:textId="21B28B39" w:rsidR="006511CC" w:rsidRPr="00BD3DC1" w:rsidRDefault="006511CC" w:rsidP="006C4F06">
      <w:r w:rsidRPr="00BD3DC1">
        <w:rPr>
          <w:b/>
          <w:bCs/>
        </w:rPr>
        <w:t>DECISION</w:t>
      </w:r>
      <w:r w:rsidRPr="00BD3DC1">
        <w:t>: The sig agreed with the diagram provided and the text explaining it</w:t>
      </w:r>
      <w:r w:rsidR="00846376">
        <w:t xml:space="preserve"> (</w:t>
      </w:r>
      <w:r w:rsidR="00B4378D">
        <w:t>A</w:t>
      </w:r>
      <w:r w:rsidR="00846376">
        <w:t>ppendix, Introduction to the basic concepts, figure 2)</w:t>
      </w:r>
      <w:r w:rsidRPr="00BD3DC1">
        <w:t>. Minor suggested editions involve clarifying that the thumbnail pictures represent the person/object and do not stand for the visual items representing said entities</w:t>
      </w:r>
      <w:r w:rsidR="00A25181" w:rsidRPr="00A474D3">
        <w:t xml:space="preserve"> (</w:t>
      </w:r>
      <w:r w:rsidR="00A25181">
        <w:t>maybe in a footnote)</w:t>
      </w:r>
      <w:r w:rsidRPr="00BD3DC1">
        <w:t>.</w:t>
      </w:r>
    </w:p>
    <w:p w14:paraId="5A065BB7" w14:textId="7ECCED98" w:rsidR="006511CC" w:rsidRPr="00BD3DC1" w:rsidRDefault="006511CC" w:rsidP="00D40732">
      <w:pPr>
        <w:pStyle w:val="ListParagraph"/>
        <w:numPr>
          <w:ilvl w:val="2"/>
          <w:numId w:val="8"/>
        </w:numPr>
        <w:rPr>
          <w:lang w:val="en-US"/>
        </w:rPr>
      </w:pPr>
      <w:r w:rsidRPr="00BD3DC1">
        <w:rPr>
          <w:lang w:val="en-US"/>
        </w:rPr>
        <w:t>Figure depicting how the paths of Winkelmann and the statue of Laocoon cross in</w:t>
      </w:r>
      <w:r w:rsidR="00A37767" w:rsidRPr="00BD3DC1">
        <w:rPr>
          <w:lang w:val="en-US"/>
        </w:rPr>
        <w:t xml:space="preserve"> space and time (i.e. how the spacetime volumes of Winkelmann and Laocoon’s statue meet)</w:t>
      </w:r>
      <w:r w:rsidRPr="00BD3DC1">
        <w:rPr>
          <w:lang w:val="en-US"/>
        </w:rPr>
        <w:t xml:space="preserve">. </w:t>
      </w:r>
    </w:p>
    <w:p w14:paraId="2065E910" w14:textId="5993DB3A" w:rsidR="00D9742A" w:rsidRPr="00BD3DC1" w:rsidRDefault="00A37767" w:rsidP="006C4F06">
      <w:r w:rsidRPr="00BD3DC1">
        <w:rPr>
          <w:b/>
          <w:bCs/>
        </w:rPr>
        <w:t>DECISION</w:t>
      </w:r>
      <w:r w:rsidRPr="00BD3DC1">
        <w:t>: the figure is going to be incorporated in the CIDOC CRM definition (introduction to the basic concepts section</w:t>
      </w:r>
      <w:r w:rsidR="00B4378D">
        <w:t>)</w:t>
      </w:r>
      <w:r w:rsidR="00F37659" w:rsidRPr="00BD3DC1">
        <w:t xml:space="preserve">. It will become </w:t>
      </w:r>
      <w:r w:rsidR="00F37659" w:rsidRPr="00B4378D">
        <w:rPr>
          <w:b/>
          <w:bCs/>
        </w:rPr>
        <w:t>figure 3</w:t>
      </w:r>
      <w:r w:rsidR="00F37659" w:rsidRPr="00BD3DC1">
        <w:t xml:space="preserve"> in version 7.0</w:t>
      </w:r>
      <w:r w:rsidR="00645AC4" w:rsidRPr="00BD3DC1">
        <w:t xml:space="preserve">. However, the specifics of the representation need be reworked, because the diagram in its current form </w:t>
      </w:r>
      <w:r w:rsidR="00D9742A" w:rsidRPr="00BD3DC1">
        <w:t xml:space="preserve">gives the wrong impression regarding the direction of movements and the succession of movements from one place to the next. </w:t>
      </w:r>
    </w:p>
    <w:p w14:paraId="16C3E824" w14:textId="456186EB" w:rsidR="00A37767" w:rsidRPr="00BD3DC1" w:rsidRDefault="00D9742A" w:rsidP="006C4F06">
      <w:r w:rsidRPr="00A474D3">
        <w:rPr>
          <w:b/>
          <w:bCs/>
        </w:rPr>
        <w:t>HW</w:t>
      </w:r>
      <w:r w:rsidR="00F37659" w:rsidRPr="00A474D3">
        <w:t xml:space="preserve">: </w:t>
      </w:r>
      <w:r w:rsidRPr="00A474D3">
        <w:t>ML is to contact KD to provide a better visualization for that.</w:t>
      </w:r>
      <w:r w:rsidRPr="00BD3DC1">
        <w:t xml:space="preserve"> </w:t>
      </w:r>
    </w:p>
    <w:p w14:paraId="1427CC3F" w14:textId="260093D2" w:rsidR="006511CC" w:rsidRPr="00BD3DC1" w:rsidRDefault="006511CC" w:rsidP="00B4378D">
      <w:pPr>
        <w:jc w:val="center"/>
      </w:pPr>
    </w:p>
    <w:p w14:paraId="2E48A84A" w14:textId="77777777" w:rsidR="00C1395B" w:rsidRPr="00BD3DC1" w:rsidRDefault="006511CC" w:rsidP="00B4378D">
      <w:pPr>
        <w:jc w:val="center"/>
      </w:pPr>
      <w:r w:rsidRPr="00BD3DC1">
        <w:rPr>
          <w:noProof/>
        </w:rPr>
        <w:drawing>
          <wp:inline distT="0" distB="0" distL="0" distR="0" wp14:anchorId="1BD8345C" wp14:editId="13246712">
            <wp:extent cx="3514422" cy="2172108"/>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MD-459 Winkelman_v1(6-2-20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2919" cy="2183540"/>
                    </a:xfrm>
                    <a:prstGeom prst="rect">
                      <a:avLst/>
                    </a:prstGeom>
                  </pic:spPr>
                </pic:pic>
              </a:graphicData>
            </a:graphic>
          </wp:inline>
        </w:drawing>
      </w:r>
    </w:p>
    <w:p w14:paraId="4301671C" w14:textId="382ED6AA" w:rsidR="00C1395B" w:rsidRPr="00BD3DC1" w:rsidRDefault="00C1395B" w:rsidP="00D40732">
      <w:pPr>
        <w:pStyle w:val="ListParagraph"/>
        <w:numPr>
          <w:ilvl w:val="2"/>
          <w:numId w:val="8"/>
        </w:numPr>
        <w:rPr>
          <w:lang w:val="en-US"/>
        </w:rPr>
      </w:pPr>
      <w:r w:rsidRPr="00BD3DC1">
        <w:rPr>
          <w:lang w:val="en-US"/>
        </w:rPr>
        <w:t xml:space="preserve">Figure 3 (current): Spatial </w:t>
      </w:r>
      <w:r w:rsidR="00BD3DC1" w:rsidRPr="00BD3DC1">
        <w:rPr>
          <w:lang w:val="en-US"/>
        </w:rPr>
        <w:t>information</w:t>
      </w:r>
      <w:r w:rsidRPr="00BD3DC1">
        <w:rPr>
          <w:lang w:val="en-US"/>
        </w:rPr>
        <w:t xml:space="preserve"> </w:t>
      </w:r>
    </w:p>
    <w:p w14:paraId="613E5234" w14:textId="77777777" w:rsidR="000F02E8" w:rsidRPr="00BD3DC1" w:rsidRDefault="00C1395B" w:rsidP="00E312DD">
      <w:r w:rsidRPr="00BD3DC1">
        <w:rPr>
          <w:b/>
          <w:bCs/>
        </w:rPr>
        <w:t>DECISION</w:t>
      </w:r>
      <w:r w:rsidRPr="00BD3DC1">
        <w:t>: The sig reviewed the diagram and accepted it as is. It will be renamed “Figure 4: reasoning about spatial information</w:t>
      </w:r>
      <w:r w:rsidR="000F02E8" w:rsidRPr="00BD3DC1">
        <w:t xml:space="preserve">”. </w:t>
      </w:r>
    </w:p>
    <w:p w14:paraId="6A32AA91" w14:textId="77777777" w:rsidR="00236A99" w:rsidRPr="00BD3DC1" w:rsidRDefault="000F02E8" w:rsidP="00E312DD">
      <w:r w:rsidRPr="00BD3DC1">
        <w:rPr>
          <w:b/>
          <w:bCs/>
        </w:rPr>
        <w:lastRenderedPageBreak/>
        <w:t>NOTE</w:t>
      </w:r>
      <w:r w:rsidRPr="00BD3DC1">
        <w:t xml:space="preserve">: P157 is at rest relative to (provides reference space for) was deliberately omitted in the diagram on spatial information. It is represented in (current) figure 5. </w:t>
      </w:r>
    </w:p>
    <w:p w14:paraId="55A16B20" w14:textId="77777777" w:rsidR="00B7139E" w:rsidRPr="00BD3DC1" w:rsidRDefault="00236A99" w:rsidP="00D40732">
      <w:pPr>
        <w:pStyle w:val="ListParagraph"/>
        <w:numPr>
          <w:ilvl w:val="2"/>
          <w:numId w:val="8"/>
        </w:numPr>
        <w:rPr>
          <w:lang w:val="en-US"/>
        </w:rPr>
      </w:pPr>
      <w:r w:rsidRPr="00BD3DC1">
        <w:rPr>
          <w:lang w:val="en-US"/>
        </w:rPr>
        <w:t xml:space="preserve">Figure 4 (current): </w:t>
      </w:r>
      <w:r w:rsidR="00B7139E" w:rsidRPr="00BD3DC1">
        <w:rPr>
          <w:lang w:val="en-US"/>
        </w:rPr>
        <w:t>Temporal Information</w:t>
      </w:r>
    </w:p>
    <w:p w14:paraId="18EB92C6" w14:textId="297ECACB" w:rsidR="00B7139E" w:rsidRPr="00BD3DC1" w:rsidRDefault="00B7139E" w:rsidP="00B7139E">
      <w:r w:rsidRPr="00BD3DC1">
        <w:rPr>
          <w:b/>
          <w:bCs/>
        </w:rPr>
        <w:t>DECISION</w:t>
      </w:r>
      <w:r w:rsidRPr="00BD3DC1">
        <w:t xml:space="preserve">: The sig edited the cardinalities for P4 has time span and P170 defines time. </w:t>
      </w:r>
    </w:p>
    <w:p w14:paraId="413CC2C7" w14:textId="77777777" w:rsidR="00B7139E" w:rsidRPr="00BD3DC1" w:rsidRDefault="00B7139E" w:rsidP="00D40732">
      <w:pPr>
        <w:pStyle w:val="ListParagraph"/>
        <w:numPr>
          <w:ilvl w:val="0"/>
          <w:numId w:val="9"/>
        </w:numPr>
        <w:rPr>
          <w:lang w:val="en-US"/>
        </w:rPr>
      </w:pPr>
      <w:r w:rsidRPr="00BD3DC1">
        <w:rPr>
          <w:sz w:val="22"/>
          <w:szCs w:val="22"/>
          <w:lang w:val="en-US"/>
        </w:rPr>
        <w:t xml:space="preserve">the cardinality of P4 has time-span [D: E2 Temporal Entity; R: E52 Time-Span] changed from (1,1:1,n) to (0,1:0,n), and </w:t>
      </w:r>
    </w:p>
    <w:p w14:paraId="709116DF" w14:textId="77777777" w:rsidR="00CA2DF9" w:rsidRPr="00BD3DC1" w:rsidRDefault="00B7139E" w:rsidP="00D40732">
      <w:pPr>
        <w:pStyle w:val="ListParagraph"/>
        <w:numPr>
          <w:ilvl w:val="0"/>
          <w:numId w:val="9"/>
        </w:numPr>
        <w:rPr>
          <w:lang w:val="en-US"/>
        </w:rPr>
      </w:pPr>
      <w:r w:rsidRPr="00BD3DC1">
        <w:rPr>
          <w:sz w:val="22"/>
          <w:szCs w:val="22"/>
          <w:lang w:val="en-US"/>
        </w:rPr>
        <w:t>the cardinality of P</w:t>
      </w:r>
      <w:r w:rsidR="00CA2DF9" w:rsidRPr="00BD3DC1">
        <w:rPr>
          <w:sz w:val="22"/>
          <w:szCs w:val="22"/>
          <w:lang w:val="en-US"/>
        </w:rPr>
        <w:t xml:space="preserve">170 defines time [D: E61 Time Primitive; R: E52 Time-Span] changed from (1,1:0,n) to (0,1:0,n). </w:t>
      </w:r>
    </w:p>
    <w:p w14:paraId="423D529F" w14:textId="41B7BD5D" w:rsidR="00D7566F" w:rsidRPr="00BD3DC1" w:rsidRDefault="00CA2DF9" w:rsidP="00CA2DF9">
      <w:r w:rsidRPr="00BD3DC1">
        <w:rPr>
          <w:b/>
          <w:bCs/>
        </w:rPr>
        <w:t>DECISION</w:t>
      </w:r>
      <w:r w:rsidRPr="00BD3DC1">
        <w:t>: The sig opted for representing properties P173 through P185 with only one arrow rather than two or more</w:t>
      </w:r>
    </w:p>
    <w:p w14:paraId="40E866C9" w14:textId="7A11B93B" w:rsidR="00EA3C01" w:rsidRPr="00BD3DC1" w:rsidRDefault="00EA3C01" w:rsidP="00CA2DF9">
      <w:r w:rsidRPr="00BD3DC1">
        <w:rPr>
          <w:b/>
          <w:bCs/>
        </w:rPr>
        <w:t>DECISION</w:t>
      </w:r>
      <w:r w:rsidRPr="00BD3DC1">
        <w:t>: Figure 4 (current) will be renamed “fig.5 reasoning about temporal information”</w:t>
      </w:r>
    </w:p>
    <w:p w14:paraId="3E091B91" w14:textId="798074EF" w:rsidR="00D7566F" w:rsidRPr="00BD3DC1" w:rsidRDefault="00D7566F" w:rsidP="00D40732">
      <w:pPr>
        <w:pStyle w:val="ListParagraph"/>
        <w:numPr>
          <w:ilvl w:val="2"/>
          <w:numId w:val="8"/>
        </w:numPr>
        <w:rPr>
          <w:lang w:val="en-US"/>
        </w:rPr>
      </w:pPr>
      <w:r w:rsidRPr="00BD3DC1">
        <w:rPr>
          <w:lang w:val="en-US"/>
        </w:rPr>
        <w:t>Figure 5 (current): reasoning with spacetime volumes</w:t>
      </w:r>
    </w:p>
    <w:p w14:paraId="712E9048" w14:textId="51E220C4" w:rsidR="00EA3C01" w:rsidRPr="00BD3DC1" w:rsidRDefault="00D7566F" w:rsidP="00CA2DF9">
      <w:r w:rsidRPr="00BD3DC1">
        <w:rPr>
          <w:b/>
          <w:bCs/>
        </w:rPr>
        <w:t>DECISION</w:t>
      </w:r>
      <w:r w:rsidRPr="00BD3DC1">
        <w:t xml:space="preserve">: The sig accepted the diagram as is, proviso the double arrow representing three properties among spacetime volumes. One arrow should suffice to represent all three properties (P10, P132, P133) </w:t>
      </w:r>
    </w:p>
    <w:p w14:paraId="2261FC04" w14:textId="7A6308D6" w:rsidR="00EA3C01" w:rsidRDefault="00EA3C01" w:rsidP="00EA3C01">
      <w:r w:rsidRPr="00BD3DC1">
        <w:rPr>
          <w:b/>
          <w:bCs/>
        </w:rPr>
        <w:t>DECISION</w:t>
      </w:r>
      <w:r w:rsidRPr="00BD3DC1">
        <w:t xml:space="preserve">: Figure </w:t>
      </w:r>
      <w:r w:rsidR="00BD3DC1" w:rsidRPr="00BD3DC1">
        <w:t>5 (</w:t>
      </w:r>
      <w:r w:rsidRPr="00BD3DC1">
        <w:t>current) will be renamed “fig.6 reasoning with spacetime volumes”</w:t>
      </w:r>
    </w:p>
    <w:p w14:paraId="5912BB66" w14:textId="77777777" w:rsidR="007D5428" w:rsidRDefault="007D5428" w:rsidP="007D5428">
      <w:pPr>
        <w:pStyle w:val="Heading3"/>
      </w:pPr>
      <w:r>
        <w:t>ISSUE 457: harmonization of graphical documentation about CRM</w:t>
      </w:r>
    </w:p>
    <w:p w14:paraId="438FCA3B" w14:textId="6B0FDE82" w:rsidR="007D5428" w:rsidRPr="00727941" w:rsidRDefault="00727941" w:rsidP="007D5428">
      <w:pPr>
        <w:rPr>
          <w:sz w:val="20"/>
          <w:szCs w:val="20"/>
        </w:rPr>
      </w:pPr>
      <w:r w:rsidRPr="00727941">
        <w:rPr>
          <w:b/>
          <w:bCs/>
          <w:sz w:val="20"/>
          <w:szCs w:val="20"/>
        </w:rPr>
        <w:t>NOTE</w:t>
      </w:r>
      <w:r w:rsidRPr="00727941">
        <w:rPr>
          <w:sz w:val="20"/>
          <w:szCs w:val="20"/>
        </w:rPr>
        <w:t xml:space="preserve">: Issue 457 was discussed together with issue 471 below; discussion points mentioned here apply to </w:t>
      </w:r>
      <w:r w:rsidR="00A30B63" w:rsidRPr="00727941">
        <w:rPr>
          <w:sz w:val="20"/>
          <w:szCs w:val="20"/>
        </w:rPr>
        <w:t>4</w:t>
      </w:r>
      <w:r w:rsidR="00A30B63">
        <w:rPr>
          <w:sz w:val="20"/>
          <w:szCs w:val="20"/>
        </w:rPr>
        <w:t>71</w:t>
      </w:r>
      <w:r w:rsidR="00A30B63" w:rsidRPr="00727941">
        <w:rPr>
          <w:sz w:val="20"/>
          <w:szCs w:val="20"/>
        </w:rPr>
        <w:t xml:space="preserve"> </w:t>
      </w:r>
      <w:r w:rsidRPr="00727941">
        <w:rPr>
          <w:sz w:val="20"/>
          <w:szCs w:val="20"/>
        </w:rPr>
        <w:t>as well.</w:t>
      </w:r>
      <w:r w:rsidRPr="00727941">
        <w:rPr>
          <w:sz w:val="20"/>
          <w:szCs w:val="20"/>
        </w:rPr>
        <w:br/>
      </w:r>
      <w:r w:rsidR="007D5428">
        <w:t>There is no need to create one diagram for all purposes, nor use the same software to produce a diagram representing the same information.  In that sense, given the purpose of the diagram, one should be able to choose among one or the other software (.pptx vs draw.io</w:t>
      </w:r>
      <w:r>
        <w:t>,</w:t>
      </w:r>
      <w:r w:rsidR="007D5428">
        <w:t xml:space="preserve"> for instance). Being used for didactic purposes, means that the diagrams are not subject to limitations of space (printed page). On the other hand, the graphics in the CIDOC CRM definition must be readable and cannot exceed in size the printed page. In any case, more proposals can be made regarding the tools for making diagrams, the sig should be oriented towards open source tools. </w:t>
      </w:r>
    </w:p>
    <w:p w14:paraId="3EAC24DA" w14:textId="626EC67D" w:rsidR="007D5428" w:rsidRDefault="007D5428" w:rsidP="007D5428">
      <w:r>
        <w:t xml:space="preserve">There was a long discussion regarding features of the graphs; topics discussed involve: </w:t>
      </w:r>
    </w:p>
    <w:p w14:paraId="6D0E8F24" w14:textId="77777777" w:rsidR="007D5428" w:rsidRPr="00863A01" w:rsidRDefault="007D5428" w:rsidP="007D5428">
      <w:pPr>
        <w:pStyle w:val="ListParagraph"/>
        <w:numPr>
          <w:ilvl w:val="0"/>
          <w:numId w:val="9"/>
        </w:numPr>
        <w:rPr>
          <w:sz w:val="22"/>
          <w:szCs w:val="22"/>
        </w:rPr>
      </w:pPr>
      <w:r w:rsidRPr="00863A01">
        <w:rPr>
          <w:sz w:val="22"/>
          <w:szCs w:val="22"/>
        </w:rPr>
        <w:t xml:space="preserve">how to standardize color-code for classes, </w:t>
      </w:r>
    </w:p>
    <w:p w14:paraId="62965103" w14:textId="77777777" w:rsidR="007D5428" w:rsidRPr="00863A01" w:rsidRDefault="007D5428" w:rsidP="007D5428">
      <w:pPr>
        <w:pStyle w:val="ListParagraph"/>
        <w:numPr>
          <w:ilvl w:val="0"/>
          <w:numId w:val="9"/>
        </w:numPr>
        <w:rPr>
          <w:sz w:val="22"/>
          <w:szCs w:val="22"/>
        </w:rPr>
      </w:pPr>
      <w:r w:rsidRPr="00863A01">
        <w:rPr>
          <w:sz w:val="22"/>
          <w:szCs w:val="22"/>
        </w:rPr>
        <w:t xml:space="preserve">thickness of color to make the graphs readable, </w:t>
      </w:r>
    </w:p>
    <w:p w14:paraId="3BAEC086" w14:textId="77777777" w:rsidR="007D5428" w:rsidRPr="00863A01" w:rsidRDefault="007D5428" w:rsidP="007D5428">
      <w:pPr>
        <w:pStyle w:val="ListParagraph"/>
        <w:numPr>
          <w:ilvl w:val="0"/>
          <w:numId w:val="9"/>
        </w:numPr>
        <w:rPr>
          <w:sz w:val="22"/>
          <w:szCs w:val="22"/>
        </w:rPr>
      </w:pPr>
      <w:r w:rsidRPr="00863A01">
        <w:rPr>
          <w:sz w:val="22"/>
          <w:szCs w:val="22"/>
        </w:rPr>
        <w:t xml:space="preserve">using single or double boxes to represent classes and how they ‘re instantiated, </w:t>
      </w:r>
    </w:p>
    <w:p w14:paraId="3A1CA5C1" w14:textId="77777777" w:rsidR="007D5428" w:rsidRPr="00863A01" w:rsidRDefault="007D5428" w:rsidP="007D5428">
      <w:pPr>
        <w:pStyle w:val="ListParagraph"/>
        <w:numPr>
          <w:ilvl w:val="0"/>
          <w:numId w:val="9"/>
        </w:numPr>
        <w:rPr>
          <w:sz w:val="22"/>
          <w:szCs w:val="22"/>
        </w:rPr>
      </w:pPr>
      <w:r w:rsidRPr="00863A01">
        <w:rPr>
          <w:sz w:val="22"/>
          <w:szCs w:val="22"/>
        </w:rPr>
        <w:t xml:space="preserve">if the boxes for classes should be standard-size or of variable size (i.e. proportional to the size of the label of the class) </w:t>
      </w:r>
    </w:p>
    <w:p w14:paraId="780FA51E" w14:textId="1673DD04" w:rsidR="007D5428" w:rsidRDefault="007D5428" w:rsidP="00EB49E3">
      <w:pPr>
        <w:pStyle w:val="ListParagraph"/>
        <w:numPr>
          <w:ilvl w:val="0"/>
          <w:numId w:val="9"/>
        </w:numPr>
        <w:spacing w:after="240"/>
        <w:rPr>
          <w:sz w:val="22"/>
          <w:szCs w:val="22"/>
        </w:rPr>
      </w:pPr>
      <w:r w:rsidRPr="00863A01">
        <w:rPr>
          <w:sz w:val="22"/>
          <w:szCs w:val="22"/>
        </w:rPr>
        <w:t>if there should be a compact and an expanded version –related to user-needs (i.e. fit everything in one view or allow for multiple views)</w:t>
      </w:r>
    </w:p>
    <w:p w14:paraId="541613EA" w14:textId="77777777" w:rsidR="00727941" w:rsidRDefault="00EB49E3" w:rsidP="00727941">
      <w:pPr>
        <w:spacing w:after="0"/>
      </w:pPr>
      <w:r w:rsidRPr="007D5428">
        <w:rPr>
          <w:b/>
          <w:bCs/>
        </w:rPr>
        <w:t>DECISION</w:t>
      </w:r>
      <w:r>
        <w:t xml:space="preserve">: this issue is going to break into three issues, according to the intended goal of the diagrams. </w:t>
      </w:r>
    </w:p>
    <w:p w14:paraId="159E988F" w14:textId="77777777" w:rsidR="00727941" w:rsidRPr="00727941" w:rsidRDefault="00727941" w:rsidP="00727941">
      <w:pPr>
        <w:pStyle w:val="ListParagraph"/>
        <w:numPr>
          <w:ilvl w:val="0"/>
          <w:numId w:val="56"/>
        </w:numPr>
        <w:rPr>
          <w:sz w:val="22"/>
          <w:szCs w:val="22"/>
        </w:rPr>
      </w:pPr>
      <w:r w:rsidRPr="00727941">
        <w:rPr>
          <w:sz w:val="22"/>
          <w:szCs w:val="22"/>
        </w:rPr>
        <w:t>o</w:t>
      </w:r>
      <w:r w:rsidR="00EB49E3" w:rsidRPr="00727941">
        <w:rPr>
          <w:sz w:val="22"/>
          <w:szCs w:val="22"/>
        </w:rPr>
        <w:t xml:space="preserve">ne issue should deal with the diagrams present in the CIDOC CRM document (how they appear within the text), </w:t>
      </w:r>
    </w:p>
    <w:p w14:paraId="0356AC09" w14:textId="77777777" w:rsidR="00727941" w:rsidRPr="00727941" w:rsidRDefault="00EB49E3" w:rsidP="00727941">
      <w:pPr>
        <w:pStyle w:val="ListParagraph"/>
        <w:numPr>
          <w:ilvl w:val="0"/>
          <w:numId w:val="56"/>
        </w:numPr>
        <w:rPr>
          <w:sz w:val="22"/>
          <w:szCs w:val="22"/>
        </w:rPr>
      </w:pPr>
      <w:r w:rsidRPr="00727941">
        <w:rPr>
          <w:sz w:val="22"/>
          <w:szCs w:val="22"/>
        </w:rPr>
        <w:t xml:space="preserve">another with diagrams for didactic purposes (to appear in the CRM site) and </w:t>
      </w:r>
    </w:p>
    <w:p w14:paraId="67246DAC" w14:textId="5BF82266" w:rsidR="00727941" w:rsidRPr="00727941" w:rsidRDefault="00EB49E3" w:rsidP="00727941">
      <w:pPr>
        <w:pStyle w:val="ListParagraph"/>
        <w:numPr>
          <w:ilvl w:val="0"/>
          <w:numId w:val="56"/>
        </w:numPr>
        <w:spacing w:before="240" w:after="240"/>
        <w:rPr>
          <w:sz w:val="22"/>
          <w:szCs w:val="22"/>
        </w:rPr>
      </w:pPr>
      <w:r w:rsidRPr="00727941">
        <w:rPr>
          <w:sz w:val="22"/>
          <w:szCs w:val="22"/>
        </w:rPr>
        <w:t xml:space="preserve">another </w:t>
      </w:r>
      <w:r w:rsidR="00727941" w:rsidRPr="00727941">
        <w:rPr>
          <w:sz w:val="22"/>
          <w:szCs w:val="22"/>
        </w:rPr>
        <w:t>with</w:t>
      </w:r>
      <w:r w:rsidRPr="00727941">
        <w:rPr>
          <w:sz w:val="22"/>
          <w:szCs w:val="22"/>
        </w:rPr>
        <w:t xml:space="preserve"> the best way to </w:t>
      </w:r>
      <w:r w:rsidR="00727941" w:rsidRPr="00727941">
        <w:rPr>
          <w:sz w:val="22"/>
          <w:szCs w:val="22"/>
        </w:rPr>
        <w:t>represent</w:t>
      </w:r>
      <w:r w:rsidRPr="00727941">
        <w:rPr>
          <w:sz w:val="22"/>
          <w:szCs w:val="22"/>
        </w:rPr>
        <w:t xml:space="preserve"> the class hierarchy of CIDOC CRM (which will probably never appear as a whole in print –so maybe it is essentially didactic in purpose). </w:t>
      </w:r>
    </w:p>
    <w:p w14:paraId="75F29B9F" w14:textId="426465BB" w:rsidR="007D5428" w:rsidRPr="007D5428" w:rsidRDefault="00727941" w:rsidP="007D5428">
      <w:r w:rsidRPr="00727941">
        <w:rPr>
          <w:b/>
          <w:bCs/>
        </w:rPr>
        <w:t>DECISION</w:t>
      </w:r>
      <w:r>
        <w:t xml:space="preserve">: the sig will revisit this after version 7.0 is released. </w:t>
      </w:r>
      <w:r w:rsidR="00EB49E3">
        <w:t xml:space="preserve"> </w:t>
      </w:r>
    </w:p>
    <w:p w14:paraId="0B3E5F18" w14:textId="7399C650" w:rsidR="007D5428" w:rsidRDefault="007D5428" w:rsidP="007D5428">
      <w:r w:rsidRPr="009A734C">
        <w:rPr>
          <w:b/>
          <w:bCs/>
        </w:rPr>
        <w:lastRenderedPageBreak/>
        <w:t>DECISION</w:t>
      </w:r>
      <w:r>
        <w:t>:</w:t>
      </w:r>
      <w:r w:rsidR="00727941">
        <w:t xml:space="preserve"> instead</w:t>
      </w:r>
      <w:r>
        <w:t xml:space="preserve"> of producing an endless wish-list, the sig </w:t>
      </w:r>
      <w:r w:rsidR="00727941">
        <w:t>will review</w:t>
      </w:r>
      <w:r>
        <w:t xml:space="preserve"> some layout/color samples for figures </w:t>
      </w:r>
      <w:r w:rsidRPr="004A3CC6">
        <w:rPr>
          <w:b/>
          <w:bCs/>
        </w:rPr>
        <w:t>1</w:t>
      </w:r>
      <w:r>
        <w:t xml:space="preserve"> (properties of basic concepts), </w:t>
      </w:r>
      <w:r w:rsidRPr="009A734C">
        <w:rPr>
          <w:b/>
          <w:bCs/>
        </w:rPr>
        <w:t>2</w:t>
      </w:r>
      <w:r>
        <w:t xml:space="preserve"> (</w:t>
      </w:r>
      <w:r w:rsidRPr="004A3CC6">
        <w:t>CRM encoding example: Winkelmann seeing Laocoön</w:t>
      </w:r>
      <w:r>
        <w:t xml:space="preserve">) and </w:t>
      </w:r>
      <w:r w:rsidRPr="009A734C">
        <w:rPr>
          <w:b/>
          <w:bCs/>
        </w:rPr>
        <w:t xml:space="preserve">5 </w:t>
      </w:r>
      <w:r>
        <w:t>(</w:t>
      </w:r>
      <w:r w:rsidRPr="004A3CC6">
        <w:t>reasoning with spacetime volumes</w:t>
      </w:r>
      <w:r>
        <w:t>)</w:t>
      </w:r>
      <w:r w:rsidRPr="004A3CC6">
        <w:t xml:space="preserve"> </w:t>
      </w:r>
      <w:r>
        <w:t>of the Modelling Principles document</w:t>
      </w:r>
      <w:r w:rsidR="00727941">
        <w:t xml:space="preserve">, but </w:t>
      </w:r>
      <w:r w:rsidR="00727941" w:rsidRPr="00727941">
        <w:rPr>
          <w:b/>
          <w:bCs/>
          <w:u w:val="double"/>
        </w:rPr>
        <w:t>after</w:t>
      </w:r>
      <w:r w:rsidR="00727941" w:rsidRPr="00727941">
        <w:rPr>
          <w:u w:val="double"/>
        </w:rPr>
        <w:t xml:space="preserve"> the release of CIDOC CRM v.7.0</w:t>
      </w:r>
      <w:r w:rsidR="00727941">
        <w:rPr>
          <w:u w:val="double"/>
        </w:rPr>
        <w:t>.</w:t>
      </w:r>
    </w:p>
    <w:p w14:paraId="72D2E479" w14:textId="7A49E0D2" w:rsidR="007D5428" w:rsidRPr="00A42A3D" w:rsidRDefault="007D5428" w:rsidP="007D5428">
      <w:pPr>
        <w:pStyle w:val="ListParagraph"/>
        <w:numPr>
          <w:ilvl w:val="0"/>
          <w:numId w:val="18"/>
        </w:numPr>
        <w:rPr>
          <w:sz w:val="22"/>
          <w:szCs w:val="22"/>
        </w:rPr>
      </w:pPr>
      <w:r w:rsidRPr="00A42A3D">
        <w:rPr>
          <w:sz w:val="22"/>
          <w:szCs w:val="22"/>
        </w:rPr>
        <w:t>The said diagrams must be presented</w:t>
      </w:r>
      <w:r w:rsidR="00727941">
        <w:rPr>
          <w:sz w:val="22"/>
          <w:szCs w:val="22"/>
        </w:rPr>
        <w:t xml:space="preserve"> both</w:t>
      </w:r>
      <w:r w:rsidRPr="00A42A3D">
        <w:rPr>
          <w:sz w:val="22"/>
          <w:szCs w:val="22"/>
        </w:rPr>
        <w:t xml:space="preserve"> separately and embedded in the word document, so that they can be better appreciated in context. </w:t>
      </w:r>
    </w:p>
    <w:p w14:paraId="1F93DE1C" w14:textId="77777777" w:rsidR="007D5428" w:rsidRPr="00A42A3D" w:rsidRDefault="007D5428" w:rsidP="007D5428">
      <w:pPr>
        <w:pStyle w:val="ListParagraph"/>
        <w:numPr>
          <w:ilvl w:val="0"/>
          <w:numId w:val="18"/>
        </w:numPr>
        <w:rPr>
          <w:sz w:val="22"/>
          <w:szCs w:val="22"/>
        </w:rPr>
      </w:pPr>
      <w:r w:rsidRPr="00A42A3D">
        <w:rPr>
          <w:sz w:val="22"/>
          <w:szCs w:val="22"/>
        </w:rPr>
        <w:t>Regarding the layout of the graphs: they must follow a top-down, left-to-right orientation. Especially when it comes to properties, presentation must be top-down, to ensure that the reader understands how properties of the superclass are inherited by its subclasses.</w:t>
      </w:r>
    </w:p>
    <w:p w14:paraId="06BC9E3C" w14:textId="77777777" w:rsidR="007D5428" w:rsidRPr="003269F8" w:rsidRDefault="007D5428" w:rsidP="007D5428">
      <w:pPr>
        <w:spacing w:after="0"/>
        <w:rPr>
          <w:u w:val="single"/>
        </w:rPr>
      </w:pPr>
      <w:r w:rsidRPr="003269F8">
        <w:rPr>
          <w:u w:val="single"/>
        </w:rPr>
        <w:t xml:space="preserve">The sig will ultimately decide among: </w:t>
      </w:r>
    </w:p>
    <w:p w14:paraId="0D0F10E8" w14:textId="0A5FA119" w:rsidR="007D5428" w:rsidRPr="003269F8" w:rsidRDefault="007D5428" w:rsidP="007D5428">
      <w:pPr>
        <w:pStyle w:val="ListParagraph"/>
        <w:numPr>
          <w:ilvl w:val="0"/>
          <w:numId w:val="17"/>
        </w:numPr>
        <w:rPr>
          <w:sz w:val="22"/>
          <w:szCs w:val="22"/>
        </w:rPr>
      </w:pPr>
      <w:r w:rsidRPr="003269F8">
        <w:rPr>
          <w:sz w:val="22"/>
          <w:szCs w:val="22"/>
        </w:rPr>
        <w:t>Two styles: draw.io</w:t>
      </w:r>
      <w:r w:rsidR="00727941">
        <w:rPr>
          <w:sz w:val="22"/>
          <w:szCs w:val="22"/>
        </w:rPr>
        <w:t xml:space="preserve"> (or other)</w:t>
      </w:r>
      <w:r w:rsidRPr="003269F8">
        <w:rPr>
          <w:sz w:val="22"/>
          <w:szCs w:val="22"/>
        </w:rPr>
        <w:t xml:space="preserve"> and .pptx</w:t>
      </w:r>
    </w:p>
    <w:p w14:paraId="16085519" w14:textId="77777777" w:rsidR="007D5428" w:rsidRPr="003269F8" w:rsidRDefault="007D5428" w:rsidP="007D5428">
      <w:pPr>
        <w:pStyle w:val="ListParagraph"/>
        <w:numPr>
          <w:ilvl w:val="0"/>
          <w:numId w:val="17"/>
        </w:numPr>
        <w:rPr>
          <w:sz w:val="22"/>
          <w:szCs w:val="22"/>
        </w:rPr>
      </w:pPr>
      <w:r w:rsidRPr="003269F8">
        <w:rPr>
          <w:sz w:val="22"/>
          <w:szCs w:val="22"/>
        </w:rPr>
        <w:t>Two color-codes: GB vs MD</w:t>
      </w:r>
    </w:p>
    <w:p w14:paraId="58B55821" w14:textId="77777777" w:rsidR="007D5428" w:rsidRPr="003269F8" w:rsidRDefault="007D5428" w:rsidP="007D5428">
      <w:r>
        <w:t xml:space="preserve">by comparing the versions of each diagram (separate presentation vs embedded in the text) in draw.io and .pptx on the one hand, by one of the two proposed color-codes (MD vs GB). (8 versions per diagram).   </w:t>
      </w:r>
    </w:p>
    <w:p w14:paraId="4002BEBC" w14:textId="77777777" w:rsidR="007D5428" w:rsidRDefault="007D5428" w:rsidP="007D5428">
      <w:pPr>
        <w:pStyle w:val="ListParagraph"/>
        <w:numPr>
          <w:ilvl w:val="0"/>
          <w:numId w:val="19"/>
        </w:numPr>
        <w:rPr>
          <w:sz w:val="22"/>
          <w:szCs w:val="22"/>
        </w:rPr>
      </w:pPr>
      <w:r w:rsidRPr="00A42A3D">
        <w:rPr>
          <w:sz w:val="22"/>
          <w:szCs w:val="22"/>
        </w:rPr>
        <w:t xml:space="preserve">A horizontal isA hierarchy graph of CRM classes must also be produced and compared. </w:t>
      </w:r>
    </w:p>
    <w:p w14:paraId="445702C9" w14:textId="77777777" w:rsidR="007D5428" w:rsidRDefault="007D5428" w:rsidP="00EA3C01"/>
    <w:p w14:paraId="4677D1D9" w14:textId="326BB4AF" w:rsidR="00272E87" w:rsidRDefault="00272E87" w:rsidP="00272E87">
      <w:pPr>
        <w:pStyle w:val="Heading3"/>
      </w:pPr>
      <w:bookmarkStart w:id="16" w:name="_ISSUE_471:_graphical"/>
      <w:bookmarkEnd w:id="16"/>
      <w:r>
        <w:t xml:space="preserve">ISSUE 471: </w:t>
      </w:r>
      <w:r w:rsidRPr="00272E87">
        <w:t>graphical examples</w:t>
      </w:r>
    </w:p>
    <w:p w14:paraId="68FF70BE" w14:textId="6322CB8E" w:rsidR="00832999" w:rsidRPr="00727941" w:rsidRDefault="00832999" w:rsidP="00832999">
      <w:r w:rsidRPr="00727941">
        <w:t>It was discussed together with issue 4</w:t>
      </w:r>
      <w:r w:rsidR="00727941">
        <w:t>57</w:t>
      </w:r>
      <w:r w:rsidRPr="00727941">
        <w:t xml:space="preserve"> </w:t>
      </w:r>
      <w:r w:rsidR="00727941">
        <w:t>above</w:t>
      </w:r>
      <w:r w:rsidRPr="00727941">
        <w:t xml:space="preserve">. </w:t>
      </w:r>
    </w:p>
    <w:p w14:paraId="31A11DD0" w14:textId="012745B0" w:rsidR="00832999" w:rsidRDefault="00832999" w:rsidP="00832999">
      <w:r w:rsidRPr="00272E87">
        <w:rPr>
          <w:b/>
          <w:bCs/>
        </w:rPr>
        <w:t>DECISION</w:t>
      </w:r>
      <w:r>
        <w:t xml:space="preserve">: the sig decided to pause this issue until after the release of CIDOC CRM v.7.0 (so 7.1 probably). </w:t>
      </w:r>
    </w:p>
    <w:p w14:paraId="59D51D52" w14:textId="77777777" w:rsidR="00832999" w:rsidRDefault="00832999" w:rsidP="00832999">
      <w:pPr>
        <w:pStyle w:val="Heading3"/>
      </w:pPr>
      <w:bookmarkStart w:id="17" w:name="_ISSUE_457:_harmonization"/>
      <w:bookmarkEnd w:id="17"/>
      <w:r>
        <w:t xml:space="preserve">ISSUE 470: </w:t>
      </w:r>
      <w:r w:rsidRPr="00272E87">
        <w:t>CRM base introduction - updated graphs</w:t>
      </w:r>
    </w:p>
    <w:p w14:paraId="5FD2BB63" w14:textId="77777777" w:rsidR="00832999" w:rsidRDefault="00832999" w:rsidP="00832999">
      <w:r w:rsidRPr="00272E87">
        <w:rPr>
          <w:b/>
          <w:bCs/>
        </w:rPr>
        <w:t>DECISION</w:t>
      </w:r>
      <w:r>
        <w:t>: Issue 470 will be merged with issue 457 (</w:t>
      </w:r>
      <w:r w:rsidRPr="00272E87">
        <w:t>harmonization of graphical documentation about CRM</w:t>
      </w:r>
      <w:r>
        <w:t xml:space="preserve">).  </w:t>
      </w:r>
    </w:p>
    <w:p w14:paraId="2CC135E7" w14:textId="77777777" w:rsidR="001E1060" w:rsidRDefault="001E1060" w:rsidP="0044707A">
      <w:pPr>
        <w:pStyle w:val="Heading3"/>
      </w:pPr>
      <w:r>
        <w:t>ISSUE 472: quantification of P169, P170, P171, P172</w:t>
      </w:r>
    </w:p>
    <w:p w14:paraId="2DC86EC9" w14:textId="5F35375B" w:rsidR="00942357" w:rsidRDefault="001E1060" w:rsidP="001E1060">
      <w:r w:rsidRPr="0044707A">
        <w:rPr>
          <w:b/>
          <w:bCs/>
        </w:rPr>
        <w:t>DECISION</w:t>
      </w:r>
      <w:r>
        <w:t xml:space="preserve">: </w:t>
      </w:r>
      <w:r w:rsidR="00942357">
        <w:t xml:space="preserve">The sig reviewed the cardinalities for properties P169, P170, P171 and P172. </w:t>
      </w:r>
    </w:p>
    <w:p w14:paraId="3BAE1637" w14:textId="33AA84D8" w:rsidR="0037781B" w:rsidRPr="0037781B" w:rsidRDefault="0037781B" w:rsidP="00D40732">
      <w:pPr>
        <w:pStyle w:val="ListParagraph"/>
        <w:numPr>
          <w:ilvl w:val="0"/>
          <w:numId w:val="9"/>
        </w:numPr>
        <w:rPr>
          <w:sz w:val="22"/>
          <w:szCs w:val="22"/>
          <w:lang w:val="en-US"/>
        </w:rPr>
      </w:pPr>
      <w:r w:rsidRPr="0037781B">
        <w:rPr>
          <w:sz w:val="22"/>
          <w:szCs w:val="22"/>
          <w:lang w:val="en-US"/>
        </w:rPr>
        <w:t xml:space="preserve">The cardinality of P169 defines spacetime volume [D: </w:t>
      </w:r>
      <w:r w:rsidR="002E2554">
        <w:rPr>
          <w:sz w:val="22"/>
          <w:szCs w:val="22"/>
          <w:lang w:val="en-US"/>
        </w:rPr>
        <w:t>E95 Spacetime Primitive</w:t>
      </w:r>
      <w:r w:rsidRPr="0037781B">
        <w:rPr>
          <w:sz w:val="22"/>
          <w:szCs w:val="22"/>
          <w:lang w:val="en-US"/>
        </w:rPr>
        <w:t xml:space="preserve">; R: E92 Spacetime Volume] </w:t>
      </w:r>
      <w:r>
        <w:rPr>
          <w:sz w:val="22"/>
          <w:szCs w:val="22"/>
          <w:lang w:val="en-US"/>
        </w:rPr>
        <w:t>is set to (1,1:0,n)</w:t>
      </w:r>
      <w:r w:rsidR="002E2554">
        <w:rPr>
          <w:sz w:val="22"/>
          <w:szCs w:val="22"/>
          <w:lang w:val="en-US"/>
        </w:rPr>
        <w:t xml:space="preserve"> </w:t>
      </w:r>
    </w:p>
    <w:p w14:paraId="76C196E7" w14:textId="2FB70F89" w:rsidR="00942357" w:rsidRPr="002E2554" w:rsidRDefault="00942357" w:rsidP="00D40732">
      <w:pPr>
        <w:pStyle w:val="ListParagraph"/>
        <w:numPr>
          <w:ilvl w:val="0"/>
          <w:numId w:val="9"/>
        </w:numPr>
        <w:rPr>
          <w:lang w:val="en-US"/>
        </w:rPr>
      </w:pPr>
      <w:r w:rsidRPr="0037781B">
        <w:rPr>
          <w:sz w:val="22"/>
          <w:szCs w:val="22"/>
          <w:lang w:val="en-US"/>
        </w:rPr>
        <w:t>the cardinality of P170 defines time [D: E61 Time Primitive; R: E52 Time-Span] is (0,1:0,n) (according to the decision reached in the context</w:t>
      </w:r>
      <w:r>
        <w:rPr>
          <w:sz w:val="22"/>
          <w:szCs w:val="22"/>
          <w:lang w:val="en-US"/>
        </w:rPr>
        <w:t xml:space="preserve"> of issue </w:t>
      </w:r>
      <w:r w:rsidR="0037781B">
        <w:rPr>
          <w:sz w:val="22"/>
          <w:szCs w:val="22"/>
          <w:lang w:val="en-US"/>
        </w:rPr>
        <w:t>459; reviewing of figure</w:t>
      </w:r>
      <w:r w:rsidR="002E2554">
        <w:rPr>
          <w:sz w:val="22"/>
          <w:szCs w:val="22"/>
          <w:lang w:val="en-US"/>
        </w:rPr>
        <w:t xml:space="preserve"> 3</w:t>
      </w:r>
      <w:r w:rsidR="0037781B">
        <w:rPr>
          <w:sz w:val="22"/>
          <w:szCs w:val="22"/>
          <w:lang w:val="en-US"/>
        </w:rPr>
        <w:t>)</w:t>
      </w:r>
    </w:p>
    <w:p w14:paraId="1CDBD609" w14:textId="6A957101" w:rsidR="002E2554" w:rsidRPr="002E2554" w:rsidRDefault="002E2554" w:rsidP="00D40732">
      <w:pPr>
        <w:pStyle w:val="ListParagraph"/>
        <w:numPr>
          <w:ilvl w:val="0"/>
          <w:numId w:val="9"/>
        </w:numPr>
        <w:rPr>
          <w:lang w:val="en-US"/>
        </w:rPr>
      </w:pPr>
      <w:r>
        <w:rPr>
          <w:sz w:val="22"/>
          <w:szCs w:val="22"/>
          <w:lang w:val="en-US"/>
        </w:rPr>
        <w:t>the cardinality of P171 at some place within [D: E53 Place, R: E94 Space Primitive] is (0,n:0,n)</w:t>
      </w:r>
    </w:p>
    <w:p w14:paraId="0457728B" w14:textId="78C25CC2" w:rsidR="002E2554" w:rsidRPr="00BD3DC1" w:rsidRDefault="002E2554" w:rsidP="00D40732">
      <w:pPr>
        <w:pStyle w:val="ListParagraph"/>
        <w:numPr>
          <w:ilvl w:val="0"/>
          <w:numId w:val="9"/>
        </w:numPr>
        <w:spacing w:after="240"/>
        <w:rPr>
          <w:lang w:val="en-US"/>
        </w:rPr>
      </w:pPr>
      <w:r>
        <w:rPr>
          <w:sz w:val="22"/>
          <w:szCs w:val="22"/>
          <w:lang w:val="en-US"/>
        </w:rPr>
        <w:t>the cardinality of P172 contains [D: E53 Place, R: E94 Space Primitive] is (0,n:0,n)</w:t>
      </w:r>
    </w:p>
    <w:p w14:paraId="17997F9E" w14:textId="522887A4" w:rsidR="00942357" w:rsidRDefault="00927AB7" w:rsidP="00927AB7">
      <w:r w:rsidRPr="0044707A">
        <w:rPr>
          <w:b/>
          <w:bCs/>
        </w:rPr>
        <w:t>DECISION</w:t>
      </w:r>
      <w:r>
        <w:t xml:space="preserve">: the sig edited the scope note of P171 while going through the quantification properties. The </w:t>
      </w:r>
      <w:r w:rsidR="0044707A">
        <w:t xml:space="preserve">full path of P171 was edited and the definition of the property changed </w:t>
      </w:r>
    </w:p>
    <w:p w14:paraId="2302B920" w14:textId="4B84D721" w:rsidR="00927AB7" w:rsidRDefault="00927AB7" w:rsidP="0044707A">
      <w:pPr>
        <w:pStyle w:val="Heading4"/>
      </w:pPr>
      <w:r>
        <w:t xml:space="preserve">FROM (old) </w:t>
      </w:r>
    </w:p>
    <w:p w14:paraId="5CDE3866" w14:textId="77777777" w:rsidR="0044707A" w:rsidRPr="00927AB7" w:rsidRDefault="0044707A" w:rsidP="0044707A">
      <w:pPr>
        <w:spacing w:after="0"/>
        <w:rPr>
          <w:b/>
          <w:bCs/>
        </w:rPr>
      </w:pPr>
      <w:r w:rsidRPr="00927AB7">
        <w:rPr>
          <w:b/>
          <w:bCs/>
        </w:rPr>
        <w:t xml:space="preserve">P171 at some place within </w:t>
      </w:r>
    </w:p>
    <w:p w14:paraId="542698F0" w14:textId="77777777" w:rsidR="0044707A" w:rsidRPr="00927AB7" w:rsidRDefault="0044707A" w:rsidP="0044707A">
      <w:pPr>
        <w:spacing w:after="0"/>
        <w:rPr>
          <w:rFonts w:cstheme="minorHAnsi"/>
          <w:sz w:val="20"/>
          <w:szCs w:val="20"/>
        </w:rPr>
      </w:pPr>
      <w:r w:rsidRPr="00927AB7">
        <w:rPr>
          <w:rFonts w:cstheme="minorHAnsi"/>
          <w:sz w:val="20"/>
          <w:szCs w:val="20"/>
        </w:rPr>
        <w:t xml:space="preserve">Domain: </w:t>
      </w:r>
      <w:r>
        <w:rPr>
          <w:rFonts w:cstheme="minorHAnsi"/>
          <w:sz w:val="20"/>
          <w:szCs w:val="20"/>
        </w:rPr>
        <w:tab/>
      </w:r>
      <w:hyperlink w:anchor="_E53_Place" w:history="1">
        <w:r w:rsidRPr="00927AB7">
          <w:t>E53</w:t>
        </w:r>
      </w:hyperlink>
      <w:r w:rsidRPr="00927AB7">
        <w:rPr>
          <w:rFonts w:cstheme="minorHAnsi"/>
          <w:sz w:val="20"/>
          <w:szCs w:val="20"/>
        </w:rPr>
        <w:t xml:space="preserve"> Place</w:t>
      </w:r>
    </w:p>
    <w:p w14:paraId="67C62100" w14:textId="77777777" w:rsidR="0044707A" w:rsidRPr="00927AB7" w:rsidRDefault="0044707A" w:rsidP="0044707A">
      <w:pPr>
        <w:rPr>
          <w:rFonts w:cstheme="minorHAnsi"/>
          <w:sz w:val="20"/>
          <w:szCs w:val="20"/>
        </w:rPr>
      </w:pPr>
      <w:r w:rsidRPr="00927AB7">
        <w:rPr>
          <w:rFonts w:cstheme="minorHAnsi"/>
          <w:sz w:val="20"/>
          <w:szCs w:val="20"/>
        </w:rPr>
        <w:t>Range:</w:t>
      </w:r>
      <w:r>
        <w:rPr>
          <w:rFonts w:cstheme="minorHAnsi"/>
          <w:sz w:val="20"/>
          <w:szCs w:val="20"/>
        </w:rPr>
        <w:tab/>
      </w:r>
      <w:r>
        <w:rPr>
          <w:rFonts w:cstheme="minorHAnsi"/>
          <w:sz w:val="20"/>
          <w:szCs w:val="20"/>
        </w:rPr>
        <w:tab/>
      </w:r>
      <w:hyperlink w:anchor="_E94_Space_Primitive" w:history="1">
        <w:r w:rsidRPr="00927AB7">
          <w:t>E94</w:t>
        </w:r>
      </w:hyperlink>
      <w:r w:rsidRPr="00927AB7">
        <w:rPr>
          <w:rFonts w:cstheme="minorHAnsi"/>
          <w:sz w:val="20"/>
          <w:szCs w:val="20"/>
        </w:rPr>
        <w:t xml:space="preserve"> Space Primitive</w:t>
      </w:r>
    </w:p>
    <w:p w14:paraId="36ECF9D5" w14:textId="77777777" w:rsidR="0044707A" w:rsidRPr="00927AB7" w:rsidRDefault="0044707A" w:rsidP="0044707A">
      <w:pPr>
        <w:ind w:left="1440" w:hanging="1440"/>
        <w:rPr>
          <w:rFonts w:cstheme="minorHAnsi"/>
          <w:sz w:val="20"/>
          <w:szCs w:val="20"/>
          <w:lang w:val="en-GB"/>
        </w:rPr>
      </w:pPr>
      <w:r w:rsidRPr="00927AB7">
        <w:rPr>
          <w:rFonts w:cstheme="minorHAnsi"/>
          <w:sz w:val="20"/>
          <w:szCs w:val="20"/>
          <w:lang w:val="en-GB"/>
        </w:rPr>
        <w:t>Scope note:</w:t>
      </w:r>
      <w:r w:rsidRPr="00927AB7">
        <w:rPr>
          <w:rFonts w:cstheme="minorHAnsi"/>
          <w:sz w:val="20"/>
          <w:szCs w:val="20"/>
          <w:lang w:val="en-GB"/>
        </w:rPr>
        <w:tab/>
        <w:t xml:space="preserve">This property describes the maximum spatial extent within which an instance of E53 Place falls. Since instances of E53 Places may not have precisely known spatial extents, the CIDOC CRM supports statements about maximum spatial extents of E53 Places. This property allows an instance of an instance of E53 Places’s maximum spatial extent (i.e. its outer boundary) to be assigned an E94 Space Primitive value. </w:t>
      </w:r>
    </w:p>
    <w:p w14:paraId="3C392B62" w14:textId="727BE13D" w:rsidR="0044707A" w:rsidRPr="00927AB7" w:rsidRDefault="0044707A" w:rsidP="0044707A">
      <w:pPr>
        <w:ind w:left="1440"/>
        <w:rPr>
          <w:rFonts w:cstheme="minorHAnsi"/>
          <w:sz w:val="20"/>
          <w:szCs w:val="20"/>
          <w:lang w:val="en-GB"/>
        </w:rPr>
      </w:pPr>
      <w:r w:rsidRPr="00927AB7">
        <w:rPr>
          <w:rFonts w:cstheme="minorHAnsi"/>
          <w:i/>
          <w:sz w:val="20"/>
          <w:szCs w:val="20"/>
          <w:lang w:val="en-GB"/>
        </w:rPr>
        <w:lastRenderedPageBreak/>
        <w:t>P171 at some place within</w:t>
      </w:r>
      <w:r w:rsidRPr="00927AB7">
        <w:rPr>
          <w:rFonts w:cstheme="minorHAnsi"/>
          <w:sz w:val="20"/>
          <w:szCs w:val="20"/>
          <w:lang w:val="en-GB"/>
        </w:rPr>
        <w:t xml:space="preserve"> is a shortcut of the fully developed path </w:t>
      </w:r>
      <w:r w:rsidRPr="00927AB7">
        <w:rPr>
          <w:rFonts w:cstheme="minorHAnsi"/>
          <w:i/>
          <w:sz w:val="20"/>
          <w:szCs w:val="20"/>
          <w:lang w:val="en-GB"/>
        </w:rPr>
        <w:t>E53 Place, P89 falls within, E53 Place, P168 place is defined by, E94 Space Primitive</w:t>
      </w:r>
      <w:r w:rsidRPr="00927AB7">
        <w:rPr>
          <w:rFonts w:cstheme="minorHAnsi"/>
          <w:sz w:val="20"/>
          <w:szCs w:val="20"/>
          <w:lang w:val="en-GB"/>
        </w:rPr>
        <w:t xml:space="preserve"> through a </w:t>
      </w:r>
      <w:r>
        <w:rPr>
          <w:rFonts w:cstheme="minorHAnsi"/>
          <w:sz w:val="20"/>
          <w:szCs w:val="20"/>
          <w:lang w:val="en-GB"/>
        </w:rPr>
        <w:t xml:space="preserve">not represented </w:t>
      </w:r>
      <w:r w:rsidRPr="00927AB7">
        <w:rPr>
          <w:rFonts w:cstheme="minorHAnsi"/>
          <w:sz w:val="20"/>
          <w:szCs w:val="20"/>
          <w:lang w:val="en-GB"/>
        </w:rPr>
        <w:t xml:space="preserve">declarative Place </w:t>
      </w:r>
      <w:r>
        <w:rPr>
          <w:rFonts w:cstheme="minorHAnsi"/>
          <w:sz w:val="20"/>
          <w:szCs w:val="20"/>
          <w:lang w:val="en-GB"/>
        </w:rPr>
        <w:t>as</w:t>
      </w:r>
      <w:r w:rsidRPr="00927AB7">
        <w:rPr>
          <w:rFonts w:cstheme="minorHAnsi"/>
          <w:sz w:val="20"/>
          <w:szCs w:val="20"/>
          <w:lang w:val="en-GB"/>
        </w:rPr>
        <w:t xml:space="preserve"> defined in CRMgeo (Doerr and Hiebel 2013) </w:t>
      </w:r>
      <w:r>
        <w:rPr>
          <w:rFonts w:cstheme="minorHAnsi"/>
          <w:sz w:val="20"/>
          <w:szCs w:val="20"/>
          <w:lang w:val="en-GB"/>
        </w:rPr>
        <w:t>to a Space Primitive</w:t>
      </w:r>
    </w:p>
    <w:p w14:paraId="7842219E" w14:textId="77777777" w:rsidR="0044707A" w:rsidRPr="00927AB7" w:rsidRDefault="0044707A" w:rsidP="0044707A">
      <w:pPr>
        <w:spacing w:after="0"/>
        <w:rPr>
          <w:rFonts w:cstheme="minorHAnsi"/>
          <w:sz w:val="20"/>
          <w:szCs w:val="20"/>
          <w:lang w:val="en-GB"/>
        </w:rPr>
      </w:pPr>
      <w:r w:rsidRPr="00927AB7">
        <w:rPr>
          <w:rFonts w:cstheme="minorHAnsi"/>
          <w:sz w:val="20"/>
          <w:szCs w:val="20"/>
          <w:lang w:val="en-GB"/>
        </w:rPr>
        <w:t>Examples:</w:t>
      </w:r>
      <w:r w:rsidRPr="00927AB7">
        <w:rPr>
          <w:rFonts w:cstheme="minorHAnsi"/>
          <w:sz w:val="20"/>
          <w:szCs w:val="20"/>
          <w:lang w:val="en-GB"/>
        </w:rPr>
        <w:tab/>
      </w:r>
    </w:p>
    <w:p w14:paraId="1C10B47E" w14:textId="77777777" w:rsidR="0044707A" w:rsidRPr="00927AB7" w:rsidRDefault="0044707A" w:rsidP="0044707A">
      <w:pPr>
        <w:tabs>
          <w:tab w:val="left" w:pos="1350"/>
        </w:tabs>
        <w:ind w:left="1350"/>
        <w:rPr>
          <w:rFonts w:cstheme="minorHAnsi"/>
          <w:sz w:val="20"/>
          <w:szCs w:val="20"/>
        </w:rPr>
      </w:pPr>
      <w:r w:rsidRPr="00927AB7">
        <w:rPr>
          <w:rFonts w:cstheme="minorHAnsi"/>
          <w:sz w:val="20"/>
          <w:szCs w:val="20"/>
          <w:lang w:val="en-GB"/>
        </w:rPr>
        <w:t>the spatial extent of the Acropolis of Athens (E53) is</w:t>
      </w:r>
      <w:r w:rsidRPr="00927AB7">
        <w:rPr>
          <w:rFonts w:cstheme="minorHAnsi"/>
          <w:i/>
          <w:iCs/>
          <w:sz w:val="20"/>
          <w:szCs w:val="20"/>
          <w:lang w:val="en-GB"/>
        </w:rPr>
        <w:t xml:space="preserve"> at some place within </w:t>
      </w:r>
      <w:r w:rsidRPr="00927AB7">
        <w:rPr>
          <w:rFonts w:cstheme="minorHAnsi"/>
          <w:sz w:val="20"/>
          <w:szCs w:val="20"/>
          <w:lang w:val="en-GB"/>
        </w:rPr>
        <w:t>POLYGON ((37.969172 23.720787, 37.973122 23.721495 37.972741 23.728994, 37.969299 23.729735, 37.969172 23.720787)) (E94)</w:t>
      </w:r>
    </w:p>
    <w:p w14:paraId="47E9169F" w14:textId="77777777" w:rsidR="0044707A" w:rsidRPr="00927AB7" w:rsidRDefault="0044707A" w:rsidP="0044707A">
      <w:pPr>
        <w:rPr>
          <w:rFonts w:cstheme="minorHAnsi"/>
          <w:sz w:val="20"/>
          <w:szCs w:val="20"/>
        </w:rPr>
      </w:pPr>
    </w:p>
    <w:p w14:paraId="5415AB3A" w14:textId="77777777" w:rsidR="0044707A" w:rsidRPr="00927AB7" w:rsidRDefault="0044707A" w:rsidP="0044707A">
      <w:pPr>
        <w:spacing w:after="0"/>
        <w:rPr>
          <w:rFonts w:cstheme="minorHAnsi"/>
          <w:sz w:val="20"/>
          <w:szCs w:val="20"/>
        </w:rPr>
      </w:pPr>
      <w:r w:rsidRPr="00927AB7">
        <w:rPr>
          <w:rFonts w:cstheme="minorHAnsi"/>
          <w:sz w:val="20"/>
          <w:szCs w:val="20"/>
        </w:rPr>
        <w:t>In First Order Logic:</w:t>
      </w:r>
    </w:p>
    <w:p w14:paraId="5E56A543" w14:textId="5320F039" w:rsidR="0044707A" w:rsidRPr="00927AB7" w:rsidRDefault="0044707A" w:rsidP="0044707A">
      <w:pPr>
        <w:spacing w:after="0"/>
        <w:ind w:left="1440"/>
        <w:rPr>
          <w:rFonts w:cstheme="minorHAnsi"/>
          <w:sz w:val="20"/>
          <w:szCs w:val="20"/>
        </w:rPr>
      </w:pPr>
      <w:r w:rsidRPr="00927AB7">
        <w:rPr>
          <w:rFonts w:cstheme="minorHAnsi"/>
          <w:sz w:val="20"/>
          <w:szCs w:val="20"/>
        </w:rPr>
        <w:t xml:space="preserve">P171(x,y) </w:t>
      </w:r>
      <w:r w:rsidRPr="00927AB7">
        <w:rPr>
          <w:rFonts w:ascii="Cambria Math" w:hAnsi="Cambria Math" w:cs="Cambria Math"/>
          <w:sz w:val="20"/>
          <w:szCs w:val="20"/>
        </w:rPr>
        <w:t>⊃</w:t>
      </w:r>
      <w:r w:rsidRPr="00927AB7">
        <w:rPr>
          <w:rFonts w:cstheme="minorHAnsi"/>
          <w:sz w:val="20"/>
          <w:szCs w:val="20"/>
        </w:rPr>
        <w:t xml:space="preserve"> E53(x)</w:t>
      </w:r>
    </w:p>
    <w:p w14:paraId="3D0EE956" w14:textId="31AC8E8E" w:rsidR="0044707A" w:rsidRPr="00927AB7" w:rsidRDefault="0044707A" w:rsidP="0044707A">
      <w:pPr>
        <w:ind w:left="1440"/>
        <w:rPr>
          <w:lang w:val="es-ES"/>
        </w:rPr>
      </w:pPr>
      <w:r w:rsidRPr="00927AB7">
        <w:rPr>
          <w:rFonts w:cstheme="minorHAnsi"/>
          <w:sz w:val="20"/>
          <w:szCs w:val="20"/>
          <w:lang w:val="es-ES"/>
        </w:rPr>
        <w:t xml:space="preserve">P171(x,y) </w:t>
      </w:r>
      <w:r w:rsidRPr="00927AB7">
        <w:rPr>
          <w:rFonts w:ascii="Cambria Math" w:hAnsi="Cambria Math" w:cs="Cambria Math"/>
          <w:sz w:val="20"/>
          <w:szCs w:val="20"/>
          <w:lang w:val="es-ES"/>
        </w:rPr>
        <w:t>⊃</w:t>
      </w:r>
      <w:r w:rsidRPr="00927AB7">
        <w:rPr>
          <w:rFonts w:cstheme="minorHAnsi"/>
          <w:sz w:val="20"/>
          <w:szCs w:val="20"/>
          <w:lang w:val="es-ES"/>
        </w:rPr>
        <w:t xml:space="preserve"> E94(y)</w:t>
      </w:r>
    </w:p>
    <w:p w14:paraId="423DEDF2" w14:textId="77777777" w:rsidR="0044707A" w:rsidRDefault="0044707A" w:rsidP="00927AB7"/>
    <w:p w14:paraId="3EA86E0E" w14:textId="650F5D8D" w:rsidR="00927AB7" w:rsidRDefault="00927AB7" w:rsidP="0044707A">
      <w:pPr>
        <w:pStyle w:val="Heading4"/>
      </w:pPr>
      <w:r>
        <w:t>TO (new)</w:t>
      </w:r>
    </w:p>
    <w:p w14:paraId="54371621" w14:textId="77777777" w:rsidR="00927AB7" w:rsidRPr="00927AB7" w:rsidRDefault="00927AB7" w:rsidP="00927AB7">
      <w:pPr>
        <w:spacing w:after="0"/>
        <w:rPr>
          <w:b/>
          <w:bCs/>
        </w:rPr>
      </w:pPr>
      <w:bookmarkStart w:id="18" w:name="_Toc22315951"/>
      <w:bookmarkStart w:id="19" w:name="_Toc354578429"/>
      <w:r w:rsidRPr="00927AB7">
        <w:rPr>
          <w:b/>
          <w:bCs/>
        </w:rPr>
        <w:t>P171 at some place within</w:t>
      </w:r>
      <w:bookmarkEnd w:id="18"/>
      <w:r w:rsidRPr="00927AB7">
        <w:rPr>
          <w:b/>
          <w:bCs/>
        </w:rPr>
        <w:t xml:space="preserve"> </w:t>
      </w:r>
      <w:bookmarkEnd w:id="19"/>
    </w:p>
    <w:p w14:paraId="6058C5DB" w14:textId="704D9B1B" w:rsidR="00927AB7" w:rsidRPr="00927AB7" w:rsidRDefault="00927AB7" w:rsidP="00927AB7">
      <w:pPr>
        <w:spacing w:after="0"/>
        <w:rPr>
          <w:rFonts w:cstheme="minorHAnsi"/>
          <w:sz w:val="20"/>
          <w:szCs w:val="20"/>
        </w:rPr>
      </w:pPr>
      <w:r w:rsidRPr="00927AB7">
        <w:rPr>
          <w:rFonts w:cstheme="minorHAnsi"/>
          <w:sz w:val="20"/>
          <w:szCs w:val="20"/>
        </w:rPr>
        <w:t xml:space="preserve">Domain: </w:t>
      </w:r>
      <w:r>
        <w:rPr>
          <w:rFonts w:cstheme="minorHAnsi"/>
          <w:sz w:val="20"/>
          <w:szCs w:val="20"/>
        </w:rPr>
        <w:tab/>
      </w:r>
      <w:hyperlink w:anchor="_E53_Place" w:history="1">
        <w:r w:rsidRPr="00927AB7">
          <w:t>E53</w:t>
        </w:r>
      </w:hyperlink>
      <w:r w:rsidRPr="00927AB7">
        <w:rPr>
          <w:rFonts w:cstheme="minorHAnsi"/>
          <w:sz w:val="20"/>
          <w:szCs w:val="20"/>
        </w:rPr>
        <w:t xml:space="preserve"> Place</w:t>
      </w:r>
    </w:p>
    <w:p w14:paraId="48AB428B" w14:textId="7DBEE7D1" w:rsidR="00927AB7" w:rsidRDefault="00927AB7" w:rsidP="00927AB7">
      <w:pPr>
        <w:rPr>
          <w:rFonts w:cstheme="minorHAnsi"/>
          <w:sz w:val="20"/>
          <w:szCs w:val="20"/>
        </w:rPr>
      </w:pPr>
      <w:r w:rsidRPr="00927AB7">
        <w:rPr>
          <w:rFonts w:cstheme="minorHAnsi"/>
          <w:sz w:val="20"/>
          <w:szCs w:val="20"/>
        </w:rPr>
        <w:t>Range:</w:t>
      </w:r>
      <w:r>
        <w:rPr>
          <w:rFonts w:cstheme="minorHAnsi"/>
          <w:sz w:val="20"/>
          <w:szCs w:val="20"/>
        </w:rPr>
        <w:tab/>
      </w:r>
      <w:r>
        <w:rPr>
          <w:rFonts w:cstheme="minorHAnsi"/>
          <w:sz w:val="20"/>
          <w:szCs w:val="20"/>
        </w:rPr>
        <w:tab/>
      </w:r>
      <w:hyperlink w:anchor="_E94_Space_Primitive" w:history="1">
        <w:r w:rsidRPr="00927AB7">
          <w:t>E94</w:t>
        </w:r>
      </w:hyperlink>
      <w:r w:rsidRPr="00927AB7">
        <w:rPr>
          <w:rFonts w:cstheme="minorHAnsi"/>
          <w:sz w:val="20"/>
          <w:szCs w:val="20"/>
        </w:rPr>
        <w:t xml:space="preserve"> Space Primitive</w:t>
      </w:r>
    </w:p>
    <w:p w14:paraId="7917F1FF" w14:textId="5C9FAEA2" w:rsidR="00A20BB3" w:rsidRPr="00A83565" w:rsidRDefault="00A20BB3" w:rsidP="00A20BB3">
      <w:pPr>
        <w:spacing w:after="180"/>
      </w:pPr>
      <w:r w:rsidRPr="007C15AE">
        <w:t>Quantification: (0,n:0,n)</w:t>
      </w:r>
    </w:p>
    <w:p w14:paraId="1FD0309E" w14:textId="77777777" w:rsidR="00A20BB3" w:rsidRPr="00927AB7" w:rsidRDefault="00A20BB3" w:rsidP="00927AB7">
      <w:pPr>
        <w:rPr>
          <w:rFonts w:cstheme="minorHAnsi"/>
          <w:sz w:val="20"/>
          <w:szCs w:val="20"/>
        </w:rPr>
      </w:pPr>
    </w:p>
    <w:p w14:paraId="6D249C1F" w14:textId="5AD8233A" w:rsidR="00927AB7" w:rsidRPr="00927AB7" w:rsidRDefault="00927AB7" w:rsidP="00927AB7">
      <w:pPr>
        <w:ind w:left="1440" w:hanging="1440"/>
        <w:rPr>
          <w:rFonts w:cstheme="minorHAnsi"/>
          <w:sz w:val="20"/>
          <w:szCs w:val="20"/>
          <w:lang w:val="en-GB"/>
        </w:rPr>
      </w:pPr>
      <w:r w:rsidRPr="00927AB7">
        <w:rPr>
          <w:rFonts w:cstheme="minorHAnsi"/>
          <w:sz w:val="20"/>
          <w:szCs w:val="20"/>
          <w:lang w:val="en-GB"/>
        </w:rPr>
        <w:t>Scope note:</w:t>
      </w:r>
      <w:r w:rsidRPr="00927AB7">
        <w:rPr>
          <w:rFonts w:cstheme="minorHAnsi"/>
          <w:sz w:val="20"/>
          <w:szCs w:val="20"/>
          <w:lang w:val="en-GB"/>
        </w:rPr>
        <w:tab/>
        <w:t xml:space="preserve">This property describes the maximum spatial extent within which an instance of E53 Place falls. Since instances of E53 Places may not have precisely known spatial extents, the CIDOC CRM supports statements about maximum spatial extents of </w:t>
      </w:r>
      <w:r w:rsidR="00DA21E6">
        <w:rPr>
          <w:rFonts w:cstheme="minorHAnsi"/>
          <w:sz w:val="20"/>
          <w:szCs w:val="20"/>
          <w:lang w:val="en-GB"/>
        </w:rPr>
        <w:t xml:space="preserve">instances of </w:t>
      </w:r>
      <w:r w:rsidRPr="00927AB7">
        <w:rPr>
          <w:rFonts w:cstheme="minorHAnsi"/>
          <w:sz w:val="20"/>
          <w:szCs w:val="20"/>
          <w:lang w:val="en-GB"/>
        </w:rPr>
        <w:t xml:space="preserve">E53 Place. This property allows an instance of E53 Place’s maximum spatial extent (i.e. its outer boundary) to be assigned an </w:t>
      </w:r>
      <w:r w:rsidR="00DA21E6">
        <w:rPr>
          <w:rFonts w:cstheme="minorHAnsi"/>
          <w:sz w:val="20"/>
          <w:szCs w:val="20"/>
          <w:lang w:val="en-GB"/>
        </w:rPr>
        <w:t xml:space="preserve">instance of </w:t>
      </w:r>
      <w:r w:rsidRPr="00927AB7">
        <w:rPr>
          <w:rFonts w:cstheme="minorHAnsi"/>
          <w:sz w:val="20"/>
          <w:szCs w:val="20"/>
          <w:lang w:val="en-GB"/>
        </w:rPr>
        <w:t xml:space="preserve">E94 Space Primitive value. </w:t>
      </w:r>
    </w:p>
    <w:p w14:paraId="308631FF" w14:textId="7541419E" w:rsidR="00927AB7" w:rsidRPr="00927AB7" w:rsidRDefault="00927AB7" w:rsidP="00927AB7">
      <w:pPr>
        <w:ind w:left="1440"/>
        <w:rPr>
          <w:rFonts w:cstheme="minorHAnsi"/>
          <w:sz w:val="20"/>
          <w:szCs w:val="20"/>
          <w:lang w:val="en-GB"/>
        </w:rPr>
      </w:pPr>
      <w:r w:rsidRPr="00927AB7">
        <w:rPr>
          <w:rFonts w:cstheme="minorHAnsi"/>
          <w:i/>
          <w:sz w:val="20"/>
          <w:szCs w:val="20"/>
          <w:lang w:val="en-GB"/>
        </w:rPr>
        <w:t>P171 at some place within</w:t>
      </w:r>
      <w:r w:rsidRPr="00927AB7">
        <w:rPr>
          <w:rFonts w:cstheme="minorHAnsi"/>
          <w:sz w:val="20"/>
          <w:szCs w:val="20"/>
          <w:lang w:val="en-GB"/>
        </w:rPr>
        <w:t xml:space="preserve"> is a shortcut of the fully developed path </w:t>
      </w:r>
      <w:r w:rsidRPr="00927AB7">
        <w:rPr>
          <w:rFonts w:cstheme="minorHAnsi"/>
          <w:i/>
          <w:sz w:val="20"/>
          <w:szCs w:val="20"/>
          <w:lang w:val="en-GB"/>
        </w:rPr>
        <w:t>E53 Place, P89 falls within, E53 Place, P168 place is defined by, E94 Space Primitive</w:t>
      </w:r>
      <w:r w:rsidRPr="00927AB7">
        <w:rPr>
          <w:rFonts w:cstheme="minorHAnsi"/>
          <w:sz w:val="20"/>
          <w:szCs w:val="20"/>
          <w:lang w:val="en-GB"/>
        </w:rPr>
        <w:t xml:space="preserve"> through a declarative Place that is not explicitly documented to a Space Primitive: declarative places are defined in CRMgeo (Doerr and Hiebel 2013) –</w:t>
      </w:r>
    </w:p>
    <w:p w14:paraId="48B58419" w14:textId="77777777" w:rsidR="00927AB7" w:rsidRPr="00927AB7" w:rsidRDefault="00927AB7" w:rsidP="00927AB7">
      <w:pPr>
        <w:spacing w:after="0"/>
        <w:rPr>
          <w:rFonts w:cstheme="minorHAnsi"/>
          <w:sz w:val="20"/>
          <w:szCs w:val="20"/>
          <w:lang w:val="en-GB"/>
        </w:rPr>
      </w:pPr>
      <w:r w:rsidRPr="00927AB7">
        <w:rPr>
          <w:rFonts w:cstheme="minorHAnsi"/>
          <w:sz w:val="20"/>
          <w:szCs w:val="20"/>
          <w:lang w:val="en-GB"/>
        </w:rPr>
        <w:t>Examples:</w:t>
      </w:r>
      <w:r w:rsidRPr="00927AB7">
        <w:rPr>
          <w:rFonts w:cstheme="minorHAnsi"/>
          <w:sz w:val="20"/>
          <w:szCs w:val="20"/>
          <w:lang w:val="en-GB"/>
        </w:rPr>
        <w:tab/>
      </w:r>
    </w:p>
    <w:p w14:paraId="76999FA6" w14:textId="77777777" w:rsidR="00927AB7" w:rsidRPr="00927AB7" w:rsidRDefault="00927AB7" w:rsidP="0044707A">
      <w:pPr>
        <w:ind w:left="1440"/>
        <w:rPr>
          <w:rFonts w:cstheme="minorHAnsi"/>
          <w:sz w:val="20"/>
          <w:szCs w:val="20"/>
        </w:rPr>
      </w:pPr>
      <w:r w:rsidRPr="00927AB7">
        <w:rPr>
          <w:rFonts w:cstheme="minorHAnsi"/>
          <w:sz w:val="20"/>
          <w:szCs w:val="20"/>
          <w:lang w:val="en-GB"/>
        </w:rPr>
        <w:t>the spatial extent of the Acropolis of Athens (E53) is</w:t>
      </w:r>
      <w:r w:rsidRPr="00927AB7">
        <w:rPr>
          <w:rFonts w:cstheme="minorHAnsi"/>
          <w:i/>
          <w:iCs/>
          <w:sz w:val="20"/>
          <w:szCs w:val="20"/>
          <w:lang w:val="en-GB"/>
        </w:rPr>
        <w:t xml:space="preserve"> at some place within </w:t>
      </w:r>
      <w:r w:rsidRPr="00927AB7">
        <w:rPr>
          <w:rFonts w:cstheme="minorHAnsi"/>
          <w:sz w:val="20"/>
          <w:szCs w:val="20"/>
          <w:lang w:val="en-GB"/>
        </w:rPr>
        <w:t>POLYGON ((37.969172 23.720787, 37.973122 23.721495 37.972741 23.728994, 37.969299 23.729735, 37.969172 23.720787)) (E94)</w:t>
      </w:r>
      <w:bookmarkStart w:id="20" w:name="_P172_contains"/>
      <w:bookmarkEnd w:id="20"/>
    </w:p>
    <w:p w14:paraId="4245D6D6" w14:textId="77777777" w:rsidR="00927AB7" w:rsidRPr="00927AB7" w:rsidRDefault="00927AB7" w:rsidP="00927AB7">
      <w:pPr>
        <w:spacing w:after="0"/>
        <w:rPr>
          <w:rFonts w:cstheme="minorHAnsi"/>
          <w:sz w:val="20"/>
          <w:szCs w:val="20"/>
        </w:rPr>
      </w:pPr>
      <w:r w:rsidRPr="00927AB7">
        <w:rPr>
          <w:rFonts w:cstheme="minorHAnsi"/>
          <w:sz w:val="20"/>
          <w:szCs w:val="20"/>
        </w:rPr>
        <w:t>In First Order Logic:</w:t>
      </w:r>
    </w:p>
    <w:p w14:paraId="0C4FAEFB" w14:textId="77777777" w:rsidR="00927AB7" w:rsidRPr="00927AB7" w:rsidRDefault="00927AB7" w:rsidP="0044707A">
      <w:pPr>
        <w:spacing w:after="0"/>
        <w:ind w:left="1350"/>
        <w:rPr>
          <w:rFonts w:cstheme="minorHAnsi"/>
          <w:sz w:val="20"/>
          <w:szCs w:val="20"/>
        </w:rPr>
      </w:pPr>
      <w:r w:rsidRPr="00927AB7">
        <w:rPr>
          <w:rFonts w:cstheme="minorHAnsi"/>
          <w:sz w:val="20"/>
          <w:szCs w:val="20"/>
        </w:rPr>
        <w:tab/>
        <w:t xml:space="preserve">P171(x,y) </w:t>
      </w:r>
      <w:r w:rsidRPr="00927AB7">
        <w:rPr>
          <w:rFonts w:ascii="Cambria Math" w:hAnsi="Cambria Math" w:cs="Cambria Math"/>
          <w:sz w:val="20"/>
          <w:szCs w:val="20"/>
        </w:rPr>
        <w:t>⊃</w:t>
      </w:r>
      <w:r w:rsidRPr="00927AB7">
        <w:rPr>
          <w:rFonts w:cstheme="minorHAnsi"/>
          <w:sz w:val="20"/>
          <w:szCs w:val="20"/>
        </w:rPr>
        <w:t xml:space="preserve"> E53(x)</w:t>
      </w:r>
    </w:p>
    <w:p w14:paraId="67F8817D" w14:textId="239AAB6E" w:rsidR="00927AB7" w:rsidRDefault="00927AB7" w:rsidP="0044707A">
      <w:pPr>
        <w:ind w:left="1350"/>
        <w:rPr>
          <w:rFonts w:cstheme="minorHAnsi"/>
          <w:sz w:val="20"/>
          <w:szCs w:val="20"/>
          <w:lang w:val="es-ES"/>
        </w:rPr>
      </w:pPr>
      <w:r w:rsidRPr="00927AB7">
        <w:rPr>
          <w:rFonts w:cstheme="minorHAnsi"/>
          <w:sz w:val="20"/>
          <w:szCs w:val="20"/>
        </w:rPr>
        <w:tab/>
      </w:r>
      <w:r w:rsidRPr="00927AB7">
        <w:rPr>
          <w:rFonts w:cstheme="minorHAnsi"/>
          <w:sz w:val="20"/>
          <w:szCs w:val="20"/>
          <w:lang w:val="es-ES"/>
        </w:rPr>
        <w:t xml:space="preserve">P171(x,y) </w:t>
      </w:r>
      <w:r w:rsidRPr="00927AB7">
        <w:rPr>
          <w:rFonts w:ascii="Cambria Math" w:hAnsi="Cambria Math" w:cs="Cambria Math"/>
          <w:sz w:val="20"/>
          <w:szCs w:val="20"/>
          <w:lang w:val="es-ES"/>
        </w:rPr>
        <w:t>⊃</w:t>
      </w:r>
      <w:r w:rsidRPr="00927AB7">
        <w:rPr>
          <w:rFonts w:cstheme="minorHAnsi"/>
          <w:sz w:val="20"/>
          <w:szCs w:val="20"/>
          <w:lang w:val="es-ES"/>
        </w:rPr>
        <w:t xml:space="preserve"> E94(y)</w:t>
      </w:r>
    </w:p>
    <w:p w14:paraId="7FAF7266" w14:textId="0F7D5A1F" w:rsidR="00B84470" w:rsidRPr="00927AB7" w:rsidRDefault="00B84470" w:rsidP="00644582">
      <w:pPr>
        <w:rPr>
          <w:lang w:val="es-ES"/>
        </w:rPr>
      </w:pPr>
      <w:r>
        <w:rPr>
          <w:rFonts w:cstheme="minorHAnsi"/>
          <w:sz w:val="20"/>
          <w:szCs w:val="20"/>
          <w:lang w:val="es-ES"/>
        </w:rPr>
        <w:t>The issue closed</w:t>
      </w:r>
    </w:p>
    <w:p w14:paraId="36120255" w14:textId="77777777" w:rsidR="007D5428" w:rsidRDefault="007D5428" w:rsidP="007D5428">
      <w:pPr>
        <w:pStyle w:val="Heading3"/>
      </w:pPr>
      <w:r>
        <w:t>ISSUE 467: space and time primitives are appellations</w:t>
      </w:r>
    </w:p>
    <w:p w14:paraId="6BF03BD0" w14:textId="77777777" w:rsidR="007D5428" w:rsidRDefault="007D5428" w:rsidP="007D5428">
      <w:r w:rsidRPr="001E1060">
        <w:rPr>
          <w:b/>
          <w:bCs/>
        </w:rPr>
        <w:t>DECISION</w:t>
      </w:r>
      <w:r>
        <w:t xml:space="preserve">: the sig accepted MD’s proposal to declare </w:t>
      </w:r>
    </w:p>
    <w:p w14:paraId="7A337898" w14:textId="77777777" w:rsidR="007D5428" w:rsidRPr="001E1060" w:rsidRDefault="007D5428" w:rsidP="007D5428">
      <w:pPr>
        <w:pStyle w:val="ListParagraph"/>
        <w:numPr>
          <w:ilvl w:val="0"/>
          <w:numId w:val="19"/>
        </w:numPr>
      </w:pPr>
      <w:r w:rsidRPr="001E1060">
        <w:rPr>
          <w:sz w:val="22"/>
          <w:szCs w:val="22"/>
        </w:rPr>
        <w:t xml:space="preserve">E94 Space Primitive, E61 Time Primitive and E95 Spacetime Primitive </w:t>
      </w:r>
      <w:r w:rsidRPr="001E1060">
        <w:rPr>
          <w:b/>
          <w:bCs/>
          <w:sz w:val="22"/>
          <w:szCs w:val="22"/>
        </w:rPr>
        <w:t>subclasses</w:t>
      </w:r>
      <w:r w:rsidRPr="001E1060">
        <w:rPr>
          <w:sz w:val="22"/>
          <w:szCs w:val="22"/>
        </w:rPr>
        <w:t xml:space="preserve"> of </w:t>
      </w:r>
      <w:r w:rsidRPr="001E1060">
        <w:rPr>
          <w:b/>
          <w:bCs/>
          <w:sz w:val="22"/>
          <w:szCs w:val="22"/>
        </w:rPr>
        <w:t>BOTH</w:t>
      </w:r>
      <w:r w:rsidRPr="001E1060">
        <w:rPr>
          <w:sz w:val="22"/>
          <w:szCs w:val="22"/>
        </w:rPr>
        <w:t xml:space="preserve"> E41 Appellation </w:t>
      </w:r>
      <w:r w:rsidRPr="001E1060">
        <w:rPr>
          <w:b/>
          <w:bCs/>
          <w:sz w:val="22"/>
          <w:szCs w:val="22"/>
        </w:rPr>
        <w:t>AND</w:t>
      </w:r>
      <w:r w:rsidRPr="001E1060">
        <w:rPr>
          <w:sz w:val="22"/>
          <w:szCs w:val="22"/>
        </w:rPr>
        <w:t xml:space="preserve"> E59 Primitive Value </w:t>
      </w:r>
    </w:p>
    <w:p w14:paraId="28156A92" w14:textId="36EEA267" w:rsidR="00135767" w:rsidRPr="00644582" w:rsidRDefault="007D5428" w:rsidP="00135767">
      <w:pPr>
        <w:pStyle w:val="ListParagraph"/>
        <w:numPr>
          <w:ilvl w:val="0"/>
          <w:numId w:val="19"/>
        </w:numPr>
      </w:pPr>
      <w:r>
        <w:rPr>
          <w:sz w:val="22"/>
          <w:szCs w:val="22"/>
        </w:rPr>
        <w:t xml:space="preserve">E59 Primitive Value a subclass of E1 CRM Entity. </w:t>
      </w:r>
    </w:p>
    <w:p w14:paraId="7BD909A1" w14:textId="5663877D" w:rsidR="00135767" w:rsidRDefault="00135767" w:rsidP="00644582">
      <w:r>
        <w:t>The issue closed</w:t>
      </w:r>
    </w:p>
    <w:p w14:paraId="6EE4F4B8" w14:textId="250D741C" w:rsidR="00927AB7" w:rsidRDefault="0044707A" w:rsidP="0044707A">
      <w:pPr>
        <w:pStyle w:val="Heading3"/>
      </w:pPr>
      <w:r>
        <w:lastRenderedPageBreak/>
        <w:t>ISSUE 390: scope note of E94 Space Primitive</w:t>
      </w:r>
    </w:p>
    <w:p w14:paraId="5A506091" w14:textId="77777777" w:rsidR="00FD78F6" w:rsidRDefault="0044707A" w:rsidP="0044707A">
      <w:r w:rsidRPr="00FD78F6">
        <w:rPr>
          <w:b/>
          <w:bCs/>
        </w:rPr>
        <w:t>DECISION</w:t>
      </w:r>
      <w:r>
        <w:t xml:space="preserve">: The sig </w:t>
      </w:r>
      <w:r w:rsidR="00FD78F6">
        <w:t>went over</w:t>
      </w:r>
      <w:r>
        <w:t xml:space="preserve"> the decision to change the scope note for E94 Space Primitive. The decision was made over the 45</w:t>
      </w:r>
      <w:r w:rsidRPr="0044707A">
        <w:rPr>
          <w:vertAlign w:val="superscript"/>
        </w:rPr>
        <w:t>th</w:t>
      </w:r>
      <w:r>
        <w:t xml:space="preserve"> sig meeting, and </w:t>
      </w:r>
      <w:r w:rsidR="00FD78F6">
        <w:t>it needed being ratified. Hence, the scope note for E94 Space Primitive now reads</w:t>
      </w:r>
    </w:p>
    <w:p w14:paraId="01FB8336" w14:textId="77777777" w:rsidR="00FD78F6" w:rsidRPr="00FD78F6" w:rsidRDefault="00FD78F6" w:rsidP="00FD78F6">
      <w:pPr>
        <w:ind w:left="1440" w:hanging="1440"/>
        <w:rPr>
          <w:sz w:val="20"/>
          <w:szCs w:val="20"/>
        </w:rPr>
      </w:pPr>
      <w:r w:rsidRPr="00FD78F6">
        <w:rPr>
          <w:sz w:val="20"/>
          <w:szCs w:val="20"/>
        </w:rPr>
        <w:t>Scope Note:          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28E56697" w14:textId="77777777" w:rsidR="00FD78F6" w:rsidRPr="00FD78F6" w:rsidRDefault="00FD78F6" w:rsidP="00FD78F6">
      <w:pPr>
        <w:ind w:left="1440"/>
        <w:rPr>
          <w:sz w:val="20"/>
          <w:szCs w:val="20"/>
        </w:rPr>
      </w:pPr>
      <w:r w:rsidRPr="00FD78F6">
        <w:rPr>
          <w:sz w:val="20"/>
          <w:szCs w:val="20"/>
        </w:rPr>
        <w:t>An instance of E94 Space Primitive defines an instance of E53 Place in the sense of a declarative place as elaborated in CRMgeo (Doerr and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approximating the actual extent of some place always defines a (declarative)  instance of E53 Place in its own right.</w:t>
      </w:r>
    </w:p>
    <w:p w14:paraId="039D7CA3" w14:textId="77777777" w:rsidR="00FD78F6" w:rsidRPr="00FD78F6" w:rsidRDefault="00FD78F6" w:rsidP="00FD78F6">
      <w:pPr>
        <w:ind w:left="1440"/>
        <w:rPr>
          <w:sz w:val="20"/>
          <w:szCs w:val="20"/>
        </w:rPr>
      </w:pPr>
      <w:r w:rsidRPr="00FD78F6">
        <w:rPr>
          <w:sz w:val="20"/>
          <w:szCs w:val="20"/>
        </w:rPr>
        <w:t>Definitions of instances of E53 Place using different spatial reference systems are always definitions of different instances of E53 Place.</w:t>
      </w:r>
    </w:p>
    <w:p w14:paraId="4BC33229" w14:textId="5E087279" w:rsidR="00FD78F6" w:rsidRDefault="00FD78F6" w:rsidP="00FD78F6">
      <w:pPr>
        <w:ind w:left="1440"/>
        <w:rPr>
          <w:sz w:val="20"/>
          <w:szCs w:val="20"/>
        </w:rPr>
      </w:pPr>
      <w:r w:rsidRPr="00FD78F6">
        <w:rPr>
          <w:sz w:val="20"/>
          <w:szCs w:val="20"/>
        </w:rP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051C77DC" w14:textId="376905B3" w:rsidR="00621981" w:rsidRPr="00FD78F6" w:rsidRDefault="00621981" w:rsidP="00644582">
      <w:r>
        <w:t>The issue closed</w:t>
      </w:r>
    </w:p>
    <w:p w14:paraId="6483D7BD" w14:textId="1DA3B87B" w:rsidR="00FD78F6" w:rsidRDefault="00FD78F6" w:rsidP="00965982">
      <w:pPr>
        <w:pStyle w:val="Heading3"/>
      </w:pPr>
      <w:r>
        <w:t>ISSUE 434: new scope note for E52 Time-Span</w:t>
      </w:r>
    </w:p>
    <w:p w14:paraId="2CE8F66A" w14:textId="6008BF15" w:rsidR="00965982" w:rsidRDefault="00965982" w:rsidP="0044707A">
      <w:r>
        <w:t xml:space="preserve">The sig reviewed the HW by MD &amp; CEO (scope note for E52) plus P4 has time-span and P170 defines time. </w:t>
      </w:r>
    </w:p>
    <w:p w14:paraId="4A97854F" w14:textId="7C32A574" w:rsidR="00965982" w:rsidRDefault="00965982" w:rsidP="0044707A">
      <w:r w:rsidRPr="00965982">
        <w:rPr>
          <w:b/>
          <w:bCs/>
        </w:rPr>
        <w:t>DECISION</w:t>
      </w:r>
      <w:r>
        <w:t xml:space="preserve">: The scope note for E52 Time-Span was accepted post editing. The same applies for P4 has time-span. The details can be found in the </w:t>
      </w:r>
      <w:hyperlink w:anchor="_ISSUE_434_scope" w:history="1">
        <w:r w:rsidRPr="00B55270">
          <w:rPr>
            <w:rStyle w:val="Hyperlink"/>
          </w:rPr>
          <w:t>appendix</w:t>
        </w:r>
      </w:hyperlink>
      <w:r>
        <w:t xml:space="preserve">. </w:t>
      </w:r>
    </w:p>
    <w:p w14:paraId="161F593D" w14:textId="3A53ED2A" w:rsidR="00965982" w:rsidRDefault="00965982" w:rsidP="0044707A">
      <w:r w:rsidRPr="00965982">
        <w:rPr>
          <w:b/>
          <w:bCs/>
        </w:rPr>
        <w:t>DECISION</w:t>
      </w:r>
      <w:r>
        <w:t>: P170 defines time was not accepted. MD volunteered to rewrite the scope note (i.e. expand on the notion of *defines time* and illustrate by means of an example). The sig reconvened on the 28</w:t>
      </w:r>
      <w:r w:rsidRPr="00965982">
        <w:rPr>
          <w:vertAlign w:val="superscript"/>
        </w:rPr>
        <w:t>th</w:t>
      </w:r>
      <w:r>
        <w:t xml:space="preserve"> of February to review the new scope note and example</w:t>
      </w:r>
      <w:r w:rsidR="002E2175">
        <w:t xml:space="preserve"> (see </w:t>
      </w:r>
      <w:hyperlink w:anchor="_ISSUE_434:_Scope" w:history="1">
        <w:r w:rsidR="002E2175" w:rsidRPr="002E2175">
          <w:rPr>
            <w:rStyle w:val="Hyperlink"/>
          </w:rPr>
          <w:t>issue 434, continuation</w:t>
        </w:r>
      </w:hyperlink>
      <w:r w:rsidR="002E2175">
        <w:t>)</w:t>
      </w:r>
      <w:r>
        <w:t xml:space="preserve">. </w:t>
      </w:r>
    </w:p>
    <w:p w14:paraId="102C1A49" w14:textId="30F852E4" w:rsidR="0044707A" w:rsidRPr="0044707A" w:rsidRDefault="00FD78F6" w:rsidP="00965982">
      <w:pPr>
        <w:pStyle w:val="Heading3"/>
      </w:pPr>
      <w:r>
        <w:t>ISSUE 466: example of approximates</w:t>
      </w:r>
    </w:p>
    <w:p w14:paraId="1F047B20" w14:textId="6C5D7BDF" w:rsidR="00942357" w:rsidRDefault="00B55270" w:rsidP="001E1060">
      <w:r w:rsidRPr="00B55270">
        <w:rPr>
          <w:b/>
          <w:bCs/>
        </w:rPr>
        <w:t>DECISION</w:t>
      </w:r>
      <w:r>
        <w:t xml:space="preserve">: The sig reviewed the examples for P189 approximates (is approximated by) [HW by MD] and accepted them. The issue is closed. </w:t>
      </w:r>
    </w:p>
    <w:p w14:paraId="3851D423" w14:textId="77777777" w:rsidR="00B55270" w:rsidRDefault="00B55270" w:rsidP="001E1060">
      <w:r>
        <w:t xml:space="preserve">The examples for P189 approximates (is approximated by) are: </w:t>
      </w:r>
    </w:p>
    <w:p w14:paraId="55E67FD1" w14:textId="3E3F798D" w:rsidR="00B55270" w:rsidRDefault="00B55270" w:rsidP="00D40732">
      <w:pPr>
        <w:numPr>
          <w:ilvl w:val="0"/>
          <w:numId w:val="22"/>
        </w:numPr>
      </w:pPr>
      <w:r w:rsidRPr="00B55270">
        <w:rPr>
          <w:lang w:val="pt-PT"/>
        </w:rPr>
        <w:t xml:space="preserve">[40°31'17.9"N 21°15'48.3"E]   </w:t>
      </w:r>
      <w:r w:rsidR="00DE65C5">
        <w:rPr>
          <w:lang w:val="pt-PT"/>
        </w:rPr>
        <w:t xml:space="preserve">P189 </w:t>
      </w:r>
      <w:r w:rsidRPr="00644582">
        <w:rPr>
          <w:i/>
          <w:highlight w:val="yellow"/>
          <w:lang w:val="pt-PT"/>
        </w:rPr>
        <w:t>approximates</w:t>
      </w:r>
      <w:r w:rsidRPr="00B55270">
        <w:rPr>
          <w:lang w:val="pt-PT"/>
        </w:rPr>
        <w:t xml:space="preserve"> Kastoria, Greece, TGN ID: 7010880. </w:t>
      </w:r>
      <w:r w:rsidRPr="00B55270">
        <w:t xml:space="preserve">(coordinates from </w:t>
      </w:r>
      <w:hyperlink r:id="rId13" w:history="1">
        <w:r w:rsidRPr="00B55270">
          <w:rPr>
            <w:rStyle w:val="Hyperlink"/>
          </w:rPr>
          <w:t>https://sws.geonames.org/735927 [5</w:t>
        </w:r>
      </w:hyperlink>
      <w:r w:rsidRPr="00B55270">
        <w:t>])</w:t>
      </w:r>
      <w:r>
        <w:t xml:space="preserve"> </w:t>
      </w:r>
    </w:p>
    <w:p w14:paraId="59661053" w14:textId="4007637B" w:rsidR="00B55270" w:rsidRDefault="00B55270" w:rsidP="00D40732">
      <w:pPr>
        <w:numPr>
          <w:ilvl w:val="0"/>
          <w:numId w:val="22"/>
        </w:numPr>
      </w:pPr>
      <w:r w:rsidRPr="00B55270">
        <w:rPr>
          <w:lang w:val="pt-PT"/>
        </w:rPr>
        <w:t xml:space="preserve">[40°31'00.1"N 21°16'00.1"E] </w:t>
      </w:r>
      <w:r w:rsidRPr="00644582">
        <w:rPr>
          <w:highlight w:val="yellow"/>
          <w:lang w:val="pt-PT"/>
        </w:rPr>
        <w:t xml:space="preserve">P189 </w:t>
      </w:r>
      <w:r w:rsidRPr="00644582">
        <w:rPr>
          <w:i/>
          <w:highlight w:val="yellow"/>
          <w:lang w:val="pt-PT"/>
        </w:rPr>
        <w:t>approximates</w:t>
      </w:r>
      <w:r w:rsidRPr="00B55270">
        <w:rPr>
          <w:lang w:val="pt-PT"/>
        </w:rPr>
        <w:t xml:space="preserve"> Kastoria, Greece, TGN ID: 7010880. </w:t>
      </w:r>
      <w:r w:rsidRPr="00B55270">
        <w:t xml:space="preserve">(coordinates from </w:t>
      </w:r>
      <w:hyperlink r:id="rId14" w:history="1">
        <w:r w:rsidRPr="00B55270">
          <w:rPr>
            <w:rStyle w:val="Hyperlink"/>
          </w:rPr>
          <w:t>http://vocab.getty.edu/page/tgn/7010880</w:t>
        </w:r>
      </w:hyperlink>
      <w:r>
        <w:t xml:space="preserve"> </w:t>
      </w:r>
    </w:p>
    <w:p w14:paraId="4392C5D5" w14:textId="59BE4035" w:rsidR="005A251F" w:rsidRDefault="005A251F" w:rsidP="00D40732">
      <w:pPr>
        <w:numPr>
          <w:ilvl w:val="0"/>
          <w:numId w:val="22"/>
        </w:numPr>
      </w:pPr>
      <w:r w:rsidRPr="005A251F">
        <w:lastRenderedPageBreak/>
        <w:t xml:space="preserve">40°04'60.0"N 22°21'00.0"E </w:t>
      </w:r>
      <w:r w:rsidRPr="00644582">
        <w:rPr>
          <w:highlight w:val="yellow"/>
        </w:rPr>
        <w:t xml:space="preserve">P189 </w:t>
      </w:r>
      <w:r w:rsidRPr="00644582">
        <w:rPr>
          <w:i/>
          <w:highlight w:val="yellow"/>
        </w:rPr>
        <w:t>approxima</w:t>
      </w:r>
      <w:r w:rsidRPr="00644582">
        <w:rPr>
          <w:i/>
        </w:rPr>
        <w:t>tes</w:t>
      </w:r>
      <w:r w:rsidRPr="005A251F">
        <w:t xml:space="preserve"> Mount Olympus National Park, Greece (coordinates from </w:t>
      </w:r>
      <w:hyperlink r:id="rId15" w:history="1">
        <w:r w:rsidRPr="005A251F">
          <w:rPr>
            <w:rStyle w:val="Hyperlink"/>
          </w:rPr>
          <w:t>https://www.geonames.org/6941814</w:t>
        </w:r>
      </w:hyperlink>
    </w:p>
    <w:p w14:paraId="581069BE" w14:textId="08B58607" w:rsidR="0011043A" w:rsidRDefault="0011043A" w:rsidP="0011043A"/>
    <w:p w14:paraId="36E37284" w14:textId="34936D7A" w:rsidR="0011043A" w:rsidRDefault="0011043A" w:rsidP="0011043A">
      <w:pPr>
        <w:pStyle w:val="Heading3"/>
      </w:pPr>
      <w:r>
        <w:t>ISSUE 465: FOL properties with range E55 Type</w:t>
      </w:r>
    </w:p>
    <w:p w14:paraId="0310B078" w14:textId="76B3443A" w:rsidR="0011043A" w:rsidRDefault="0011043A" w:rsidP="001E1060">
      <w:r w:rsidRPr="00992348">
        <w:rPr>
          <w:b/>
          <w:bCs/>
        </w:rPr>
        <w:t>DECISION</w:t>
      </w:r>
      <w:r>
        <w:t xml:space="preserve">: the sig reviewed the HW by MD on the FOL axioms proposed by MD and did some editing. The following axioms were accepted </w:t>
      </w:r>
    </w:p>
    <w:p w14:paraId="5C0A9ADD" w14:textId="77777777" w:rsidR="0011043A" w:rsidRDefault="0011043A" w:rsidP="001E1060">
      <w:r w:rsidRPr="0011043A">
        <w:t>P125(x,y) iff (</w:t>
      </w:r>
      <w:r w:rsidRPr="0011043A">
        <w:rPr>
          <w:rFonts w:ascii="Cambria Math" w:hAnsi="Cambria Math" w:cs="Cambria Math"/>
        </w:rPr>
        <w:t>∃</w:t>
      </w:r>
      <w:r w:rsidRPr="0011043A">
        <w:t xml:space="preserve">z)[E70(z) </w:t>
      </w:r>
      <w:r w:rsidRPr="0011043A">
        <w:rPr>
          <w:rFonts w:ascii="Cambria Math" w:hAnsi="Cambria Math" w:cs="Cambria Math"/>
        </w:rPr>
        <w:t>∧</w:t>
      </w:r>
      <w:r w:rsidRPr="0011043A">
        <w:t xml:space="preserve"> P16(x,z) </w:t>
      </w:r>
      <w:r w:rsidRPr="0011043A">
        <w:rPr>
          <w:rFonts w:ascii="Cambria Math" w:hAnsi="Cambria Math" w:cs="Cambria Math"/>
        </w:rPr>
        <w:t>∧</w:t>
      </w:r>
      <w:r w:rsidRPr="0011043A">
        <w:t xml:space="preserve">  P2(z,y)] </w:t>
      </w:r>
    </w:p>
    <w:p w14:paraId="72D25C7A" w14:textId="77777777" w:rsidR="00CC374F" w:rsidRDefault="0011043A" w:rsidP="001E1060">
      <w:pPr>
        <w:rPr>
          <w:lang w:val="es-ES"/>
        </w:rPr>
      </w:pPr>
      <w:r w:rsidRPr="0011043A">
        <w:rPr>
          <w:lang w:val="es-ES"/>
        </w:rPr>
        <w:t xml:space="preserve">P186(x,y) </w:t>
      </w:r>
      <w:r w:rsidRPr="0011043A">
        <w:rPr>
          <w:rFonts w:ascii="Cambria Math" w:hAnsi="Cambria Math" w:cs="Cambria Math"/>
          <w:lang w:val="es-ES"/>
        </w:rPr>
        <w:t>⊃</w:t>
      </w:r>
      <w:r w:rsidRPr="0011043A">
        <w:rPr>
          <w:lang w:val="es-ES"/>
        </w:rPr>
        <w:t xml:space="preserve"> (</w:t>
      </w:r>
      <w:r w:rsidRPr="0011043A">
        <w:rPr>
          <w:rFonts w:ascii="Cambria Math" w:hAnsi="Cambria Math" w:cs="Cambria Math"/>
          <w:lang w:val="es-ES"/>
        </w:rPr>
        <w:t>∃</w:t>
      </w:r>
      <w:r w:rsidRPr="0011043A">
        <w:rPr>
          <w:lang w:val="es-ES"/>
        </w:rPr>
        <w:t xml:space="preserve">z)[E24(z) </w:t>
      </w:r>
      <w:r w:rsidRPr="0011043A">
        <w:rPr>
          <w:rFonts w:ascii="Cambria Math" w:hAnsi="Cambria Math" w:cs="Cambria Math"/>
          <w:lang w:val="es-ES"/>
        </w:rPr>
        <w:t>∧</w:t>
      </w:r>
      <w:r w:rsidRPr="0011043A">
        <w:rPr>
          <w:lang w:val="es-ES"/>
        </w:rPr>
        <w:t xml:space="preserve"> P108(x,z) </w:t>
      </w:r>
      <w:r w:rsidRPr="0011043A">
        <w:rPr>
          <w:rFonts w:ascii="Cambria Math" w:hAnsi="Cambria Math" w:cs="Cambria Math"/>
          <w:lang w:val="es-ES"/>
        </w:rPr>
        <w:t>∧</w:t>
      </w:r>
      <w:r w:rsidRPr="0011043A">
        <w:rPr>
          <w:lang w:val="es-ES"/>
        </w:rPr>
        <w:t xml:space="preserve">  P2(z,y)]</w:t>
      </w:r>
    </w:p>
    <w:p w14:paraId="3A07538D" w14:textId="77777777" w:rsidR="00CC374F" w:rsidRDefault="00CC374F" w:rsidP="001E1060">
      <w:pPr>
        <w:rPr>
          <w:lang w:val="es-ES"/>
        </w:rPr>
      </w:pPr>
      <w:r w:rsidRPr="00CC374F">
        <w:rPr>
          <w:lang w:val="es-ES"/>
        </w:rPr>
        <w:t xml:space="preserve">P101(x,y) </w:t>
      </w:r>
      <w:r w:rsidRPr="00CC374F">
        <w:rPr>
          <w:rFonts w:ascii="Cambria Math" w:hAnsi="Cambria Math" w:cs="Cambria Math"/>
          <w:lang w:val="es-ES"/>
        </w:rPr>
        <w:t>⊃</w:t>
      </w:r>
      <w:r w:rsidRPr="00CC374F">
        <w:rPr>
          <w:lang w:val="es-ES"/>
        </w:rPr>
        <w:t xml:space="preserve"> (</w:t>
      </w:r>
      <w:r w:rsidRPr="00CC374F">
        <w:rPr>
          <w:rFonts w:ascii="Cambria Math" w:hAnsi="Cambria Math" w:cs="Cambria Math"/>
          <w:lang w:val="es-ES"/>
        </w:rPr>
        <w:t>∃</w:t>
      </w:r>
      <w:r w:rsidRPr="00CC374F">
        <w:rPr>
          <w:lang w:val="es-ES"/>
        </w:rPr>
        <w:t xml:space="preserve">z)[E7(z) </w:t>
      </w:r>
      <w:r w:rsidRPr="00CC374F">
        <w:rPr>
          <w:rFonts w:ascii="Cambria Math" w:hAnsi="Cambria Math" w:cs="Cambria Math"/>
          <w:lang w:val="es-ES"/>
        </w:rPr>
        <w:t>∧</w:t>
      </w:r>
      <w:r w:rsidRPr="00CC374F">
        <w:rPr>
          <w:lang w:val="es-ES"/>
        </w:rPr>
        <w:t xml:space="preserve"> P16(z,x) </w:t>
      </w:r>
      <w:r w:rsidRPr="00CC374F">
        <w:rPr>
          <w:rFonts w:ascii="Cambria Math" w:hAnsi="Cambria Math" w:cs="Cambria Math"/>
          <w:lang w:val="es-ES"/>
        </w:rPr>
        <w:t>∧</w:t>
      </w:r>
      <w:r w:rsidRPr="00CC374F">
        <w:rPr>
          <w:lang w:val="es-ES"/>
        </w:rPr>
        <w:t xml:space="preserve">  P2(z,y)]</w:t>
      </w:r>
    </w:p>
    <w:p w14:paraId="4B471371" w14:textId="77777777" w:rsidR="00CC374F" w:rsidRDefault="00CC374F" w:rsidP="001E1060">
      <w:pPr>
        <w:rPr>
          <w:lang w:val="es-ES"/>
        </w:rPr>
      </w:pPr>
      <w:r>
        <w:rPr>
          <w:lang w:val="es-ES"/>
        </w:rPr>
        <w:t xml:space="preserve">The axiom for P32 cannot be inferred, so it was dropped. </w:t>
      </w:r>
    </w:p>
    <w:p w14:paraId="647CBADC" w14:textId="5B777C21" w:rsidR="0032016B" w:rsidRDefault="00CC374F" w:rsidP="001E1060">
      <w:pPr>
        <w:rPr>
          <w:lang w:val="es-ES"/>
        </w:rPr>
      </w:pPr>
      <w:r>
        <w:rPr>
          <w:lang w:val="es-ES"/>
        </w:rPr>
        <w:t xml:space="preserve">While discussing the inference for P101, the sig decided to start a </w:t>
      </w:r>
      <w:hyperlink w:anchor="_[NEW_ISSUE]:_scope" w:history="1">
        <w:r w:rsidRPr="0032016B">
          <w:rPr>
            <w:rStyle w:val="Hyperlink"/>
            <w:lang w:val="es-ES"/>
          </w:rPr>
          <w:t>new issue</w:t>
        </w:r>
      </w:hyperlink>
      <w:r>
        <w:rPr>
          <w:lang w:val="es-ES"/>
        </w:rPr>
        <w:t xml:space="preserve"> to change the scope of P101 in order to reflect the axiom above. The new issue must also cover the use of the terms General and Speccific, in all the labels where they appear and eradicate all ambiguities related to these terms. </w:t>
      </w:r>
    </w:p>
    <w:p w14:paraId="11E1F414" w14:textId="7525DD8F" w:rsidR="00A50E6A" w:rsidRDefault="00A50E6A" w:rsidP="001E1060">
      <w:pPr>
        <w:rPr>
          <w:lang w:val="es-ES"/>
        </w:rPr>
      </w:pPr>
      <w:r>
        <w:rPr>
          <w:lang w:val="es-ES"/>
        </w:rPr>
        <w:t>The issue closed.</w:t>
      </w:r>
    </w:p>
    <w:p w14:paraId="455B905C" w14:textId="77777777" w:rsidR="0032016B" w:rsidRDefault="0032016B" w:rsidP="0032016B">
      <w:pPr>
        <w:pStyle w:val="Heading3"/>
      </w:pPr>
      <w:bookmarkStart w:id="21" w:name="_[NEW_ISSUE]:_scope"/>
      <w:bookmarkEnd w:id="21"/>
      <w:r w:rsidRPr="0032016B">
        <w:t xml:space="preserve">[NEW ISSUE]: scope note of P101 and proper definition of terms General and Specific </w:t>
      </w:r>
    </w:p>
    <w:p w14:paraId="64367A67" w14:textId="71D307FA" w:rsidR="005C7D69" w:rsidRPr="005C7D69" w:rsidRDefault="0032016B" w:rsidP="00644582">
      <w:r>
        <w:rPr>
          <w:lang w:val="es-ES"/>
        </w:rPr>
        <w:t xml:space="preserve">In the context of issue 465, upon discussing the inference for P101, the sig decided to start a new issue to change the scope of P101 in order to reflect the axiom above. The new issue must also cover the use of the terms General and </w:t>
      </w:r>
      <w:r w:rsidRPr="00644582">
        <w:t xml:space="preserve">Speccific, in all the labels where they appear and eradicate all ambiguities related to these terms. </w:t>
      </w:r>
      <w:r w:rsidR="005C7D69" w:rsidRPr="00644582">
        <w:t xml:space="preserve">HW is assigned to SS </w:t>
      </w:r>
      <w:r w:rsidR="005C7D69" w:rsidRPr="005C7D69">
        <w:t xml:space="preserve">to make sure the general specific property pairs are formulated in the same way.  </w:t>
      </w:r>
    </w:p>
    <w:p w14:paraId="22B8B0C7" w14:textId="248019D7" w:rsidR="0032016B" w:rsidRDefault="0032016B" w:rsidP="0032016B">
      <w:pPr>
        <w:rPr>
          <w:lang w:val="es-ES"/>
        </w:rPr>
      </w:pPr>
    </w:p>
    <w:p w14:paraId="4ABC45FA" w14:textId="0BA8CB7D" w:rsidR="00C93DE3" w:rsidRDefault="00C93DE3" w:rsidP="00C93DE3">
      <w:pPr>
        <w:pStyle w:val="Heading2"/>
      </w:pPr>
      <w:r>
        <w:t>Friday</w:t>
      </w:r>
      <w:r w:rsidRPr="00BD3DC1">
        <w:t>, 2</w:t>
      </w:r>
      <w:r w:rsidR="002A0E76">
        <w:t>8</w:t>
      </w:r>
      <w:r w:rsidRPr="00BD3DC1">
        <w:t xml:space="preserve"> February 2020</w:t>
      </w:r>
    </w:p>
    <w:p w14:paraId="65933AB2" w14:textId="7102FF91" w:rsidR="00A63BBD" w:rsidRDefault="00A63BBD" w:rsidP="00D15950">
      <w:pPr>
        <w:pStyle w:val="Heading3"/>
      </w:pPr>
      <w:r>
        <w:t>Issue about procedure</w:t>
      </w:r>
    </w:p>
    <w:p w14:paraId="1B13545D" w14:textId="57806ED0" w:rsidR="00A7148C" w:rsidRDefault="00A7148C" w:rsidP="00A7148C">
      <w:r w:rsidRPr="00A7148C">
        <w:rPr>
          <w:b/>
          <w:bCs/>
        </w:rPr>
        <w:t>PROPOSAL</w:t>
      </w:r>
      <w:r>
        <w:t xml:space="preserve">: GB volunteered to act as a secretary for the sig (help organize meetings content-wise) and offered to update issues on the site. </w:t>
      </w:r>
    </w:p>
    <w:p w14:paraId="458FEFF5" w14:textId="1115AD8F" w:rsidR="00A7148C" w:rsidRPr="00A7148C" w:rsidRDefault="00A7148C" w:rsidP="00A7148C">
      <w:r w:rsidRPr="00A7148C">
        <w:rPr>
          <w:b/>
          <w:bCs/>
        </w:rPr>
        <w:t>DECISION</w:t>
      </w:r>
      <w:r>
        <w:t>: Everyone present was in favor of that. It was decided that GB will from now on help coordinate</w:t>
      </w:r>
      <w:r w:rsidR="0028530A">
        <w:t xml:space="preserve"> p</w:t>
      </w:r>
      <w:r>
        <w:t xml:space="preserve">rojects and also flag issues that require the sig’s attention. </w:t>
      </w:r>
      <w:r w:rsidR="0028530A">
        <w:t xml:space="preserve">Which means that he will be granted rights to edit the CRM site. </w:t>
      </w:r>
    </w:p>
    <w:p w14:paraId="274AC492" w14:textId="0A3B2A49" w:rsidR="00A63BBD" w:rsidRDefault="00A63BBD" w:rsidP="00A63BBD">
      <w:pPr>
        <w:pStyle w:val="Heading3"/>
      </w:pPr>
      <w:bookmarkStart w:id="22" w:name="_ISSUE_434:_Scope"/>
      <w:bookmarkEnd w:id="22"/>
      <w:r>
        <w:t xml:space="preserve">ISSUE 434: </w:t>
      </w:r>
      <w:r w:rsidRPr="00A63BBD">
        <w:t>Scope Note of E52 Time Span</w:t>
      </w:r>
      <w:r>
        <w:t xml:space="preserve"> (continuation from day 3)</w:t>
      </w:r>
    </w:p>
    <w:p w14:paraId="215AFD14" w14:textId="5D23DF82" w:rsidR="00DC7E38" w:rsidRDefault="00A63BBD">
      <w:r w:rsidRPr="002E2175">
        <w:rPr>
          <w:b/>
          <w:bCs/>
        </w:rPr>
        <w:t>DECISION</w:t>
      </w:r>
      <w:r>
        <w:t xml:space="preserve">: The sig reviewed the new scope note for P170 [HW by MD] and accepted it post-editing. The details can be found in the </w:t>
      </w:r>
      <w:hyperlink w:anchor="_P170_defines_time" w:history="1">
        <w:r w:rsidRPr="002E2175">
          <w:rPr>
            <w:rStyle w:val="Hyperlink"/>
          </w:rPr>
          <w:t>appendix</w:t>
        </w:r>
      </w:hyperlink>
      <w:r>
        <w:t xml:space="preserve">. </w:t>
      </w:r>
      <w:r w:rsidR="00C51F1D">
        <w:t xml:space="preserve"> </w:t>
      </w:r>
    </w:p>
    <w:p w14:paraId="4442718B" w14:textId="6CC39F42" w:rsidR="00DF544D" w:rsidRDefault="00DF544D">
      <w:pPr>
        <w:rPr>
          <w:rFonts w:asciiTheme="majorHAnsi" w:eastAsiaTheme="majorEastAsia" w:hAnsiTheme="majorHAnsi" w:cstheme="majorBidi"/>
          <w:color w:val="1F4D78" w:themeColor="accent1" w:themeShade="7F"/>
          <w:sz w:val="24"/>
          <w:szCs w:val="24"/>
        </w:rPr>
      </w:pPr>
      <w:r>
        <w:t>The issue closed.</w:t>
      </w:r>
    </w:p>
    <w:p w14:paraId="69E07772" w14:textId="469628A4" w:rsidR="00A63BBD" w:rsidRDefault="002E2175" w:rsidP="002E2175">
      <w:pPr>
        <w:pStyle w:val="Heading3"/>
      </w:pPr>
      <w:r>
        <w:t xml:space="preserve">ISSUE : HW BY CEO; </w:t>
      </w:r>
      <w:r w:rsidR="00DC7E38">
        <w:t xml:space="preserve">CHECK </w:t>
      </w:r>
      <w:r>
        <w:t>SCOPE NOTES FOR CLASSES AND PROPERTIES OF THE CRM</w:t>
      </w:r>
      <w:r w:rsidR="00DC7E38">
        <w:t xml:space="preserve"> FOR INCONSISTENCIES</w:t>
      </w:r>
      <w:r>
        <w:t>.</w:t>
      </w:r>
    </w:p>
    <w:p w14:paraId="3895CF97" w14:textId="77777777" w:rsidR="002D614E" w:rsidRPr="00881173" w:rsidRDefault="002D614E" w:rsidP="002D614E">
      <w:pPr>
        <w:rPr>
          <w:b/>
          <w:bCs/>
        </w:rPr>
      </w:pPr>
      <w:r w:rsidRPr="00881173">
        <w:rPr>
          <w:b/>
          <w:bCs/>
        </w:rPr>
        <w:t xml:space="preserve">DECISIONS (OVERALL): </w:t>
      </w:r>
    </w:p>
    <w:p w14:paraId="09A1F0C6" w14:textId="7D3494D1" w:rsidR="002D614E" w:rsidRDefault="002D614E" w:rsidP="00D40732">
      <w:pPr>
        <w:pStyle w:val="ListParagraph"/>
        <w:numPr>
          <w:ilvl w:val="0"/>
          <w:numId w:val="40"/>
        </w:numPr>
      </w:pPr>
      <w:r>
        <w:t xml:space="preserve">the sig accepted all additions of *instance(s) of* prior to identifiers for classes across the document. </w:t>
      </w:r>
    </w:p>
    <w:p w14:paraId="653E1F7E" w14:textId="5A1E0D9F" w:rsidR="002D614E" w:rsidRDefault="002D614E" w:rsidP="00D40732">
      <w:pPr>
        <w:pStyle w:val="ListParagraph"/>
        <w:numPr>
          <w:ilvl w:val="0"/>
          <w:numId w:val="40"/>
        </w:numPr>
      </w:pPr>
      <w:r>
        <w:lastRenderedPageBreak/>
        <w:t xml:space="preserve">Examples missing from definitions of classes and properties: They have to be filled before the next CRM sig meeting. They are either to be treated in a separate issue or as part of this one. </w:t>
      </w:r>
      <w:r w:rsidR="00881173">
        <w:br/>
        <w:t xml:space="preserve">CB shared with the sig a list of the classes and properties lacking examples. </w:t>
      </w:r>
      <w:r w:rsidR="00881173">
        <w:br/>
      </w:r>
      <w:r w:rsidR="00881173" w:rsidRPr="00881173">
        <w:rPr>
          <w:b/>
          <w:bCs/>
        </w:rPr>
        <w:t>HW</w:t>
      </w:r>
      <w:r w:rsidR="00881173">
        <w:t xml:space="preserve"> to MD and SS to provide with examples. </w:t>
      </w:r>
    </w:p>
    <w:p w14:paraId="13C523D2" w14:textId="77777777" w:rsidR="002D614E" w:rsidRPr="002D614E" w:rsidRDefault="002D614E" w:rsidP="002D614E"/>
    <w:p w14:paraId="1FC324A8" w14:textId="77777777" w:rsidR="00DC7E38" w:rsidRDefault="00DC7E38" w:rsidP="00D40732">
      <w:pPr>
        <w:pStyle w:val="Heading4"/>
        <w:numPr>
          <w:ilvl w:val="0"/>
          <w:numId w:val="23"/>
        </w:numPr>
      </w:pPr>
      <w:r>
        <w:t>CLASSES</w:t>
      </w:r>
    </w:p>
    <w:p w14:paraId="6889DC14" w14:textId="77777777" w:rsidR="00C51F1D" w:rsidRDefault="00C51F1D" w:rsidP="000B69CB">
      <w:pPr>
        <w:pStyle w:val="Heading5"/>
      </w:pPr>
      <w:r>
        <w:t>E1 CRM Entity</w:t>
      </w:r>
    </w:p>
    <w:p w14:paraId="70C4F15B" w14:textId="1545220F" w:rsidR="000B69CB" w:rsidRPr="000B69CB" w:rsidRDefault="00C51F1D" w:rsidP="00DC7E38">
      <w:r w:rsidRPr="000B69CB">
        <w:rPr>
          <w:b/>
          <w:bCs/>
        </w:rPr>
        <w:t>DECISION</w:t>
      </w:r>
      <w:r w:rsidRPr="000B69CB">
        <w:t xml:space="preserve">: </w:t>
      </w:r>
      <w:r w:rsidR="000B69CB" w:rsidRPr="000B69CB">
        <w:t>former conflict</w:t>
      </w:r>
      <w:r w:rsidRPr="000B69CB">
        <w:t xml:space="preserve"> with E59 Primitive Value being in the scope of E1 CRM Entity is resolved, by </w:t>
      </w:r>
      <w:r w:rsidR="000B69CB" w:rsidRPr="000B69CB">
        <w:t xml:space="preserve">explicitly </w:t>
      </w:r>
      <w:r w:rsidRPr="000B69CB">
        <w:t xml:space="preserve">declaring E59 isA E1. </w:t>
      </w:r>
    </w:p>
    <w:p w14:paraId="6A84DC75" w14:textId="6EA0EAC8" w:rsidR="000B69CB" w:rsidRPr="000B69CB" w:rsidRDefault="000B69CB" w:rsidP="00DC7E38">
      <w:r w:rsidRPr="000B69CB">
        <w:rPr>
          <w:b/>
          <w:bCs/>
        </w:rPr>
        <w:t>DECISION</w:t>
      </w:r>
      <w:r w:rsidRPr="000B69CB">
        <w:t>: Scope note accepted post-editing by the sig.</w:t>
      </w:r>
    </w:p>
    <w:p w14:paraId="2E5BFA1C" w14:textId="11446A5A" w:rsidR="000B69CB" w:rsidRPr="000B69CB" w:rsidRDefault="000B69CB" w:rsidP="00DC7E38">
      <w:r w:rsidRPr="000B69CB">
        <w:t xml:space="preserve">E1 CRM Entity, changed </w:t>
      </w:r>
    </w:p>
    <w:p w14:paraId="77CF45E5" w14:textId="576E0771" w:rsidR="000B69CB" w:rsidRDefault="000B69CB" w:rsidP="006D5DD4">
      <w:pPr>
        <w:pStyle w:val="Heading6"/>
      </w:pPr>
      <w:r>
        <w:t>FROM (old)</w:t>
      </w:r>
    </w:p>
    <w:p w14:paraId="22708D77" w14:textId="77777777" w:rsidR="000B69CB" w:rsidRPr="000B69CB" w:rsidRDefault="000B69CB" w:rsidP="000B69CB">
      <w:pPr>
        <w:spacing w:after="0"/>
        <w:rPr>
          <w:b/>
          <w:bCs/>
          <w:sz w:val="20"/>
          <w:szCs w:val="20"/>
        </w:rPr>
      </w:pPr>
      <w:r w:rsidRPr="000B69CB">
        <w:rPr>
          <w:b/>
          <w:bCs/>
          <w:sz w:val="20"/>
          <w:szCs w:val="20"/>
        </w:rPr>
        <w:t>E1 CRM Entity</w:t>
      </w:r>
    </w:p>
    <w:p w14:paraId="52EFD27D" w14:textId="77777777" w:rsidR="000B69CB" w:rsidRPr="000B69CB" w:rsidRDefault="000B69CB" w:rsidP="000B69CB">
      <w:pPr>
        <w:spacing w:after="0"/>
        <w:ind w:left="1260" w:hanging="1260"/>
        <w:rPr>
          <w:sz w:val="20"/>
          <w:szCs w:val="20"/>
        </w:rPr>
      </w:pPr>
      <w:r w:rsidRPr="000B69CB">
        <w:rPr>
          <w:sz w:val="20"/>
          <w:szCs w:val="20"/>
        </w:rPr>
        <w:t>Superclass of:</w:t>
      </w:r>
      <w:r w:rsidRPr="000B69CB">
        <w:rPr>
          <w:sz w:val="20"/>
          <w:szCs w:val="20"/>
        </w:rPr>
        <w:tab/>
      </w:r>
      <w:hyperlink w:anchor="_E2_Temporal_Entity" w:history="1">
        <w:r w:rsidRPr="000B69CB">
          <w:t>E2</w:t>
        </w:r>
      </w:hyperlink>
      <w:r w:rsidRPr="000B69CB">
        <w:rPr>
          <w:sz w:val="20"/>
          <w:szCs w:val="20"/>
        </w:rPr>
        <w:t xml:space="preserve"> Temporal Entity</w:t>
      </w:r>
    </w:p>
    <w:p w14:paraId="556AF175" w14:textId="77777777" w:rsidR="000B69CB" w:rsidRPr="000B69CB" w:rsidRDefault="00C31D51" w:rsidP="000B69CB">
      <w:pPr>
        <w:spacing w:after="0"/>
        <w:ind w:left="2610" w:hanging="1350"/>
        <w:rPr>
          <w:sz w:val="20"/>
          <w:szCs w:val="20"/>
        </w:rPr>
      </w:pPr>
      <w:hyperlink w:anchor="_E52_Time-Span" w:history="1">
        <w:r w:rsidR="000B69CB" w:rsidRPr="000B69CB">
          <w:t>E52</w:t>
        </w:r>
      </w:hyperlink>
      <w:r w:rsidR="000B69CB" w:rsidRPr="000B69CB">
        <w:rPr>
          <w:sz w:val="20"/>
          <w:szCs w:val="20"/>
        </w:rPr>
        <w:t xml:space="preserve"> Time-Span</w:t>
      </w:r>
    </w:p>
    <w:p w14:paraId="02BDEC80" w14:textId="77777777" w:rsidR="000B69CB" w:rsidRPr="000B69CB" w:rsidRDefault="00C31D51" w:rsidP="000B69CB">
      <w:pPr>
        <w:spacing w:after="0"/>
        <w:ind w:left="2610" w:hanging="1350"/>
        <w:rPr>
          <w:sz w:val="20"/>
          <w:szCs w:val="20"/>
        </w:rPr>
      </w:pPr>
      <w:hyperlink w:anchor="_E53_Place" w:history="1">
        <w:r w:rsidR="000B69CB" w:rsidRPr="000B69CB">
          <w:t>E53</w:t>
        </w:r>
      </w:hyperlink>
      <w:r w:rsidR="000B69CB" w:rsidRPr="000B69CB">
        <w:rPr>
          <w:sz w:val="20"/>
          <w:szCs w:val="20"/>
        </w:rPr>
        <w:t xml:space="preserve"> Place</w:t>
      </w:r>
    </w:p>
    <w:p w14:paraId="4B26998E" w14:textId="77777777" w:rsidR="000B69CB" w:rsidRPr="000B69CB" w:rsidRDefault="00C31D51" w:rsidP="000B69CB">
      <w:pPr>
        <w:spacing w:after="0"/>
        <w:ind w:left="2610" w:hanging="1350"/>
        <w:rPr>
          <w:sz w:val="20"/>
          <w:szCs w:val="20"/>
        </w:rPr>
      </w:pPr>
      <w:hyperlink w:anchor="_E54_Dimension" w:history="1">
        <w:r w:rsidR="000B69CB" w:rsidRPr="000B69CB">
          <w:t>E54</w:t>
        </w:r>
      </w:hyperlink>
      <w:r w:rsidR="000B69CB" w:rsidRPr="000B69CB">
        <w:rPr>
          <w:sz w:val="20"/>
          <w:szCs w:val="20"/>
        </w:rPr>
        <w:t xml:space="preserve"> Dimension</w:t>
      </w:r>
    </w:p>
    <w:p w14:paraId="22DDB920" w14:textId="77777777" w:rsidR="000B69CB" w:rsidRPr="000B69CB" w:rsidRDefault="00C31D51" w:rsidP="000B69CB">
      <w:pPr>
        <w:spacing w:after="0"/>
        <w:ind w:left="2610" w:hanging="1350"/>
        <w:rPr>
          <w:sz w:val="20"/>
          <w:szCs w:val="20"/>
        </w:rPr>
      </w:pPr>
      <w:hyperlink w:anchor="_E77_Persistent_Item" w:history="1">
        <w:r w:rsidR="000B69CB" w:rsidRPr="000B69CB">
          <w:t>E77</w:t>
        </w:r>
      </w:hyperlink>
      <w:r w:rsidR="000B69CB" w:rsidRPr="000B69CB">
        <w:rPr>
          <w:sz w:val="20"/>
          <w:szCs w:val="20"/>
        </w:rPr>
        <w:t xml:space="preserve"> Persistent Item</w:t>
      </w:r>
    </w:p>
    <w:p w14:paraId="2F13D79E" w14:textId="77777777" w:rsidR="000B69CB" w:rsidRPr="000B69CB" w:rsidRDefault="00C31D51" w:rsidP="000B69CB">
      <w:pPr>
        <w:ind w:left="2610" w:hanging="1350"/>
        <w:rPr>
          <w:sz w:val="20"/>
          <w:szCs w:val="20"/>
        </w:rPr>
      </w:pPr>
      <w:hyperlink w:anchor="_E92_Spacetime_Volume" w:history="1">
        <w:r w:rsidR="000B69CB" w:rsidRPr="000B69CB">
          <w:t>E92</w:t>
        </w:r>
      </w:hyperlink>
      <w:r w:rsidR="000B69CB" w:rsidRPr="000B69CB">
        <w:rPr>
          <w:sz w:val="20"/>
          <w:szCs w:val="20"/>
        </w:rPr>
        <w:t xml:space="preserve"> Spacetime Volume</w:t>
      </w:r>
    </w:p>
    <w:p w14:paraId="27439DD2" w14:textId="5041B2B3" w:rsidR="000B69CB" w:rsidRPr="000B69CB" w:rsidRDefault="000B69CB" w:rsidP="000B69CB">
      <w:pPr>
        <w:ind w:left="1260" w:hanging="1260"/>
        <w:rPr>
          <w:sz w:val="20"/>
          <w:szCs w:val="20"/>
        </w:rPr>
      </w:pPr>
      <w:r w:rsidRPr="000B69CB">
        <w:rPr>
          <w:sz w:val="20"/>
          <w:szCs w:val="20"/>
        </w:rPr>
        <w:t>Scope note:</w:t>
      </w:r>
      <w:r>
        <w:rPr>
          <w:sz w:val="20"/>
          <w:szCs w:val="20"/>
        </w:rPr>
        <w:t xml:space="preserve"> </w:t>
      </w:r>
      <w:r>
        <w:rPr>
          <w:sz w:val="20"/>
          <w:szCs w:val="20"/>
        </w:rPr>
        <w:tab/>
      </w:r>
      <w:r w:rsidRPr="000B69CB">
        <w:rPr>
          <w:sz w:val="20"/>
          <w:szCs w:val="20"/>
        </w:rPr>
        <w:t xml:space="preserve">This class comprises all things in the universe of discourse of the CIDOC Conceptual Reference Model. </w:t>
      </w:r>
    </w:p>
    <w:p w14:paraId="680A3776" w14:textId="77777777" w:rsidR="000B69CB" w:rsidRPr="000B69CB" w:rsidRDefault="000B69CB" w:rsidP="0024770C">
      <w:pPr>
        <w:spacing w:after="0"/>
        <w:ind w:left="540" w:firstLine="720"/>
        <w:rPr>
          <w:sz w:val="20"/>
          <w:szCs w:val="20"/>
        </w:rPr>
      </w:pPr>
      <w:r w:rsidRPr="000B69CB">
        <w:rPr>
          <w:sz w:val="20"/>
          <w:szCs w:val="20"/>
        </w:rPr>
        <w:t>It is an abstract concept providing for three general properties:</w:t>
      </w:r>
    </w:p>
    <w:p w14:paraId="6AFE9038" w14:textId="77777777" w:rsidR="000B69CB" w:rsidRPr="000B69CB" w:rsidRDefault="000B69CB" w:rsidP="0024770C">
      <w:pPr>
        <w:numPr>
          <w:ilvl w:val="0"/>
          <w:numId w:val="25"/>
        </w:numPr>
        <w:spacing w:after="0"/>
        <w:rPr>
          <w:sz w:val="20"/>
          <w:szCs w:val="20"/>
        </w:rPr>
      </w:pPr>
      <w:r w:rsidRPr="000B69CB">
        <w:rPr>
          <w:sz w:val="20"/>
          <w:szCs w:val="20"/>
        </w:rPr>
        <w:t>Identification by name or appellation, and in particular by a preferred identifier</w:t>
      </w:r>
    </w:p>
    <w:p w14:paraId="42EF92D4" w14:textId="77777777" w:rsidR="000B69CB" w:rsidRPr="000B69CB" w:rsidRDefault="000B69CB" w:rsidP="0024770C">
      <w:pPr>
        <w:numPr>
          <w:ilvl w:val="0"/>
          <w:numId w:val="25"/>
        </w:numPr>
        <w:spacing w:after="0"/>
        <w:rPr>
          <w:sz w:val="20"/>
          <w:szCs w:val="20"/>
        </w:rPr>
      </w:pPr>
      <w:r w:rsidRPr="000B69CB">
        <w:rPr>
          <w:sz w:val="20"/>
          <w:szCs w:val="20"/>
        </w:rPr>
        <w:t xml:space="preserve">Classification by type, allowing further refinement of the specific subclass an instance belongs to </w:t>
      </w:r>
    </w:p>
    <w:p w14:paraId="7BE0AACD" w14:textId="0ABDAFE8" w:rsidR="000B69CB" w:rsidRPr="000B69CB" w:rsidRDefault="000B69CB" w:rsidP="0024770C">
      <w:pPr>
        <w:numPr>
          <w:ilvl w:val="0"/>
          <w:numId w:val="25"/>
        </w:numPr>
        <w:spacing w:after="0"/>
        <w:rPr>
          <w:sz w:val="20"/>
          <w:szCs w:val="20"/>
        </w:rPr>
      </w:pPr>
      <w:r w:rsidRPr="000B69CB">
        <w:rPr>
          <w:sz w:val="20"/>
          <w:szCs w:val="20"/>
        </w:rPr>
        <w:t>Attachment of free text for the expression of anything not captured by formal properties</w:t>
      </w:r>
    </w:p>
    <w:p w14:paraId="750567DD" w14:textId="406287D5" w:rsidR="000B69CB" w:rsidRPr="000B69CB" w:rsidRDefault="000B69CB" w:rsidP="000B69CB">
      <w:pPr>
        <w:ind w:left="720" w:firstLine="720"/>
        <w:rPr>
          <w:sz w:val="20"/>
          <w:szCs w:val="20"/>
        </w:rPr>
      </w:pPr>
      <w:r>
        <w:rPr>
          <w:sz w:val="20"/>
          <w:szCs w:val="20"/>
        </w:rPr>
        <w:t>With the exception of E59 Primitive Value, a</w:t>
      </w:r>
      <w:r w:rsidRPr="000B69CB">
        <w:rPr>
          <w:sz w:val="20"/>
          <w:szCs w:val="20"/>
        </w:rPr>
        <w:t xml:space="preserve">ll other classes within the CIDOC CRM are directly or indirectly specialisations of E1 CRM Entity. </w:t>
      </w:r>
    </w:p>
    <w:p w14:paraId="6B6E90FA" w14:textId="77777777" w:rsidR="000B69CB" w:rsidRPr="000B69CB" w:rsidRDefault="000B69CB" w:rsidP="000B69CB">
      <w:pPr>
        <w:spacing w:after="0"/>
        <w:rPr>
          <w:sz w:val="20"/>
          <w:szCs w:val="20"/>
        </w:rPr>
      </w:pPr>
      <w:r w:rsidRPr="000B69CB">
        <w:rPr>
          <w:sz w:val="20"/>
          <w:szCs w:val="20"/>
        </w:rPr>
        <w:t>Examples:</w:t>
      </w:r>
    </w:p>
    <w:p w14:paraId="0BBCC53A" w14:textId="77777777" w:rsidR="000B69CB" w:rsidRPr="000B69CB" w:rsidRDefault="000B69CB" w:rsidP="00D40732">
      <w:pPr>
        <w:numPr>
          <w:ilvl w:val="0"/>
          <w:numId w:val="24"/>
        </w:numPr>
        <w:rPr>
          <w:sz w:val="20"/>
          <w:szCs w:val="20"/>
        </w:rPr>
      </w:pPr>
      <w:r w:rsidRPr="000B69CB">
        <w:rPr>
          <w:sz w:val="20"/>
          <w:szCs w:val="20"/>
        </w:rPr>
        <w:t>the earthquake in Lisbon 1755 (E5) (Chester, 2001)</w:t>
      </w:r>
    </w:p>
    <w:p w14:paraId="63E70607" w14:textId="77777777" w:rsidR="000B69CB" w:rsidRPr="000B69CB" w:rsidRDefault="000B69CB" w:rsidP="000B69CB">
      <w:pPr>
        <w:rPr>
          <w:sz w:val="20"/>
          <w:szCs w:val="20"/>
        </w:rPr>
      </w:pPr>
    </w:p>
    <w:p w14:paraId="30DF3115" w14:textId="77777777" w:rsidR="000B69CB" w:rsidRPr="000B69CB" w:rsidRDefault="000B69CB" w:rsidP="000B69CB">
      <w:pPr>
        <w:spacing w:after="0"/>
        <w:rPr>
          <w:sz w:val="20"/>
          <w:szCs w:val="20"/>
        </w:rPr>
      </w:pPr>
      <w:r w:rsidRPr="000B69CB">
        <w:rPr>
          <w:sz w:val="20"/>
          <w:szCs w:val="20"/>
        </w:rPr>
        <w:t xml:space="preserve">In First Order Logic: </w:t>
      </w:r>
    </w:p>
    <w:p w14:paraId="7D6AB3BD" w14:textId="77777777" w:rsidR="000B69CB" w:rsidRPr="000B69CB" w:rsidRDefault="000B69CB" w:rsidP="000B69CB">
      <w:pPr>
        <w:rPr>
          <w:sz w:val="20"/>
          <w:szCs w:val="20"/>
        </w:rPr>
      </w:pPr>
      <w:r w:rsidRPr="000B69CB">
        <w:rPr>
          <w:sz w:val="20"/>
          <w:szCs w:val="20"/>
        </w:rPr>
        <w:tab/>
      </w:r>
      <w:r w:rsidRPr="000B69CB">
        <w:rPr>
          <w:sz w:val="20"/>
          <w:szCs w:val="20"/>
        </w:rPr>
        <w:tab/>
        <w:t>E1(x)</w:t>
      </w:r>
    </w:p>
    <w:p w14:paraId="66672F2C" w14:textId="77777777" w:rsidR="000B69CB" w:rsidRPr="000B69CB" w:rsidRDefault="000B69CB" w:rsidP="000B69CB">
      <w:pPr>
        <w:spacing w:after="0"/>
        <w:rPr>
          <w:sz w:val="20"/>
          <w:szCs w:val="20"/>
        </w:rPr>
      </w:pPr>
      <w:r w:rsidRPr="000B69CB">
        <w:rPr>
          <w:sz w:val="20"/>
          <w:szCs w:val="20"/>
        </w:rPr>
        <w:t>Properties:</w:t>
      </w:r>
    </w:p>
    <w:p w14:paraId="1F899709" w14:textId="77777777" w:rsidR="000B69CB" w:rsidRPr="000B69CB" w:rsidRDefault="00C31D51" w:rsidP="000B69CB">
      <w:pPr>
        <w:spacing w:after="0"/>
        <w:ind w:left="1440"/>
        <w:rPr>
          <w:sz w:val="20"/>
          <w:szCs w:val="20"/>
        </w:rPr>
      </w:pPr>
      <w:hyperlink w:anchor="_P1_is_identified" w:history="1">
        <w:r w:rsidR="000B69CB" w:rsidRPr="000B69CB">
          <w:t>P1</w:t>
        </w:r>
      </w:hyperlink>
      <w:r w:rsidR="000B69CB" w:rsidRPr="000B69CB">
        <w:rPr>
          <w:sz w:val="20"/>
          <w:szCs w:val="20"/>
        </w:rPr>
        <w:t xml:space="preserve"> is identified by (identifies): </w:t>
      </w:r>
      <w:hyperlink w:anchor="_E41_Appellation" w:history="1">
        <w:r w:rsidR="000B69CB" w:rsidRPr="000B69CB">
          <w:t>E41</w:t>
        </w:r>
      </w:hyperlink>
      <w:r w:rsidR="000B69CB" w:rsidRPr="000B69CB">
        <w:rPr>
          <w:sz w:val="20"/>
          <w:szCs w:val="20"/>
        </w:rPr>
        <w:t xml:space="preserve"> Appellation</w:t>
      </w:r>
    </w:p>
    <w:p w14:paraId="7C73F05C" w14:textId="77777777" w:rsidR="000B69CB" w:rsidRPr="000B69CB" w:rsidRDefault="00C31D51" w:rsidP="000B69CB">
      <w:pPr>
        <w:spacing w:after="0"/>
        <w:ind w:left="1440"/>
        <w:rPr>
          <w:sz w:val="20"/>
          <w:szCs w:val="20"/>
        </w:rPr>
      </w:pPr>
      <w:hyperlink w:anchor="_P2_has_type" w:history="1">
        <w:r w:rsidR="000B69CB" w:rsidRPr="000B69CB">
          <w:t>P2</w:t>
        </w:r>
      </w:hyperlink>
      <w:r w:rsidR="000B69CB" w:rsidRPr="000B69CB">
        <w:rPr>
          <w:sz w:val="20"/>
          <w:szCs w:val="20"/>
        </w:rPr>
        <w:t xml:space="preserve"> has type (is type of): </w:t>
      </w:r>
      <w:hyperlink w:anchor="_E55_Type" w:history="1">
        <w:r w:rsidR="000B69CB" w:rsidRPr="000B69CB">
          <w:t>E55</w:t>
        </w:r>
      </w:hyperlink>
      <w:r w:rsidR="000B69CB" w:rsidRPr="000B69CB">
        <w:rPr>
          <w:sz w:val="20"/>
          <w:szCs w:val="20"/>
        </w:rPr>
        <w:t xml:space="preserve"> Type</w:t>
      </w:r>
    </w:p>
    <w:p w14:paraId="06D8ED31" w14:textId="77777777" w:rsidR="000B69CB" w:rsidRPr="000B69CB" w:rsidRDefault="00C31D51" w:rsidP="000B69CB">
      <w:pPr>
        <w:spacing w:after="0"/>
        <w:ind w:left="1440"/>
        <w:rPr>
          <w:sz w:val="20"/>
          <w:szCs w:val="20"/>
        </w:rPr>
      </w:pPr>
      <w:hyperlink w:anchor="_P3_has_note" w:history="1">
        <w:r w:rsidR="000B69CB" w:rsidRPr="000B69CB">
          <w:t>P3</w:t>
        </w:r>
      </w:hyperlink>
      <w:r w:rsidR="000B69CB" w:rsidRPr="000B69CB">
        <w:rPr>
          <w:sz w:val="20"/>
          <w:szCs w:val="20"/>
        </w:rPr>
        <w:t xml:space="preserve"> has note: </w:t>
      </w:r>
      <w:hyperlink w:anchor="_E62_String" w:history="1">
        <w:r w:rsidR="000B69CB" w:rsidRPr="000B69CB">
          <w:t>E62</w:t>
        </w:r>
      </w:hyperlink>
      <w:r w:rsidR="000B69CB" w:rsidRPr="000B69CB">
        <w:rPr>
          <w:sz w:val="20"/>
          <w:szCs w:val="20"/>
        </w:rPr>
        <w:t xml:space="preserve"> String</w:t>
      </w:r>
    </w:p>
    <w:p w14:paraId="4B101657" w14:textId="77777777" w:rsidR="000B69CB" w:rsidRPr="000B69CB" w:rsidRDefault="000B69CB" w:rsidP="000B69CB">
      <w:pPr>
        <w:spacing w:after="0"/>
        <w:ind w:left="1440"/>
        <w:rPr>
          <w:sz w:val="20"/>
          <w:szCs w:val="20"/>
        </w:rPr>
      </w:pPr>
      <w:r w:rsidRPr="000B69CB">
        <w:rPr>
          <w:sz w:val="20"/>
          <w:szCs w:val="20"/>
        </w:rPr>
        <w:tab/>
        <w:t xml:space="preserve">(P3.1 has type: </w:t>
      </w:r>
      <w:hyperlink w:anchor="_E55_Type" w:history="1">
        <w:r w:rsidRPr="000B69CB">
          <w:t>E55</w:t>
        </w:r>
      </w:hyperlink>
      <w:r w:rsidRPr="000B69CB">
        <w:rPr>
          <w:sz w:val="20"/>
          <w:szCs w:val="20"/>
        </w:rPr>
        <w:t xml:space="preserve"> Type)</w:t>
      </w:r>
    </w:p>
    <w:p w14:paraId="4335E185" w14:textId="77777777" w:rsidR="000B69CB" w:rsidRPr="000B69CB" w:rsidRDefault="00C31D51" w:rsidP="000B69CB">
      <w:pPr>
        <w:spacing w:after="0"/>
        <w:ind w:left="1440"/>
        <w:rPr>
          <w:sz w:val="20"/>
          <w:szCs w:val="20"/>
        </w:rPr>
      </w:pPr>
      <w:hyperlink w:anchor="_P48_has_preferred" w:history="1">
        <w:r w:rsidR="000B69CB" w:rsidRPr="000B69CB">
          <w:t>P48</w:t>
        </w:r>
      </w:hyperlink>
      <w:r w:rsidR="000B69CB" w:rsidRPr="000B69CB">
        <w:rPr>
          <w:sz w:val="20"/>
          <w:szCs w:val="20"/>
        </w:rPr>
        <w:t xml:space="preserve"> has preferred identifier (is preferred identifier of): </w:t>
      </w:r>
      <w:hyperlink w:anchor="_E42_Object_Identifier" w:history="1">
        <w:r w:rsidR="000B69CB" w:rsidRPr="000B69CB">
          <w:t>E42</w:t>
        </w:r>
      </w:hyperlink>
      <w:r w:rsidR="000B69CB" w:rsidRPr="000B69CB">
        <w:rPr>
          <w:sz w:val="20"/>
          <w:szCs w:val="20"/>
        </w:rPr>
        <w:t xml:space="preserve"> Identifier</w:t>
      </w:r>
    </w:p>
    <w:p w14:paraId="051983F6" w14:textId="77777777" w:rsidR="000B69CB" w:rsidRPr="000B69CB" w:rsidRDefault="00C31D51" w:rsidP="000B69CB">
      <w:pPr>
        <w:spacing w:after="0"/>
        <w:ind w:left="1440"/>
        <w:rPr>
          <w:sz w:val="20"/>
          <w:szCs w:val="20"/>
        </w:rPr>
      </w:pPr>
      <w:hyperlink w:anchor="_P137_exemplifies_(_is exemplified b" w:history="1">
        <w:r w:rsidR="000B69CB" w:rsidRPr="000B69CB">
          <w:t>P137</w:t>
        </w:r>
      </w:hyperlink>
      <w:r w:rsidR="000B69CB" w:rsidRPr="000B69CB">
        <w:rPr>
          <w:sz w:val="20"/>
          <w:szCs w:val="20"/>
        </w:rPr>
        <w:t xml:space="preserve"> exemplifies (is exemplified by): </w:t>
      </w:r>
      <w:hyperlink w:anchor="_E55_Type" w:history="1">
        <w:r w:rsidR="000B69CB" w:rsidRPr="000B69CB">
          <w:t>E55</w:t>
        </w:r>
      </w:hyperlink>
      <w:r w:rsidR="000B69CB" w:rsidRPr="000B69CB">
        <w:rPr>
          <w:sz w:val="20"/>
          <w:szCs w:val="20"/>
        </w:rPr>
        <w:t xml:space="preserve"> Type</w:t>
      </w:r>
    </w:p>
    <w:p w14:paraId="3EE82346" w14:textId="77777777" w:rsidR="000B69CB" w:rsidRPr="000B69CB" w:rsidRDefault="000B69CB" w:rsidP="000B69CB">
      <w:pPr>
        <w:ind w:left="1440"/>
        <w:rPr>
          <w:sz w:val="20"/>
          <w:szCs w:val="20"/>
        </w:rPr>
      </w:pPr>
      <w:r w:rsidRPr="000B69CB">
        <w:rPr>
          <w:sz w:val="20"/>
          <w:szCs w:val="20"/>
        </w:rPr>
        <w:tab/>
        <w:t xml:space="preserve">(P137.1 in the taxonomic role: </w:t>
      </w:r>
      <w:hyperlink w:anchor="_E55_Type" w:history="1">
        <w:r w:rsidRPr="000B69CB">
          <w:t>E55</w:t>
        </w:r>
      </w:hyperlink>
      <w:r w:rsidRPr="000B69CB">
        <w:rPr>
          <w:sz w:val="20"/>
          <w:szCs w:val="20"/>
        </w:rPr>
        <w:t xml:space="preserve"> Type)</w:t>
      </w:r>
    </w:p>
    <w:p w14:paraId="13D1A125" w14:textId="7CDCE55D" w:rsidR="000B69CB" w:rsidRDefault="000B69CB" w:rsidP="006D5DD4">
      <w:pPr>
        <w:pStyle w:val="Heading6"/>
      </w:pPr>
      <w:r>
        <w:lastRenderedPageBreak/>
        <w:t>TO (new)</w:t>
      </w:r>
    </w:p>
    <w:p w14:paraId="5542617B" w14:textId="77777777" w:rsidR="000B69CB" w:rsidRPr="000B69CB" w:rsidRDefault="000B69CB" w:rsidP="000B69CB">
      <w:pPr>
        <w:spacing w:after="0"/>
        <w:rPr>
          <w:b/>
          <w:bCs/>
          <w:sz w:val="20"/>
          <w:szCs w:val="20"/>
        </w:rPr>
      </w:pPr>
      <w:bookmarkStart w:id="23" w:name="_Toc32778283"/>
      <w:r w:rsidRPr="000B69CB">
        <w:rPr>
          <w:b/>
          <w:bCs/>
          <w:sz w:val="20"/>
          <w:szCs w:val="20"/>
        </w:rPr>
        <w:t>E1 CRM Entity</w:t>
      </w:r>
      <w:bookmarkEnd w:id="23"/>
    </w:p>
    <w:p w14:paraId="5E026049" w14:textId="17D063B3" w:rsidR="00514F3B" w:rsidRPr="0057462B" w:rsidRDefault="000B69CB" w:rsidP="00514F3B">
      <w:r w:rsidRPr="000B69CB">
        <w:rPr>
          <w:sz w:val="20"/>
          <w:szCs w:val="20"/>
        </w:rPr>
        <w:t>Superclass of:</w:t>
      </w:r>
      <w:r w:rsidRPr="000B69CB">
        <w:rPr>
          <w:sz w:val="20"/>
          <w:szCs w:val="20"/>
        </w:rPr>
        <w:tab/>
      </w:r>
      <w:hyperlink w:anchor="_E2_Temporal_Entity" w:history="1">
        <w:r w:rsidR="00514F3B" w:rsidRPr="0057462B">
          <w:rPr>
            <w:rStyle w:val="Hyperlink"/>
          </w:rPr>
          <w:t>E2</w:t>
        </w:r>
      </w:hyperlink>
      <w:r w:rsidR="00514F3B" w:rsidRPr="0057462B">
        <w:t xml:space="preserve"> Temporal Entity</w:t>
      </w:r>
    </w:p>
    <w:p w14:paraId="1C34B740" w14:textId="77777777" w:rsidR="00514F3B" w:rsidRPr="00357624" w:rsidRDefault="00C31D51" w:rsidP="00514F3B">
      <w:pPr>
        <w:ind w:left="1440"/>
        <w:rPr>
          <w:szCs w:val="20"/>
          <w:lang w:val="de-DE"/>
        </w:rPr>
      </w:pPr>
      <w:hyperlink w:anchor="_E52_Time-Span" w:history="1">
        <w:r w:rsidR="00514F3B" w:rsidRPr="00357624">
          <w:rPr>
            <w:rStyle w:val="Hyperlink"/>
            <w:lang w:val="de-DE"/>
          </w:rPr>
          <w:t>E52</w:t>
        </w:r>
      </w:hyperlink>
      <w:r w:rsidR="00514F3B" w:rsidRPr="00357624">
        <w:rPr>
          <w:szCs w:val="20"/>
          <w:lang w:val="de-DE"/>
        </w:rPr>
        <w:t xml:space="preserve"> Time-Span</w:t>
      </w:r>
    </w:p>
    <w:p w14:paraId="2D66C6DA" w14:textId="77777777" w:rsidR="00514F3B" w:rsidRPr="00357624" w:rsidRDefault="00C31D51" w:rsidP="00514F3B">
      <w:pPr>
        <w:ind w:left="1440"/>
        <w:rPr>
          <w:szCs w:val="20"/>
          <w:lang w:val="de-DE"/>
        </w:rPr>
      </w:pPr>
      <w:hyperlink w:anchor="_E53_Place" w:history="1">
        <w:r w:rsidR="00514F3B" w:rsidRPr="00357624">
          <w:rPr>
            <w:rStyle w:val="Hyperlink"/>
            <w:lang w:val="de-DE"/>
          </w:rPr>
          <w:t>E53</w:t>
        </w:r>
      </w:hyperlink>
      <w:r w:rsidR="00514F3B" w:rsidRPr="00357624">
        <w:rPr>
          <w:szCs w:val="20"/>
          <w:lang w:val="de-DE"/>
        </w:rPr>
        <w:t xml:space="preserve"> Place</w:t>
      </w:r>
    </w:p>
    <w:p w14:paraId="5AE7604D" w14:textId="77777777" w:rsidR="00514F3B" w:rsidRDefault="00C31D51" w:rsidP="00514F3B">
      <w:pPr>
        <w:ind w:left="1440"/>
        <w:rPr>
          <w:szCs w:val="20"/>
          <w:lang w:val="de-DE"/>
        </w:rPr>
      </w:pPr>
      <w:hyperlink w:anchor="_E54_Dimension" w:history="1">
        <w:r w:rsidR="00514F3B" w:rsidRPr="00357624">
          <w:rPr>
            <w:rStyle w:val="Hyperlink"/>
            <w:lang w:val="de-DE"/>
          </w:rPr>
          <w:t>E54</w:t>
        </w:r>
      </w:hyperlink>
      <w:r w:rsidR="00514F3B" w:rsidRPr="000A0A65">
        <w:rPr>
          <w:szCs w:val="20"/>
          <w:lang w:val="de-DE"/>
        </w:rPr>
        <w:t xml:space="preserve"> Dimension</w:t>
      </w:r>
    </w:p>
    <w:p w14:paraId="79665245" w14:textId="77777777" w:rsidR="00514F3B" w:rsidRPr="000A0A65" w:rsidRDefault="00C31D51" w:rsidP="00514F3B">
      <w:pPr>
        <w:ind w:left="1440"/>
        <w:rPr>
          <w:szCs w:val="20"/>
          <w:lang w:val="de-DE"/>
        </w:rPr>
      </w:pPr>
      <w:hyperlink w:anchor="_E59_Primitive_Value" w:history="1">
        <w:r w:rsidR="00514F3B" w:rsidRPr="00D51387">
          <w:rPr>
            <w:rStyle w:val="Hyperlink"/>
          </w:rPr>
          <w:t>E59</w:t>
        </w:r>
      </w:hyperlink>
      <w:r w:rsidR="00514F3B" w:rsidRPr="0057462B">
        <w:t xml:space="preserve"> Primitive Value</w:t>
      </w:r>
    </w:p>
    <w:p w14:paraId="656F1B46" w14:textId="77777777" w:rsidR="00514F3B" w:rsidRPr="003A00EF" w:rsidRDefault="00C31D51" w:rsidP="00514F3B">
      <w:pPr>
        <w:ind w:left="1440"/>
        <w:rPr>
          <w:szCs w:val="20"/>
        </w:rPr>
      </w:pPr>
      <w:hyperlink w:anchor="_E77_Persistent_Item" w:history="1">
        <w:r w:rsidR="00514F3B" w:rsidRPr="003A00EF">
          <w:rPr>
            <w:rStyle w:val="Hyperlink"/>
          </w:rPr>
          <w:t>E77</w:t>
        </w:r>
      </w:hyperlink>
      <w:r w:rsidR="00514F3B" w:rsidRPr="003A00EF">
        <w:rPr>
          <w:szCs w:val="20"/>
        </w:rPr>
        <w:t xml:space="preserve"> Persistent Item</w:t>
      </w:r>
    </w:p>
    <w:p w14:paraId="72763028" w14:textId="77777777" w:rsidR="00514F3B" w:rsidRPr="0057462B" w:rsidRDefault="00C31D51" w:rsidP="00514F3B">
      <w:pPr>
        <w:ind w:left="1440"/>
        <w:rPr>
          <w:szCs w:val="20"/>
        </w:rPr>
      </w:pPr>
      <w:hyperlink w:anchor="_E92_Spacetime_Volume" w:history="1">
        <w:r w:rsidR="00514F3B" w:rsidRPr="00E70CB4">
          <w:rPr>
            <w:rStyle w:val="Hyperlink"/>
          </w:rPr>
          <w:t>E92</w:t>
        </w:r>
      </w:hyperlink>
      <w:r w:rsidR="00514F3B" w:rsidRPr="00E70CB4">
        <w:rPr>
          <w:szCs w:val="20"/>
        </w:rPr>
        <w:t xml:space="preserve"> Spacetime Volume</w:t>
      </w:r>
    </w:p>
    <w:p w14:paraId="7C226EE6" w14:textId="03D03220" w:rsidR="000B69CB" w:rsidRPr="000B69CB" w:rsidRDefault="000B69CB" w:rsidP="000B69CB">
      <w:pPr>
        <w:ind w:left="1170" w:hanging="1170"/>
        <w:rPr>
          <w:sz w:val="20"/>
          <w:szCs w:val="20"/>
        </w:rPr>
      </w:pPr>
      <w:r w:rsidRPr="000B69CB">
        <w:rPr>
          <w:sz w:val="20"/>
          <w:szCs w:val="20"/>
        </w:rPr>
        <w:t>Scope note:</w:t>
      </w:r>
      <w:r>
        <w:rPr>
          <w:sz w:val="20"/>
          <w:szCs w:val="20"/>
        </w:rPr>
        <w:tab/>
      </w:r>
      <w:r w:rsidRPr="000B69CB">
        <w:rPr>
          <w:sz w:val="20"/>
          <w:szCs w:val="20"/>
        </w:rPr>
        <w:t xml:space="preserve">This class comprises all things in the universe of discourse of the CIDOC Conceptual Reference Model. </w:t>
      </w:r>
    </w:p>
    <w:p w14:paraId="7BEE962F" w14:textId="77777777" w:rsidR="000B69CB" w:rsidRPr="000B69CB" w:rsidRDefault="000B69CB" w:rsidP="0024770C">
      <w:pPr>
        <w:spacing w:after="0"/>
        <w:ind w:left="450" w:firstLine="720"/>
        <w:rPr>
          <w:sz w:val="20"/>
          <w:szCs w:val="20"/>
        </w:rPr>
      </w:pPr>
      <w:r w:rsidRPr="000B69CB">
        <w:rPr>
          <w:sz w:val="20"/>
          <w:szCs w:val="20"/>
        </w:rPr>
        <w:t>It is an abstract concept providing for three general properties:</w:t>
      </w:r>
    </w:p>
    <w:p w14:paraId="0B0473ED" w14:textId="77777777" w:rsidR="000B69CB" w:rsidRPr="000B69CB" w:rsidRDefault="000B69CB" w:rsidP="0024770C">
      <w:pPr>
        <w:numPr>
          <w:ilvl w:val="0"/>
          <w:numId w:val="26"/>
        </w:numPr>
        <w:spacing w:after="0"/>
        <w:rPr>
          <w:sz w:val="20"/>
          <w:szCs w:val="20"/>
        </w:rPr>
      </w:pPr>
      <w:r w:rsidRPr="000B69CB">
        <w:rPr>
          <w:sz w:val="20"/>
          <w:szCs w:val="20"/>
        </w:rPr>
        <w:t>Identification by name or appellation, and in particular by a preferred identifier</w:t>
      </w:r>
    </w:p>
    <w:p w14:paraId="44DFFF79" w14:textId="77777777" w:rsidR="000B69CB" w:rsidRPr="000B69CB" w:rsidRDefault="000B69CB" w:rsidP="0024770C">
      <w:pPr>
        <w:numPr>
          <w:ilvl w:val="0"/>
          <w:numId w:val="26"/>
        </w:numPr>
        <w:spacing w:after="0"/>
        <w:rPr>
          <w:sz w:val="20"/>
          <w:szCs w:val="20"/>
        </w:rPr>
      </w:pPr>
      <w:r w:rsidRPr="000B69CB">
        <w:rPr>
          <w:sz w:val="20"/>
          <w:szCs w:val="20"/>
        </w:rPr>
        <w:t xml:space="preserve">Classification by type, allowing further refinement of the specific subclass an instance belongs to </w:t>
      </w:r>
    </w:p>
    <w:p w14:paraId="60589D85" w14:textId="77777777" w:rsidR="000B69CB" w:rsidRPr="000B69CB" w:rsidRDefault="000B69CB" w:rsidP="0024770C">
      <w:pPr>
        <w:numPr>
          <w:ilvl w:val="0"/>
          <w:numId w:val="26"/>
        </w:numPr>
        <w:spacing w:after="0"/>
        <w:rPr>
          <w:sz w:val="20"/>
          <w:szCs w:val="20"/>
        </w:rPr>
      </w:pPr>
      <w:r w:rsidRPr="000B69CB">
        <w:rPr>
          <w:sz w:val="20"/>
          <w:szCs w:val="20"/>
        </w:rPr>
        <w:t>Attachment of free text and other unstructured data for the expression of anything not captured by formal properties</w:t>
      </w:r>
    </w:p>
    <w:p w14:paraId="0C2CCEE8" w14:textId="638BC34C" w:rsidR="000B69CB" w:rsidRPr="000B69CB" w:rsidRDefault="000B69CB" w:rsidP="000B69CB">
      <w:pPr>
        <w:ind w:left="1260"/>
        <w:rPr>
          <w:sz w:val="20"/>
          <w:szCs w:val="20"/>
        </w:rPr>
      </w:pPr>
      <w:r w:rsidRPr="000B69CB">
        <w:rPr>
          <w:sz w:val="20"/>
          <w:szCs w:val="20"/>
        </w:rPr>
        <w:t xml:space="preserve">All other classes within the CIDOC CRM are directly or indirectly specializations of E1 CRM Entity. </w:t>
      </w:r>
    </w:p>
    <w:p w14:paraId="5F63B9F8" w14:textId="77777777" w:rsidR="000B69CB" w:rsidRPr="000B69CB" w:rsidRDefault="000B69CB" w:rsidP="000B69CB">
      <w:pPr>
        <w:spacing w:after="0"/>
        <w:rPr>
          <w:sz w:val="20"/>
          <w:szCs w:val="20"/>
        </w:rPr>
      </w:pPr>
      <w:r w:rsidRPr="000B69CB">
        <w:rPr>
          <w:sz w:val="20"/>
          <w:szCs w:val="20"/>
        </w:rPr>
        <w:t>Examples:</w:t>
      </w:r>
    </w:p>
    <w:p w14:paraId="0FE25675" w14:textId="77777777" w:rsidR="000B69CB" w:rsidRPr="000B69CB" w:rsidRDefault="000B69CB" w:rsidP="00D40732">
      <w:pPr>
        <w:numPr>
          <w:ilvl w:val="0"/>
          <w:numId w:val="24"/>
        </w:numPr>
        <w:rPr>
          <w:sz w:val="20"/>
          <w:szCs w:val="20"/>
        </w:rPr>
      </w:pPr>
      <w:r w:rsidRPr="000B69CB">
        <w:rPr>
          <w:sz w:val="20"/>
          <w:szCs w:val="20"/>
        </w:rPr>
        <w:t>the earthquake in Lisbon 1755 (E5) (Chester, 2001)</w:t>
      </w:r>
    </w:p>
    <w:p w14:paraId="302BAC73" w14:textId="77777777" w:rsidR="000B69CB" w:rsidRPr="000B69CB" w:rsidRDefault="000B69CB" w:rsidP="000B69CB">
      <w:pPr>
        <w:spacing w:after="0"/>
        <w:rPr>
          <w:sz w:val="20"/>
          <w:szCs w:val="20"/>
        </w:rPr>
      </w:pPr>
      <w:r w:rsidRPr="000B69CB">
        <w:rPr>
          <w:sz w:val="20"/>
          <w:szCs w:val="20"/>
        </w:rPr>
        <w:t xml:space="preserve">In First Order Logic: </w:t>
      </w:r>
    </w:p>
    <w:p w14:paraId="1683803C" w14:textId="77777777" w:rsidR="000B69CB" w:rsidRPr="000B69CB" w:rsidRDefault="000B69CB" w:rsidP="000B69CB">
      <w:pPr>
        <w:rPr>
          <w:sz w:val="20"/>
          <w:szCs w:val="20"/>
        </w:rPr>
      </w:pPr>
      <w:r w:rsidRPr="000B69CB">
        <w:rPr>
          <w:sz w:val="20"/>
          <w:szCs w:val="20"/>
        </w:rPr>
        <w:tab/>
      </w:r>
      <w:r w:rsidRPr="000B69CB">
        <w:rPr>
          <w:sz w:val="20"/>
          <w:szCs w:val="20"/>
        </w:rPr>
        <w:tab/>
        <w:t>E1(x)</w:t>
      </w:r>
    </w:p>
    <w:p w14:paraId="70B5914B" w14:textId="77777777" w:rsidR="000B69CB" w:rsidRPr="000B69CB" w:rsidRDefault="000B69CB" w:rsidP="000B69CB">
      <w:pPr>
        <w:spacing w:after="0"/>
        <w:rPr>
          <w:sz w:val="20"/>
          <w:szCs w:val="20"/>
        </w:rPr>
      </w:pPr>
      <w:r w:rsidRPr="000B69CB">
        <w:rPr>
          <w:sz w:val="20"/>
          <w:szCs w:val="20"/>
        </w:rPr>
        <w:t>Properties:</w:t>
      </w:r>
    </w:p>
    <w:p w14:paraId="0093D4A6" w14:textId="77777777" w:rsidR="000B69CB" w:rsidRPr="000B69CB" w:rsidRDefault="00C31D51" w:rsidP="000B69CB">
      <w:pPr>
        <w:spacing w:after="0"/>
        <w:ind w:left="1440"/>
        <w:rPr>
          <w:sz w:val="20"/>
          <w:szCs w:val="20"/>
        </w:rPr>
      </w:pPr>
      <w:hyperlink w:anchor="_P1_is_identified" w:history="1">
        <w:r w:rsidR="000B69CB" w:rsidRPr="000B69CB">
          <w:t>P1</w:t>
        </w:r>
      </w:hyperlink>
      <w:r w:rsidR="000B69CB" w:rsidRPr="000B69CB">
        <w:rPr>
          <w:sz w:val="20"/>
          <w:szCs w:val="20"/>
        </w:rPr>
        <w:t xml:space="preserve"> is identified by (identifies): </w:t>
      </w:r>
      <w:hyperlink w:anchor="_E41_Appellation" w:history="1">
        <w:r w:rsidR="000B69CB" w:rsidRPr="000B69CB">
          <w:t>E41</w:t>
        </w:r>
      </w:hyperlink>
      <w:r w:rsidR="000B69CB" w:rsidRPr="000B69CB">
        <w:rPr>
          <w:sz w:val="20"/>
          <w:szCs w:val="20"/>
        </w:rPr>
        <w:t xml:space="preserve"> Appellation</w:t>
      </w:r>
    </w:p>
    <w:p w14:paraId="42519515" w14:textId="77777777" w:rsidR="000B69CB" w:rsidRPr="000B69CB" w:rsidRDefault="00C31D51" w:rsidP="000B69CB">
      <w:pPr>
        <w:spacing w:after="0"/>
        <w:ind w:left="1440"/>
        <w:rPr>
          <w:sz w:val="20"/>
          <w:szCs w:val="20"/>
        </w:rPr>
      </w:pPr>
      <w:hyperlink w:anchor="_P2_has_type" w:history="1">
        <w:r w:rsidR="000B69CB" w:rsidRPr="000B69CB">
          <w:t>P2</w:t>
        </w:r>
      </w:hyperlink>
      <w:r w:rsidR="000B69CB" w:rsidRPr="000B69CB">
        <w:rPr>
          <w:sz w:val="20"/>
          <w:szCs w:val="20"/>
        </w:rPr>
        <w:t xml:space="preserve"> has type (is type of): </w:t>
      </w:r>
      <w:hyperlink w:anchor="_E55_Type" w:history="1">
        <w:r w:rsidR="000B69CB" w:rsidRPr="000B69CB">
          <w:t>E55</w:t>
        </w:r>
      </w:hyperlink>
      <w:r w:rsidR="000B69CB" w:rsidRPr="000B69CB">
        <w:rPr>
          <w:sz w:val="20"/>
          <w:szCs w:val="20"/>
        </w:rPr>
        <w:t xml:space="preserve"> Type</w:t>
      </w:r>
    </w:p>
    <w:p w14:paraId="4ED129FC" w14:textId="77777777" w:rsidR="000B69CB" w:rsidRPr="000B69CB" w:rsidRDefault="00C31D51" w:rsidP="000B69CB">
      <w:pPr>
        <w:spacing w:after="0"/>
        <w:ind w:left="1440"/>
        <w:rPr>
          <w:sz w:val="20"/>
          <w:szCs w:val="20"/>
        </w:rPr>
      </w:pPr>
      <w:hyperlink w:anchor="_P3_has_note" w:history="1">
        <w:r w:rsidR="000B69CB" w:rsidRPr="000B69CB">
          <w:t>P3</w:t>
        </w:r>
      </w:hyperlink>
      <w:r w:rsidR="000B69CB" w:rsidRPr="000B69CB">
        <w:rPr>
          <w:sz w:val="20"/>
          <w:szCs w:val="20"/>
        </w:rPr>
        <w:t xml:space="preserve"> has note: </w:t>
      </w:r>
      <w:hyperlink w:anchor="_E62_String" w:history="1">
        <w:r w:rsidR="000B69CB" w:rsidRPr="000B69CB">
          <w:t>E62</w:t>
        </w:r>
      </w:hyperlink>
      <w:r w:rsidR="000B69CB" w:rsidRPr="000B69CB">
        <w:rPr>
          <w:sz w:val="20"/>
          <w:szCs w:val="20"/>
        </w:rPr>
        <w:t xml:space="preserve"> String</w:t>
      </w:r>
    </w:p>
    <w:p w14:paraId="4944884E" w14:textId="77777777" w:rsidR="000B69CB" w:rsidRPr="000B69CB" w:rsidRDefault="000B69CB" w:rsidP="000B69CB">
      <w:pPr>
        <w:spacing w:after="0"/>
        <w:ind w:left="1440"/>
        <w:rPr>
          <w:sz w:val="20"/>
          <w:szCs w:val="20"/>
        </w:rPr>
      </w:pPr>
      <w:r w:rsidRPr="000B69CB">
        <w:rPr>
          <w:sz w:val="20"/>
          <w:szCs w:val="20"/>
        </w:rPr>
        <w:tab/>
        <w:t xml:space="preserve">(P3.1 has type: </w:t>
      </w:r>
      <w:hyperlink w:anchor="_E55_Type" w:history="1">
        <w:r w:rsidRPr="000B69CB">
          <w:t>E55</w:t>
        </w:r>
      </w:hyperlink>
      <w:r w:rsidRPr="000B69CB">
        <w:rPr>
          <w:sz w:val="20"/>
          <w:szCs w:val="20"/>
        </w:rPr>
        <w:t xml:space="preserve"> Type)</w:t>
      </w:r>
    </w:p>
    <w:p w14:paraId="652DF76B" w14:textId="77777777" w:rsidR="000B69CB" w:rsidRPr="000B69CB" w:rsidRDefault="00C31D51" w:rsidP="000B69CB">
      <w:pPr>
        <w:spacing w:after="0"/>
        <w:ind w:left="1440"/>
        <w:rPr>
          <w:sz w:val="20"/>
          <w:szCs w:val="20"/>
        </w:rPr>
      </w:pPr>
      <w:hyperlink w:anchor="_P48_has_preferred" w:history="1">
        <w:r w:rsidR="000B69CB" w:rsidRPr="000B69CB">
          <w:t>P48</w:t>
        </w:r>
      </w:hyperlink>
      <w:r w:rsidR="000B69CB" w:rsidRPr="000B69CB">
        <w:rPr>
          <w:sz w:val="20"/>
          <w:szCs w:val="20"/>
        </w:rPr>
        <w:t xml:space="preserve"> has preferred identifier (is preferred identifier of): </w:t>
      </w:r>
      <w:hyperlink w:anchor="_E42_Object_Identifier" w:history="1">
        <w:r w:rsidR="000B69CB" w:rsidRPr="000B69CB">
          <w:t>E42</w:t>
        </w:r>
      </w:hyperlink>
      <w:r w:rsidR="000B69CB" w:rsidRPr="000B69CB">
        <w:rPr>
          <w:sz w:val="20"/>
          <w:szCs w:val="20"/>
        </w:rPr>
        <w:t xml:space="preserve"> Identifier</w:t>
      </w:r>
    </w:p>
    <w:p w14:paraId="2F79B0F8" w14:textId="77777777" w:rsidR="000B69CB" w:rsidRPr="000B69CB" w:rsidRDefault="00C31D51" w:rsidP="000B69CB">
      <w:pPr>
        <w:spacing w:after="0"/>
        <w:ind w:left="1440"/>
        <w:rPr>
          <w:sz w:val="20"/>
          <w:szCs w:val="20"/>
        </w:rPr>
      </w:pPr>
      <w:hyperlink w:anchor="_P137_exemplifies_(_is exemplified b" w:history="1">
        <w:r w:rsidR="000B69CB" w:rsidRPr="000B69CB">
          <w:t>P137</w:t>
        </w:r>
      </w:hyperlink>
      <w:r w:rsidR="000B69CB" w:rsidRPr="000B69CB">
        <w:rPr>
          <w:sz w:val="20"/>
          <w:szCs w:val="20"/>
        </w:rPr>
        <w:t xml:space="preserve"> exemplifies (is exemplified by): </w:t>
      </w:r>
      <w:hyperlink w:anchor="_E55_Type" w:history="1">
        <w:r w:rsidR="000B69CB" w:rsidRPr="000B69CB">
          <w:t>E55</w:t>
        </w:r>
      </w:hyperlink>
      <w:r w:rsidR="000B69CB" w:rsidRPr="000B69CB">
        <w:rPr>
          <w:sz w:val="20"/>
          <w:szCs w:val="20"/>
        </w:rPr>
        <w:t xml:space="preserve"> Type</w:t>
      </w:r>
    </w:p>
    <w:p w14:paraId="41581F6A" w14:textId="6A86DF8D" w:rsidR="000B69CB" w:rsidRPr="000B69CB" w:rsidRDefault="000B69CB" w:rsidP="000B69CB">
      <w:pPr>
        <w:ind w:left="1440"/>
        <w:rPr>
          <w:sz w:val="20"/>
          <w:szCs w:val="20"/>
        </w:rPr>
      </w:pPr>
      <w:r w:rsidRPr="000B69CB">
        <w:rPr>
          <w:sz w:val="20"/>
          <w:szCs w:val="20"/>
        </w:rPr>
        <w:tab/>
        <w:t xml:space="preserve">(P137.1 in the taxonomic role: </w:t>
      </w:r>
      <w:hyperlink w:anchor="_E55_Type" w:history="1">
        <w:r w:rsidRPr="000B69CB">
          <w:t>E55</w:t>
        </w:r>
      </w:hyperlink>
      <w:r w:rsidRPr="000B69CB">
        <w:rPr>
          <w:sz w:val="20"/>
          <w:szCs w:val="20"/>
        </w:rPr>
        <w:t xml:space="preserve"> Type)</w:t>
      </w:r>
    </w:p>
    <w:p w14:paraId="2CEB90CB" w14:textId="77777777" w:rsidR="00100F35" w:rsidRDefault="00100F35" w:rsidP="00AD0E94">
      <w:pPr>
        <w:pStyle w:val="Heading5"/>
      </w:pPr>
      <w:r>
        <w:t>E2 Temporal Entity</w:t>
      </w:r>
    </w:p>
    <w:p w14:paraId="7F5BB845" w14:textId="2E9C4F4F" w:rsidR="00FD7C46" w:rsidRDefault="00100F35" w:rsidP="00100F35">
      <w:r w:rsidRPr="0024770C">
        <w:rPr>
          <w:b/>
          <w:bCs/>
        </w:rPr>
        <w:t>DECISION</w:t>
      </w:r>
      <w:r>
        <w:t>: the sig resolved the comments made by CEO</w:t>
      </w:r>
      <w:r w:rsidR="00FD7C46">
        <w:t xml:space="preserve">, did some editing </w:t>
      </w:r>
      <w:r w:rsidR="00EF02C3">
        <w:t>t</w:t>
      </w:r>
      <w:r w:rsidR="00FD7C46">
        <w:t>o the scope note and accepted it for the next official release.</w:t>
      </w:r>
    </w:p>
    <w:p w14:paraId="5C57F7C0" w14:textId="77777777" w:rsidR="00FD7C46" w:rsidRDefault="00FD7C46" w:rsidP="00100F35">
      <w:r>
        <w:t xml:space="preserve">The scope note changed </w:t>
      </w:r>
    </w:p>
    <w:p w14:paraId="0985CE47" w14:textId="282D77FC" w:rsidR="00FD7C46" w:rsidRDefault="00FD7C46" w:rsidP="006D5DD4">
      <w:pPr>
        <w:pStyle w:val="Heading6"/>
      </w:pPr>
      <w:r>
        <w:t>FROM (old)</w:t>
      </w:r>
    </w:p>
    <w:p w14:paraId="0A10F35E" w14:textId="77777777" w:rsidR="00FD7C46" w:rsidRPr="00FD7C46" w:rsidRDefault="00FD7C46" w:rsidP="00FD7C46">
      <w:pPr>
        <w:spacing w:after="0"/>
        <w:rPr>
          <w:rFonts w:cstheme="minorHAnsi"/>
          <w:b/>
          <w:bCs/>
          <w:sz w:val="20"/>
          <w:szCs w:val="20"/>
        </w:rPr>
      </w:pPr>
      <w:r w:rsidRPr="00FD7C46">
        <w:rPr>
          <w:rFonts w:cstheme="minorHAnsi"/>
          <w:b/>
          <w:bCs/>
          <w:sz w:val="20"/>
          <w:szCs w:val="20"/>
        </w:rPr>
        <w:t>E2 Temporal Entity</w:t>
      </w:r>
    </w:p>
    <w:p w14:paraId="47551A84" w14:textId="77777777" w:rsidR="00FD7C46" w:rsidRPr="00FD7C46" w:rsidRDefault="00FD7C46" w:rsidP="00FD7C46">
      <w:pPr>
        <w:spacing w:after="0"/>
        <w:rPr>
          <w:rFonts w:cstheme="minorHAnsi"/>
          <w:sz w:val="20"/>
          <w:szCs w:val="20"/>
        </w:rPr>
      </w:pPr>
      <w:r w:rsidRPr="00FD7C46">
        <w:rPr>
          <w:rFonts w:cstheme="minorHAnsi"/>
          <w:sz w:val="20"/>
          <w:szCs w:val="20"/>
        </w:rPr>
        <w:t xml:space="preserve">Subclass of:   </w:t>
      </w:r>
      <w:r w:rsidRPr="00FD7C46">
        <w:rPr>
          <w:rFonts w:cstheme="minorHAnsi"/>
          <w:sz w:val="20"/>
          <w:szCs w:val="20"/>
        </w:rPr>
        <w:tab/>
        <w:t>Ε1 CRM Entity</w:t>
      </w:r>
    </w:p>
    <w:p w14:paraId="26E70ABA" w14:textId="77777777" w:rsidR="00FD7C46" w:rsidRPr="00FD7C46" w:rsidRDefault="00FD7C46" w:rsidP="00FD7C46">
      <w:pPr>
        <w:spacing w:after="0"/>
        <w:rPr>
          <w:rFonts w:cstheme="minorHAnsi"/>
          <w:sz w:val="20"/>
          <w:szCs w:val="20"/>
        </w:rPr>
      </w:pPr>
      <w:r w:rsidRPr="00FD7C46">
        <w:rPr>
          <w:rFonts w:cstheme="minorHAnsi"/>
          <w:sz w:val="20"/>
          <w:szCs w:val="20"/>
        </w:rPr>
        <w:t xml:space="preserve">Superclass of: </w:t>
      </w:r>
      <w:r w:rsidRPr="00FD7C46">
        <w:rPr>
          <w:rFonts w:cstheme="minorHAnsi"/>
          <w:sz w:val="20"/>
          <w:szCs w:val="20"/>
        </w:rPr>
        <w:tab/>
        <w:t>Ε3 Condition State</w:t>
      </w:r>
    </w:p>
    <w:p w14:paraId="08935412" w14:textId="77777777" w:rsidR="00FD7C46" w:rsidRPr="00FD7C46" w:rsidRDefault="00FD7C46" w:rsidP="00FD7C46">
      <w:pPr>
        <w:rPr>
          <w:rFonts w:cstheme="minorHAnsi"/>
          <w:sz w:val="20"/>
          <w:szCs w:val="20"/>
        </w:rPr>
      </w:pPr>
      <w:r w:rsidRPr="00FD7C46">
        <w:rPr>
          <w:rFonts w:cstheme="minorHAnsi"/>
          <w:sz w:val="20"/>
          <w:szCs w:val="20"/>
        </w:rPr>
        <w:t xml:space="preserve">                      </w:t>
      </w:r>
      <w:r w:rsidRPr="00FD7C46">
        <w:rPr>
          <w:rFonts w:cstheme="minorHAnsi"/>
          <w:sz w:val="20"/>
          <w:szCs w:val="20"/>
        </w:rPr>
        <w:tab/>
        <w:t>E4 Period</w:t>
      </w:r>
    </w:p>
    <w:p w14:paraId="170CE97E" w14:textId="77777777" w:rsidR="00FD7C46" w:rsidRPr="00FD7C46" w:rsidRDefault="00FD7C46" w:rsidP="00FD7C46">
      <w:pPr>
        <w:rPr>
          <w:rFonts w:cstheme="minorHAnsi"/>
          <w:sz w:val="20"/>
          <w:szCs w:val="20"/>
        </w:rPr>
      </w:pPr>
    </w:p>
    <w:p w14:paraId="65664E07" w14:textId="0AAAEDA9" w:rsidR="00FD7C46" w:rsidRPr="00FD7C46" w:rsidRDefault="00FD7C46" w:rsidP="00FD7C46">
      <w:pPr>
        <w:ind w:left="1440" w:hanging="1440"/>
        <w:rPr>
          <w:rFonts w:cstheme="minorHAnsi"/>
          <w:sz w:val="20"/>
          <w:szCs w:val="20"/>
        </w:rPr>
      </w:pPr>
      <w:r w:rsidRPr="00FD7C46">
        <w:rPr>
          <w:rFonts w:cstheme="minorHAnsi"/>
          <w:sz w:val="20"/>
          <w:szCs w:val="20"/>
        </w:rPr>
        <w:lastRenderedPageBreak/>
        <w:t>Scope note:</w:t>
      </w:r>
      <w:r w:rsidRPr="00FD7C46">
        <w:rPr>
          <w:rFonts w:cstheme="minorHAnsi"/>
          <w:sz w:val="20"/>
          <w:szCs w:val="20"/>
        </w:rPr>
        <w:tab/>
        <w:t>This class comprises all phenomena, such as the instances of E4 Periods</w:t>
      </w:r>
      <w:r>
        <w:rPr>
          <w:rFonts w:cstheme="minorHAnsi"/>
          <w:sz w:val="20"/>
          <w:szCs w:val="20"/>
        </w:rPr>
        <w:t xml:space="preserve">, </w:t>
      </w:r>
      <w:r w:rsidRPr="00FD7C46">
        <w:rPr>
          <w:rFonts w:cstheme="minorHAnsi"/>
          <w:sz w:val="20"/>
          <w:szCs w:val="20"/>
        </w:rPr>
        <w:t>E5 Events</w:t>
      </w:r>
      <w:r>
        <w:rPr>
          <w:rFonts w:cstheme="minorHAnsi"/>
          <w:sz w:val="20"/>
          <w:szCs w:val="20"/>
        </w:rPr>
        <w:t xml:space="preserve"> and states</w:t>
      </w:r>
      <w:r w:rsidRPr="00FD7C46">
        <w:rPr>
          <w:rFonts w:cstheme="minorHAnsi"/>
          <w:sz w:val="20"/>
          <w:szCs w:val="20"/>
        </w:rPr>
        <w:t>, which happen over a limited extent in time.  This extent in time must be contiguous, i.e., without gaps. In case the defining kinds of phenomena for an instance of E2 Temporal Entity cease to happen, and occur later again at another time, we regard that the former instance of E2 Temporal Entity has ended and a new instance has come into existence. In more intuitive terms, the same event cannot happen twice.</w:t>
      </w:r>
    </w:p>
    <w:p w14:paraId="20CC58C8" w14:textId="732AA1CA" w:rsidR="00FD7C46" w:rsidRPr="00FD7C46" w:rsidRDefault="00FD7C46" w:rsidP="00FD7C46">
      <w:pPr>
        <w:ind w:left="1440" w:hanging="720"/>
        <w:rPr>
          <w:rFonts w:cstheme="minorHAnsi"/>
          <w:sz w:val="20"/>
          <w:szCs w:val="20"/>
        </w:rPr>
      </w:pPr>
      <w:r w:rsidRPr="00FD7C46">
        <w:rPr>
          <w:rFonts w:cstheme="minorHAnsi"/>
          <w:sz w:val="20"/>
          <w:szCs w:val="20"/>
        </w:rPr>
        <w:tab/>
        <w:t>In some contexts, these are also called perdurants. This class is disjoint from E77 Persistent Item</w:t>
      </w:r>
      <w:r>
        <w:rPr>
          <w:rFonts w:cstheme="minorHAnsi"/>
          <w:sz w:val="20"/>
          <w:szCs w:val="20"/>
        </w:rPr>
        <w:t xml:space="preserve">. This is </w:t>
      </w:r>
      <w:r w:rsidRPr="00FD7C46">
        <w:rPr>
          <w:rFonts w:cstheme="minorHAnsi"/>
          <w:sz w:val="20"/>
          <w:szCs w:val="20"/>
        </w:rPr>
        <w:t>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5A76BC42" w14:textId="77777777" w:rsidR="00FD7C46" w:rsidRPr="00FD7C46" w:rsidRDefault="00FD7C46" w:rsidP="00FD7C46">
      <w:pPr>
        <w:spacing w:after="0"/>
        <w:rPr>
          <w:rFonts w:cstheme="minorHAnsi"/>
          <w:sz w:val="20"/>
          <w:szCs w:val="20"/>
        </w:rPr>
      </w:pPr>
      <w:r w:rsidRPr="00FD7C46">
        <w:rPr>
          <w:rFonts w:cstheme="minorHAnsi"/>
          <w:sz w:val="20"/>
          <w:szCs w:val="20"/>
        </w:rPr>
        <w:t>Examples:</w:t>
      </w:r>
    </w:p>
    <w:p w14:paraId="18211462" w14:textId="77777777" w:rsidR="00FD7C46" w:rsidRPr="00FD7C46" w:rsidRDefault="00FD7C46" w:rsidP="00D40732">
      <w:pPr>
        <w:pStyle w:val="ListParagraph"/>
        <w:numPr>
          <w:ilvl w:val="0"/>
          <w:numId w:val="27"/>
        </w:numPr>
        <w:ind w:left="1530"/>
        <w:rPr>
          <w:rFonts w:cstheme="minorHAnsi"/>
          <w:sz w:val="20"/>
          <w:szCs w:val="20"/>
        </w:rPr>
      </w:pPr>
      <w:r w:rsidRPr="00FD7C46">
        <w:rPr>
          <w:rFonts w:cstheme="minorHAnsi"/>
          <w:sz w:val="20"/>
          <w:szCs w:val="20"/>
        </w:rPr>
        <w:t>Bronze Age (E4)   (Childe, 1963)</w:t>
      </w:r>
    </w:p>
    <w:p w14:paraId="4817B65D" w14:textId="77777777" w:rsidR="00FD7C46" w:rsidRPr="00FD7C46" w:rsidRDefault="00FD7C46" w:rsidP="00D40732">
      <w:pPr>
        <w:pStyle w:val="ListParagraph"/>
        <w:numPr>
          <w:ilvl w:val="0"/>
          <w:numId w:val="27"/>
        </w:numPr>
        <w:ind w:left="1530"/>
        <w:rPr>
          <w:rFonts w:cstheme="minorHAnsi"/>
          <w:sz w:val="20"/>
          <w:szCs w:val="20"/>
        </w:rPr>
      </w:pPr>
      <w:r w:rsidRPr="00FD7C46">
        <w:rPr>
          <w:rFonts w:cstheme="minorHAnsi"/>
          <w:sz w:val="20"/>
          <w:szCs w:val="20"/>
        </w:rPr>
        <w:t>the earthquake in Lisbon 1755 (E5) (Chester, 2001)</w:t>
      </w:r>
    </w:p>
    <w:p w14:paraId="50BBE18E" w14:textId="77777777" w:rsidR="00FD7C46" w:rsidRPr="00FD7C46" w:rsidRDefault="00FD7C46" w:rsidP="00D40732">
      <w:pPr>
        <w:pStyle w:val="ListParagraph"/>
        <w:numPr>
          <w:ilvl w:val="0"/>
          <w:numId w:val="27"/>
        </w:numPr>
        <w:ind w:left="1530"/>
        <w:rPr>
          <w:rFonts w:cstheme="minorHAnsi"/>
          <w:sz w:val="20"/>
          <w:szCs w:val="20"/>
        </w:rPr>
      </w:pPr>
      <w:r w:rsidRPr="00FD7C46">
        <w:rPr>
          <w:rFonts w:cstheme="minorHAnsi"/>
          <w:sz w:val="20"/>
          <w:szCs w:val="20"/>
        </w:rPr>
        <w:t>the Peterhof Palace near Saint Petersburg being in ruins from 1944 – 1946 (E3) (Maddox, 2015)</w:t>
      </w:r>
    </w:p>
    <w:p w14:paraId="52C8E145" w14:textId="77777777" w:rsidR="00FD7C46" w:rsidRPr="00FD7C46" w:rsidRDefault="00FD7C46" w:rsidP="00FD7C46">
      <w:pPr>
        <w:rPr>
          <w:rFonts w:cstheme="minorHAnsi"/>
          <w:sz w:val="20"/>
          <w:szCs w:val="20"/>
        </w:rPr>
      </w:pPr>
    </w:p>
    <w:p w14:paraId="7F77085A" w14:textId="77777777" w:rsidR="00FD7C46" w:rsidRPr="00FD7C46" w:rsidRDefault="00FD7C46" w:rsidP="00FD7C46">
      <w:pPr>
        <w:rPr>
          <w:rFonts w:cstheme="minorHAnsi"/>
          <w:sz w:val="20"/>
          <w:szCs w:val="20"/>
        </w:rPr>
      </w:pPr>
      <w:r w:rsidRPr="00FD7C46">
        <w:rPr>
          <w:rFonts w:cstheme="minorHAnsi"/>
          <w:sz w:val="20"/>
          <w:szCs w:val="20"/>
        </w:rPr>
        <w:t xml:space="preserve">In First Order Logic: </w:t>
      </w:r>
    </w:p>
    <w:p w14:paraId="1488614E" w14:textId="77777777" w:rsidR="00FD7C46" w:rsidRPr="00FD7C46" w:rsidRDefault="00FD7C46" w:rsidP="00FD7C46">
      <w:pPr>
        <w:ind w:left="720" w:firstLine="720"/>
        <w:rPr>
          <w:rFonts w:cstheme="minorHAnsi"/>
          <w:sz w:val="20"/>
          <w:szCs w:val="20"/>
        </w:rPr>
      </w:pPr>
      <w:r w:rsidRPr="00FD7C46">
        <w:rPr>
          <w:rFonts w:cstheme="minorHAnsi"/>
          <w:sz w:val="20"/>
          <w:szCs w:val="20"/>
        </w:rPr>
        <w:t xml:space="preserve">E2(x) </w:t>
      </w:r>
      <w:r w:rsidRPr="00FD7C46">
        <w:rPr>
          <w:rFonts w:ascii="Cambria Math" w:hAnsi="Cambria Math" w:cs="Cambria Math"/>
          <w:sz w:val="20"/>
          <w:szCs w:val="20"/>
        </w:rPr>
        <w:t>⊃</w:t>
      </w:r>
      <w:r w:rsidRPr="00FD7C46">
        <w:rPr>
          <w:rFonts w:cstheme="minorHAnsi"/>
          <w:sz w:val="20"/>
          <w:szCs w:val="20"/>
        </w:rPr>
        <w:t xml:space="preserve"> E1(x)</w:t>
      </w:r>
    </w:p>
    <w:p w14:paraId="3FD29894" w14:textId="77777777" w:rsidR="00FD7C46" w:rsidRPr="00FD7C46" w:rsidRDefault="00FD7C46" w:rsidP="00FD7C46">
      <w:pPr>
        <w:spacing w:after="0"/>
        <w:rPr>
          <w:rFonts w:cstheme="minorHAnsi"/>
          <w:sz w:val="20"/>
          <w:szCs w:val="20"/>
        </w:rPr>
      </w:pPr>
      <w:r w:rsidRPr="00FD7C46">
        <w:rPr>
          <w:rFonts w:cstheme="minorHAnsi"/>
          <w:sz w:val="20"/>
          <w:szCs w:val="20"/>
        </w:rPr>
        <w:t>Properties:</w:t>
      </w:r>
    </w:p>
    <w:p w14:paraId="0D344441" w14:textId="77777777" w:rsidR="00FD7C46" w:rsidRPr="00FD7C46" w:rsidRDefault="00FD7C46" w:rsidP="00FD7C46">
      <w:pPr>
        <w:spacing w:after="0"/>
        <w:ind w:left="1440"/>
        <w:rPr>
          <w:rFonts w:cstheme="minorHAnsi"/>
          <w:sz w:val="20"/>
          <w:szCs w:val="20"/>
        </w:rPr>
      </w:pPr>
      <w:r w:rsidRPr="00FD7C46">
        <w:rPr>
          <w:rFonts w:cstheme="minorHAnsi"/>
          <w:sz w:val="20"/>
          <w:szCs w:val="20"/>
        </w:rPr>
        <w:t>P4 has time-span (is time-span of): E52 Time-Span</w:t>
      </w:r>
    </w:p>
    <w:p w14:paraId="292B26F7" w14:textId="77777777" w:rsidR="00FD7C46" w:rsidRPr="00FD7C46" w:rsidRDefault="00FD7C46" w:rsidP="00FD7C46">
      <w:pPr>
        <w:spacing w:after="0"/>
        <w:ind w:left="1440"/>
        <w:rPr>
          <w:rFonts w:cstheme="minorHAnsi"/>
          <w:sz w:val="20"/>
          <w:szCs w:val="20"/>
        </w:rPr>
      </w:pPr>
      <w:r w:rsidRPr="00FD7C46">
        <w:rPr>
          <w:rFonts w:cstheme="minorHAnsi"/>
          <w:sz w:val="20"/>
          <w:szCs w:val="20"/>
        </w:rPr>
        <w:t>P173 starts before or at the end of (ends with or after the start of): E2 Temporal Entity</w:t>
      </w:r>
    </w:p>
    <w:p w14:paraId="778291CB" w14:textId="77777777" w:rsidR="00FD7C46" w:rsidRPr="00FD7C46" w:rsidRDefault="00FD7C46" w:rsidP="00FD7C46">
      <w:pPr>
        <w:spacing w:after="0"/>
        <w:ind w:left="1440"/>
        <w:rPr>
          <w:rFonts w:cstheme="minorHAnsi"/>
          <w:sz w:val="20"/>
          <w:szCs w:val="20"/>
        </w:rPr>
      </w:pPr>
      <w:r w:rsidRPr="00FD7C46">
        <w:rPr>
          <w:rFonts w:cstheme="minorHAnsi"/>
          <w:sz w:val="20"/>
          <w:szCs w:val="20"/>
        </w:rPr>
        <w:t>P174 starts before (starts after the start of): E2 Temporal Entity</w:t>
      </w:r>
    </w:p>
    <w:p w14:paraId="671FFE32" w14:textId="77777777" w:rsidR="00FD7C46" w:rsidRPr="00FD7C46" w:rsidRDefault="00FD7C46" w:rsidP="00FD7C46">
      <w:pPr>
        <w:spacing w:after="0"/>
        <w:ind w:left="1440"/>
        <w:rPr>
          <w:rFonts w:cstheme="minorHAnsi"/>
          <w:sz w:val="20"/>
          <w:szCs w:val="20"/>
        </w:rPr>
      </w:pPr>
      <w:r w:rsidRPr="00FD7C46">
        <w:rPr>
          <w:rFonts w:cstheme="minorHAnsi"/>
          <w:sz w:val="20"/>
          <w:szCs w:val="20"/>
        </w:rPr>
        <w:t>P175 starts before or with the start of (starts with or after the start of) : E2 Temporal Entity</w:t>
      </w:r>
    </w:p>
    <w:p w14:paraId="5167C245" w14:textId="77777777" w:rsidR="00FD7C46" w:rsidRPr="00FD7C46" w:rsidRDefault="00FD7C46" w:rsidP="00FD7C46">
      <w:pPr>
        <w:spacing w:after="0"/>
        <w:ind w:left="1440"/>
        <w:rPr>
          <w:rFonts w:cstheme="minorHAnsi"/>
          <w:sz w:val="20"/>
          <w:szCs w:val="20"/>
        </w:rPr>
      </w:pPr>
      <w:r w:rsidRPr="00FD7C46">
        <w:rPr>
          <w:rFonts w:cstheme="minorHAnsi"/>
          <w:sz w:val="20"/>
          <w:szCs w:val="20"/>
        </w:rPr>
        <w:t>P176 starts before the start of (starts after the start of): E2 Temporal Entity</w:t>
      </w:r>
    </w:p>
    <w:p w14:paraId="14949F72" w14:textId="77777777" w:rsidR="00FD7C46" w:rsidRPr="00FD7C46" w:rsidRDefault="00FD7C46" w:rsidP="00FD7C46">
      <w:pPr>
        <w:spacing w:after="0"/>
        <w:ind w:left="1440"/>
        <w:rPr>
          <w:rFonts w:cstheme="minorHAnsi"/>
          <w:sz w:val="20"/>
          <w:szCs w:val="20"/>
        </w:rPr>
      </w:pPr>
      <w:r w:rsidRPr="00FD7C46">
        <w:rPr>
          <w:rFonts w:cstheme="minorHAnsi"/>
          <w:sz w:val="20"/>
          <w:szCs w:val="20"/>
        </w:rPr>
        <w:t>P182 ends before or at the start of (starts with or after the end of) : E2 Temporal Entity</w:t>
      </w:r>
    </w:p>
    <w:p w14:paraId="24B58BBE" w14:textId="77777777" w:rsidR="00FD7C46" w:rsidRPr="00FD7C46" w:rsidRDefault="00FD7C46" w:rsidP="00FD7C46">
      <w:pPr>
        <w:spacing w:after="0"/>
        <w:ind w:left="1440"/>
        <w:rPr>
          <w:rFonts w:cstheme="minorHAnsi"/>
          <w:sz w:val="20"/>
          <w:szCs w:val="20"/>
        </w:rPr>
      </w:pPr>
      <w:r w:rsidRPr="00FD7C46">
        <w:rPr>
          <w:rFonts w:cstheme="minorHAnsi"/>
          <w:sz w:val="20"/>
          <w:szCs w:val="20"/>
        </w:rPr>
        <w:t>P183 ends before the start of (starts after the end of) : E2 Temporal Entity</w:t>
      </w:r>
    </w:p>
    <w:p w14:paraId="63BEBBC2" w14:textId="77777777" w:rsidR="00FD7C46" w:rsidRPr="00FD7C46" w:rsidRDefault="00FD7C46" w:rsidP="00FD7C46">
      <w:pPr>
        <w:spacing w:after="0"/>
        <w:ind w:left="1440"/>
        <w:rPr>
          <w:rFonts w:cstheme="minorHAnsi"/>
          <w:sz w:val="20"/>
          <w:szCs w:val="20"/>
        </w:rPr>
      </w:pPr>
      <w:r w:rsidRPr="00FD7C46">
        <w:rPr>
          <w:rFonts w:cstheme="minorHAnsi"/>
          <w:sz w:val="20"/>
          <w:szCs w:val="20"/>
        </w:rPr>
        <w:t>P184 ends before or with the end of (ends with or after the end of) : E2 Temporal Entity</w:t>
      </w:r>
    </w:p>
    <w:p w14:paraId="2735E31C" w14:textId="77777777" w:rsidR="00FD7C46" w:rsidRDefault="00FD7C46" w:rsidP="00FD7C46">
      <w:pPr>
        <w:ind w:left="720" w:firstLine="720"/>
      </w:pPr>
      <w:r w:rsidRPr="00FD7C46">
        <w:rPr>
          <w:rFonts w:cstheme="minorHAnsi"/>
          <w:sz w:val="20"/>
          <w:szCs w:val="20"/>
        </w:rPr>
        <w:t>P185 ends before the end of (ends after the end of): E2 Temporal Entity</w:t>
      </w:r>
    </w:p>
    <w:p w14:paraId="7360BF82" w14:textId="77777777" w:rsidR="00FD7C46" w:rsidRPr="00FD7C46" w:rsidRDefault="00FD7C46" w:rsidP="00FD7C46"/>
    <w:p w14:paraId="72C0AF40" w14:textId="77777777" w:rsidR="00FD7C46" w:rsidRDefault="00FD7C46" w:rsidP="006D5DD4">
      <w:pPr>
        <w:pStyle w:val="Heading6"/>
      </w:pPr>
      <w:r>
        <w:t>TO (new)</w:t>
      </w:r>
    </w:p>
    <w:p w14:paraId="5B4E26CE" w14:textId="77777777" w:rsidR="00FD7C46" w:rsidRPr="00FD7C46" w:rsidRDefault="00FD7C46" w:rsidP="00FD7C46">
      <w:pPr>
        <w:spacing w:after="0"/>
        <w:rPr>
          <w:rFonts w:cstheme="minorHAnsi"/>
          <w:b/>
          <w:bCs/>
          <w:sz w:val="20"/>
          <w:szCs w:val="20"/>
        </w:rPr>
      </w:pPr>
      <w:r w:rsidRPr="00FD7C46">
        <w:rPr>
          <w:rFonts w:cstheme="minorHAnsi"/>
          <w:b/>
          <w:bCs/>
          <w:sz w:val="20"/>
          <w:szCs w:val="20"/>
        </w:rPr>
        <w:t>E2 Temporal Entity</w:t>
      </w:r>
    </w:p>
    <w:p w14:paraId="603387DF" w14:textId="77777777" w:rsidR="00FD7C46" w:rsidRPr="00FD7C46" w:rsidRDefault="00FD7C46" w:rsidP="00FD7C46">
      <w:pPr>
        <w:spacing w:after="0"/>
        <w:rPr>
          <w:rFonts w:cstheme="minorHAnsi"/>
          <w:sz w:val="20"/>
          <w:szCs w:val="20"/>
        </w:rPr>
      </w:pPr>
      <w:r w:rsidRPr="00FD7C46">
        <w:rPr>
          <w:rFonts w:cstheme="minorHAnsi"/>
          <w:sz w:val="20"/>
          <w:szCs w:val="20"/>
        </w:rPr>
        <w:t xml:space="preserve">Subclass of:   </w:t>
      </w:r>
      <w:r w:rsidRPr="00FD7C46">
        <w:rPr>
          <w:rFonts w:cstheme="minorHAnsi"/>
          <w:sz w:val="20"/>
          <w:szCs w:val="20"/>
        </w:rPr>
        <w:tab/>
        <w:t>Ε1 CRM Entity</w:t>
      </w:r>
    </w:p>
    <w:p w14:paraId="33F06A74" w14:textId="77777777" w:rsidR="00FD7C46" w:rsidRPr="00FD7C46" w:rsidRDefault="00FD7C46" w:rsidP="00FD7C46">
      <w:pPr>
        <w:spacing w:after="0"/>
        <w:rPr>
          <w:rFonts w:cstheme="minorHAnsi"/>
          <w:sz w:val="20"/>
          <w:szCs w:val="20"/>
        </w:rPr>
      </w:pPr>
      <w:r w:rsidRPr="00FD7C46">
        <w:rPr>
          <w:rFonts w:cstheme="minorHAnsi"/>
          <w:sz w:val="20"/>
          <w:szCs w:val="20"/>
        </w:rPr>
        <w:t xml:space="preserve">Superclass of: </w:t>
      </w:r>
      <w:r w:rsidRPr="00FD7C46">
        <w:rPr>
          <w:rFonts w:cstheme="minorHAnsi"/>
          <w:sz w:val="20"/>
          <w:szCs w:val="20"/>
        </w:rPr>
        <w:tab/>
        <w:t>Ε3 Condition State</w:t>
      </w:r>
    </w:p>
    <w:p w14:paraId="2930A1F5" w14:textId="77777777" w:rsidR="00FD7C46" w:rsidRPr="00FD7C46" w:rsidRDefault="00FD7C46" w:rsidP="00FD7C46">
      <w:pPr>
        <w:rPr>
          <w:rFonts w:cstheme="minorHAnsi"/>
          <w:sz w:val="20"/>
          <w:szCs w:val="20"/>
        </w:rPr>
      </w:pPr>
      <w:r w:rsidRPr="00FD7C46">
        <w:rPr>
          <w:rFonts w:cstheme="minorHAnsi"/>
          <w:sz w:val="20"/>
          <w:szCs w:val="20"/>
        </w:rPr>
        <w:t xml:space="preserve">                      </w:t>
      </w:r>
      <w:r w:rsidRPr="00FD7C46">
        <w:rPr>
          <w:rFonts w:cstheme="minorHAnsi"/>
          <w:sz w:val="20"/>
          <w:szCs w:val="20"/>
        </w:rPr>
        <w:tab/>
        <w:t>E4 Period</w:t>
      </w:r>
    </w:p>
    <w:p w14:paraId="33C252D7" w14:textId="241E6459" w:rsidR="00FD7C46" w:rsidRPr="00FD7C46" w:rsidRDefault="00FD7C46" w:rsidP="00FD7C46">
      <w:pPr>
        <w:ind w:left="1440" w:hanging="1440"/>
        <w:rPr>
          <w:rFonts w:cstheme="minorHAnsi"/>
          <w:sz w:val="20"/>
          <w:szCs w:val="20"/>
        </w:rPr>
      </w:pPr>
      <w:r w:rsidRPr="00FD7C46">
        <w:rPr>
          <w:rFonts w:cstheme="minorHAnsi"/>
          <w:sz w:val="20"/>
          <w:szCs w:val="20"/>
        </w:rPr>
        <w:t>Scope note:</w:t>
      </w:r>
      <w:r w:rsidRPr="00FD7C46">
        <w:rPr>
          <w:rFonts w:cstheme="minorHAnsi"/>
          <w:sz w:val="20"/>
          <w:szCs w:val="20"/>
        </w:rPr>
        <w:tab/>
        <w:t>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Temporal Entity has ended and a new instance has come into existence. In more intuitive terms, the same event cannot happen twice.</w:t>
      </w:r>
    </w:p>
    <w:p w14:paraId="7374C19C" w14:textId="458DC91B" w:rsidR="00FD7C46" w:rsidRPr="00FD7C46" w:rsidRDefault="00FD7C46" w:rsidP="00FD7C46">
      <w:pPr>
        <w:ind w:left="1440" w:hanging="720"/>
        <w:rPr>
          <w:rFonts w:cstheme="minorHAnsi"/>
          <w:sz w:val="20"/>
          <w:szCs w:val="20"/>
        </w:rPr>
      </w:pPr>
      <w:r w:rsidRPr="00FD7C46">
        <w:rPr>
          <w:rFonts w:cstheme="minorHAnsi"/>
          <w:sz w:val="20"/>
          <w:szCs w:val="20"/>
        </w:rPr>
        <w:tab/>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61346B5D" w14:textId="77777777" w:rsidR="00FD7C46" w:rsidRPr="00FD7C46" w:rsidRDefault="00FD7C46" w:rsidP="00FD7C46">
      <w:pPr>
        <w:spacing w:after="0"/>
        <w:rPr>
          <w:rFonts w:cstheme="minorHAnsi"/>
          <w:sz w:val="20"/>
          <w:szCs w:val="20"/>
        </w:rPr>
      </w:pPr>
      <w:r w:rsidRPr="00FD7C46">
        <w:rPr>
          <w:rFonts w:cstheme="minorHAnsi"/>
          <w:sz w:val="20"/>
          <w:szCs w:val="20"/>
        </w:rPr>
        <w:t>Examples:</w:t>
      </w:r>
    </w:p>
    <w:p w14:paraId="3307CBFE" w14:textId="16164E94" w:rsidR="00FD7C46" w:rsidRPr="00FD7C46" w:rsidRDefault="00FD7C46" w:rsidP="00D40732">
      <w:pPr>
        <w:pStyle w:val="ListParagraph"/>
        <w:numPr>
          <w:ilvl w:val="0"/>
          <w:numId w:val="27"/>
        </w:numPr>
        <w:ind w:left="1530"/>
        <w:rPr>
          <w:rFonts w:cstheme="minorHAnsi"/>
          <w:sz w:val="20"/>
          <w:szCs w:val="20"/>
        </w:rPr>
      </w:pPr>
      <w:r w:rsidRPr="00FD7C46">
        <w:rPr>
          <w:rFonts w:cstheme="minorHAnsi"/>
          <w:sz w:val="20"/>
          <w:szCs w:val="20"/>
        </w:rPr>
        <w:lastRenderedPageBreak/>
        <w:t>Bronze Age (E4)   (Childe, 1963)</w:t>
      </w:r>
    </w:p>
    <w:p w14:paraId="4D2996C1" w14:textId="70D14853" w:rsidR="00FD7C46" w:rsidRPr="00FD7C46" w:rsidRDefault="00FD7C46" w:rsidP="00D40732">
      <w:pPr>
        <w:pStyle w:val="ListParagraph"/>
        <w:numPr>
          <w:ilvl w:val="0"/>
          <w:numId w:val="27"/>
        </w:numPr>
        <w:ind w:left="1530"/>
        <w:rPr>
          <w:rFonts w:cstheme="minorHAnsi"/>
          <w:sz w:val="20"/>
          <w:szCs w:val="20"/>
        </w:rPr>
      </w:pPr>
      <w:r w:rsidRPr="00FD7C46">
        <w:rPr>
          <w:rFonts w:cstheme="minorHAnsi"/>
          <w:sz w:val="20"/>
          <w:szCs w:val="20"/>
        </w:rPr>
        <w:t>the earthquake in Lisbon 1755 (E5) (Chester, 2001)</w:t>
      </w:r>
    </w:p>
    <w:p w14:paraId="4F894EE4" w14:textId="27D079B6" w:rsidR="00FD7C46" w:rsidRPr="00FD7C46" w:rsidRDefault="00FD7C46" w:rsidP="00D40732">
      <w:pPr>
        <w:pStyle w:val="ListParagraph"/>
        <w:numPr>
          <w:ilvl w:val="0"/>
          <w:numId w:val="27"/>
        </w:numPr>
        <w:ind w:left="1530"/>
        <w:rPr>
          <w:rFonts w:cstheme="minorHAnsi"/>
          <w:sz w:val="20"/>
          <w:szCs w:val="20"/>
        </w:rPr>
      </w:pPr>
      <w:r w:rsidRPr="00FD7C46">
        <w:rPr>
          <w:rFonts w:cstheme="minorHAnsi"/>
          <w:sz w:val="20"/>
          <w:szCs w:val="20"/>
        </w:rPr>
        <w:t>the Peterhof Palace near Saint Petersburg being in ruins from 1944 – 1946 (E3) (Maddox, 2015)</w:t>
      </w:r>
    </w:p>
    <w:p w14:paraId="7AFA6F7C" w14:textId="77777777" w:rsidR="00FD7C46" w:rsidRPr="00FD7C46" w:rsidRDefault="00FD7C46" w:rsidP="00FD7C46">
      <w:pPr>
        <w:rPr>
          <w:rFonts w:cstheme="minorHAnsi"/>
          <w:sz w:val="20"/>
          <w:szCs w:val="20"/>
        </w:rPr>
      </w:pPr>
      <w:r w:rsidRPr="00FD7C46">
        <w:rPr>
          <w:rFonts w:cstheme="minorHAnsi"/>
          <w:sz w:val="20"/>
          <w:szCs w:val="20"/>
        </w:rPr>
        <w:t xml:space="preserve">In First Order Logic: </w:t>
      </w:r>
    </w:p>
    <w:p w14:paraId="7493ECF7" w14:textId="390EF9D9" w:rsidR="00FD7C46" w:rsidRPr="00FD7C46" w:rsidRDefault="00FD7C46" w:rsidP="00FD7C46">
      <w:pPr>
        <w:ind w:left="720" w:firstLine="720"/>
        <w:rPr>
          <w:rFonts w:cstheme="minorHAnsi"/>
          <w:sz w:val="20"/>
          <w:szCs w:val="20"/>
        </w:rPr>
      </w:pPr>
      <w:r w:rsidRPr="00FD7C46">
        <w:rPr>
          <w:rFonts w:cstheme="minorHAnsi"/>
          <w:sz w:val="20"/>
          <w:szCs w:val="20"/>
        </w:rPr>
        <w:t xml:space="preserve">E2(x) </w:t>
      </w:r>
      <w:r w:rsidRPr="00FD7C46">
        <w:rPr>
          <w:rFonts w:ascii="Cambria Math" w:hAnsi="Cambria Math" w:cs="Cambria Math"/>
          <w:sz w:val="20"/>
          <w:szCs w:val="20"/>
        </w:rPr>
        <w:t>⊃</w:t>
      </w:r>
      <w:r w:rsidRPr="00FD7C46">
        <w:rPr>
          <w:rFonts w:cstheme="minorHAnsi"/>
          <w:sz w:val="20"/>
          <w:szCs w:val="20"/>
        </w:rPr>
        <w:t xml:space="preserve"> E1(x)</w:t>
      </w:r>
    </w:p>
    <w:p w14:paraId="3B86F60D" w14:textId="77777777" w:rsidR="00FD7C46" w:rsidRPr="00FD7C46" w:rsidRDefault="00FD7C46" w:rsidP="00FD7C46">
      <w:pPr>
        <w:spacing w:after="0"/>
        <w:rPr>
          <w:rFonts w:cstheme="minorHAnsi"/>
          <w:sz w:val="20"/>
          <w:szCs w:val="20"/>
        </w:rPr>
      </w:pPr>
      <w:r w:rsidRPr="00FD7C46">
        <w:rPr>
          <w:rFonts w:cstheme="minorHAnsi"/>
          <w:sz w:val="20"/>
          <w:szCs w:val="20"/>
        </w:rPr>
        <w:t>Properties:</w:t>
      </w:r>
    </w:p>
    <w:p w14:paraId="439A3547" w14:textId="77777777" w:rsidR="00FD7C46" w:rsidRPr="00FD7C46" w:rsidRDefault="00FD7C46" w:rsidP="00FD7C46">
      <w:pPr>
        <w:spacing w:after="0"/>
        <w:ind w:left="1440"/>
        <w:rPr>
          <w:rFonts w:cstheme="minorHAnsi"/>
          <w:sz w:val="20"/>
          <w:szCs w:val="20"/>
        </w:rPr>
      </w:pPr>
      <w:r w:rsidRPr="00FD7C46">
        <w:rPr>
          <w:rFonts w:cstheme="minorHAnsi"/>
          <w:sz w:val="20"/>
          <w:szCs w:val="20"/>
        </w:rPr>
        <w:t>P4 has time-span (is time-span of): E52 Time-Span</w:t>
      </w:r>
    </w:p>
    <w:p w14:paraId="0DFAB57E" w14:textId="77777777" w:rsidR="00FD7C46" w:rsidRPr="00FD7C46" w:rsidRDefault="00FD7C46" w:rsidP="00FD7C46">
      <w:pPr>
        <w:spacing w:after="0"/>
        <w:ind w:left="1440"/>
        <w:rPr>
          <w:rFonts w:cstheme="minorHAnsi"/>
          <w:sz w:val="20"/>
          <w:szCs w:val="20"/>
        </w:rPr>
      </w:pPr>
      <w:r w:rsidRPr="00FD7C46">
        <w:rPr>
          <w:rFonts w:cstheme="minorHAnsi"/>
          <w:sz w:val="20"/>
          <w:szCs w:val="20"/>
        </w:rPr>
        <w:t>P173 starts before or at the end of (ends with or after the start of): E2 Temporal Entity</w:t>
      </w:r>
    </w:p>
    <w:p w14:paraId="66116E4D" w14:textId="77777777" w:rsidR="00FD7C46" w:rsidRPr="00FD7C46" w:rsidRDefault="00FD7C46" w:rsidP="00FD7C46">
      <w:pPr>
        <w:spacing w:after="0"/>
        <w:ind w:left="1440"/>
        <w:rPr>
          <w:rFonts w:cstheme="minorHAnsi"/>
          <w:sz w:val="20"/>
          <w:szCs w:val="20"/>
        </w:rPr>
      </w:pPr>
      <w:r w:rsidRPr="00FD7C46">
        <w:rPr>
          <w:rFonts w:cstheme="minorHAnsi"/>
          <w:sz w:val="20"/>
          <w:szCs w:val="20"/>
        </w:rPr>
        <w:t>P174 starts before (starts after the start of): E2 Temporal Entity</w:t>
      </w:r>
    </w:p>
    <w:p w14:paraId="45C15D69" w14:textId="77777777" w:rsidR="00FD7C46" w:rsidRPr="00FD7C46" w:rsidRDefault="00FD7C46" w:rsidP="00FD7C46">
      <w:pPr>
        <w:spacing w:after="0"/>
        <w:ind w:left="1440"/>
        <w:rPr>
          <w:rFonts w:cstheme="minorHAnsi"/>
          <w:sz w:val="20"/>
          <w:szCs w:val="20"/>
        </w:rPr>
      </w:pPr>
      <w:r w:rsidRPr="00FD7C46">
        <w:rPr>
          <w:rFonts w:cstheme="minorHAnsi"/>
          <w:sz w:val="20"/>
          <w:szCs w:val="20"/>
        </w:rPr>
        <w:t>P175 starts before or with the start of (starts with or after the start of) : E2 Temporal Entity</w:t>
      </w:r>
    </w:p>
    <w:p w14:paraId="26294C07" w14:textId="77777777" w:rsidR="00FD7C46" w:rsidRPr="00FD7C46" w:rsidRDefault="00FD7C46" w:rsidP="00FD7C46">
      <w:pPr>
        <w:spacing w:after="0"/>
        <w:ind w:left="1440"/>
        <w:rPr>
          <w:rFonts w:cstheme="minorHAnsi"/>
          <w:sz w:val="20"/>
          <w:szCs w:val="20"/>
        </w:rPr>
      </w:pPr>
      <w:r w:rsidRPr="00FD7C46">
        <w:rPr>
          <w:rFonts w:cstheme="minorHAnsi"/>
          <w:sz w:val="20"/>
          <w:szCs w:val="20"/>
        </w:rPr>
        <w:t>P176 starts before the start of (starts after the start of): E2 Temporal Entity</w:t>
      </w:r>
    </w:p>
    <w:p w14:paraId="19567BF1" w14:textId="77777777" w:rsidR="00FD7C46" w:rsidRPr="00FD7C46" w:rsidRDefault="00FD7C46" w:rsidP="00FD7C46">
      <w:pPr>
        <w:spacing w:after="0"/>
        <w:ind w:left="1440"/>
        <w:rPr>
          <w:rFonts w:cstheme="minorHAnsi"/>
          <w:sz w:val="20"/>
          <w:szCs w:val="20"/>
        </w:rPr>
      </w:pPr>
      <w:r w:rsidRPr="00FD7C46">
        <w:rPr>
          <w:rFonts w:cstheme="minorHAnsi"/>
          <w:sz w:val="20"/>
          <w:szCs w:val="20"/>
        </w:rPr>
        <w:t>P182 ends before or at the start of (starts with or after the end of) : E2 Temporal Entity</w:t>
      </w:r>
    </w:p>
    <w:p w14:paraId="25DD8666" w14:textId="77777777" w:rsidR="00FD7C46" w:rsidRPr="00FD7C46" w:rsidRDefault="00FD7C46" w:rsidP="00FD7C46">
      <w:pPr>
        <w:spacing w:after="0"/>
        <w:ind w:left="1440"/>
        <w:rPr>
          <w:rFonts w:cstheme="minorHAnsi"/>
          <w:sz w:val="20"/>
          <w:szCs w:val="20"/>
        </w:rPr>
      </w:pPr>
      <w:r w:rsidRPr="00FD7C46">
        <w:rPr>
          <w:rFonts w:cstheme="minorHAnsi"/>
          <w:sz w:val="20"/>
          <w:szCs w:val="20"/>
        </w:rPr>
        <w:t>P183 ends before the start of (starts after the end of) : E2 Temporal Entity</w:t>
      </w:r>
    </w:p>
    <w:p w14:paraId="3E79B339" w14:textId="77777777" w:rsidR="00FD7C46" w:rsidRPr="00FD7C46" w:rsidRDefault="00FD7C46" w:rsidP="00FD7C46">
      <w:pPr>
        <w:spacing w:after="0"/>
        <w:ind w:left="1440"/>
        <w:rPr>
          <w:rFonts w:cstheme="minorHAnsi"/>
          <w:sz w:val="20"/>
          <w:szCs w:val="20"/>
        </w:rPr>
      </w:pPr>
      <w:r w:rsidRPr="00FD7C46">
        <w:rPr>
          <w:rFonts w:cstheme="minorHAnsi"/>
          <w:sz w:val="20"/>
          <w:szCs w:val="20"/>
        </w:rPr>
        <w:t>P184 ends before or with the end of (ends with or after the end of) : E2 Temporal Entity</w:t>
      </w:r>
    </w:p>
    <w:p w14:paraId="0A851BB3" w14:textId="77777777" w:rsidR="006D5DD4" w:rsidRDefault="00FD7C46" w:rsidP="00FD7C46">
      <w:pPr>
        <w:ind w:left="1440"/>
        <w:rPr>
          <w:rFonts w:cstheme="minorHAnsi"/>
          <w:sz w:val="20"/>
          <w:szCs w:val="20"/>
        </w:rPr>
      </w:pPr>
      <w:r w:rsidRPr="00FD7C46">
        <w:rPr>
          <w:rFonts w:cstheme="minorHAnsi"/>
          <w:sz w:val="20"/>
          <w:szCs w:val="20"/>
        </w:rPr>
        <w:t>P185 ends before the end of (ends after the end of): E2 Temporal Entity</w:t>
      </w:r>
    </w:p>
    <w:p w14:paraId="007B2270" w14:textId="77777777" w:rsidR="006D5DD4" w:rsidRDefault="006D5DD4" w:rsidP="006D5DD4">
      <w:pPr>
        <w:rPr>
          <w:rFonts w:cstheme="minorHAnsi"/>
          <w:sz w:val="20"/>
          <w:szCs w:val="20"/>
        </w:rPr>
      </w:pPr>
    </w:p>
    <w:p w14:paraId="1DA45715" w14:textId="77777777" w:rsidR="009E0BE4" w:rsidRDefault="006D5DD4" w:rsidP="00AD0E94">
      <w:pPr>
        <w:pStyle w:val="Heading5"/>
      </w:pPr>
      <w:r>
        <w:t>E4 Period</w:t>
      </w:r>
    </w:p>
    <w:p w14:paraId="4DA77487" w14:textId="308056AD" w:rsidR="009E0BE4" w:rsidRDefault="009E0BE4" w:rsidP="009E0BE4">
      <w:r w:rsidRPr="0010381A">
        <w:rPr>
          <w:b/>
          <w:bCs/>
        </w:rPr>
        <w:t>DECISION</w:t>
      </w:r>
      <w:r w:rsidR="0010381A">
        <w:t>: the paragraph below, was marked *to be deleted*. The sig decided to delete it for the moment, and assigned MD [</w:t>
      </w:r>
      <w:r w:rsidR="0010381A" w:rsidRPr="0010381A">
        <w:rPr>
          <w:b/>
          <w:bCs/>
        </w:rPr>
        <w:t>HW</w:t>
      </w:r>
      <w:r w:rsidR="0010381A">
        <w:t xml:space="preserve">] to check if it was alright to delete it after all. </w:t>
      </w:r>
    </w:p>
    <w:p w14:paraId="4689F2DB" w14:textId="1A402C7E" w:rsidR="0010381A" w:rsidRPr="0010381A" w:rsidRDefault="0010381A" w:rsidP="0010381A">
      <w:pPr>
        <w:ind w:left="720"/>
        <w:rPr>
          <w:sz w:val="20"/>
          <w:szCs w:val="20"/>
        </w:rPr>
      </w:pPr>
      <w:r w:rsidRPr="0010381A">
        <w:rPr>
          <w:sz w:val="20"/>
          <w:szCs w:val="20"/>
        </w:rP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640C3078" w14:textId="2AF7AE53" w:rsidR="0010381A" w:rsidRDefault="0010381A" w:rsidP="009E0BE4">
      <w:r w:rsidRPr="0010381A">
        <w:rPr>
          <w:b/>
          <w:bCs/>
        </w:rPr>
        <w:t>DECISION</w:t>
      </w:r>
      <w:r>
        <w:t>: the reference to the STV in the introduction must be reintroduced.</w:t>
      </w:r>
    </w:p>
    <w:p w14:paraId="7AE763BD" w14:textId="1ADDB4B5" w:rsidR="0010381A" w:rsidRDefault="0010381A" w:rsidP="009E0BE4">
      <w:r>
        <w:t xml:space="preserve">The definition of E4 Period changed </w:t>
      </w:r>
    </w:p>
    <w:p w14:paraId="33D1E326" w14:textId="547B146F" w:rsidR="009E0BE4" w:rsidRDefault="009E0BE4" w:rsidP="0010381A">
      <w:pPr>
        <w:pStyle w:val="Heading6"/>
      </w:pPr>
      <w:r>
        <w:t>FROM (old)</w:t>
      </w:r>
    </w:p>
    <w:p w14:paraId="46B0ADB6" w14:textId="77777777" w:rsidR="002F20A6" w:rsidRPr="009E0BE4" w:rsidRDefault="002F20A6" w:rsidP="002F20A6">
      <w:pPr>
        <w:spacing w:after="0"/>
        <w:rPr>
          <w:b/>
          <w:bCs/>
          <w:sz w:val="20"/>
          <w:szCs w:val="20"/>
        </w:rPr>
      </w:pPr>
      <w:r w:rsidRPr="009E0BE4">
        <w:rPr>
          <w:b/>
          <w:bCs/>
          <w:sz w:val="20"/>
          <w:szCs w:val="20"/>
        </w:rPr>
        <w:t>E4 Period</w:t>
      </w:r>
    </w:p>
    <w:p w14:paraId="03050313" w14:textId="77777777" w:rsidR="002F20A6" w:rsidRPr="009E0BE4" w:rsidRDefault="002F20A6" w:rsidP="002F20A6">
      <w:pPr>
        <w:spacing w:after="0"/>
        <w:rPr>
          <w:sz w:val="20"/>
          <w:szCs w:val="20"/>
        </w:rPr>
      </w:pPr>
      <w:r w:rsidRPr="009E0BE4">
        <w:rPr>
          <w:sz w:val="20"/>
          <w:szCs w:val="20"/>
        </w:rPr>
        <w:t xml:space="preserve">Subclass of:   </w:t>
      </w:r>
      <w:r w:rsidRPr="009E0BE4">
        <w:rPr>
          <w:sz w:val="20"/>
          <w:szCs w:val="20"/>
        </w:rPr>
        <w:tab/>
      </w:r>
      <w:hyperlink w:anchor="_E2_Temporal_Entity" w:history="1">
        <w:r w:rsidRPr="009E0BE4">
          <w:t>E2</w:t>
        </w:r>
      </w:hyperlink>
      <w:r w:rsidRPr="009E0BE4">
        <w:rPr>
          <w:sz w:val="20"/>
          <w:szCs w:val="20"/>
        </w:rPr>
        <w:t xml:space="preserve"> Temporal Entity</w:t>
      </w:r>
    </w:p>
    <w:p w14:paraId="7253AF37" w14:textId="77777777" w:rsidR="002F20A6" w:rsidRPr="009E0BE4" w:rsidRDefault="002F20A6" w:rsidP="002F20A6">
      <w:pPr>
        <w:spacing w:after="0"/>
        <w:rPr>
          <w:sz w:val="20"/>
          <w:szCs w:val="20"/>
        </w:rPr>
      </w:pPr>
      <w:r w:rsidRPr="009E0BE4">
        <w:rPr>
          <w:sz w:val="20"/>
          <w:szCs w:val="20"/>
        </w:rPr>
        <w:t>Subclass of</w:t>
      </w:r>
      <w:r w:rsidRPr="009E0BE4">
        <w:rPr>
          <w:sz w:val="20"/>
          <w:szCs w:val="20"/>
        </w:rPr>
        <w:tab/>
      </w:r>
      <w:hyperlink w:anchor="_E91_Co-Reference_Assignment" w:history="1">
        <w:r w:rsidRPr="009E0BE4">
          <w:t>E92</w:t>
        </w:r>
      </w:hyperlink>
      <w:r w:rsidRPr="009E0BE4">
        <w:rPr>
          <w:sz w:val="20"/>
          <w:szCs w:val="20"/>
        </w:rPr>
        <w:t xml:space="preserve"> Spacetime volume</w:t>
      </w:r>
    </w:p>
    <w:p w14:paraId="0F75BD7B" w14:textId="77777777" w:rsidR="002F20A6" w:rsidRPr="009E0BE4" w:rsidRDefault="002F20A6" w:rsidP="002F20A6">
      <w:pPr>
        <w:rPr>
          <w:sz w:val="20"/>
          <w:szCs w:val="20"/>
        </w:rPr>
      </w:pPr>
      <w:r w:rsidRPr="009E0BE4">
        <w:rPr>
          <w:sz w:val="20"/>
          <w:szCs w:val="20"/>
        </w:rPr>
        <w:t xml:space="preserve">Superclass of: </w:t>
      </w:r>
      <w:r w:rsidRPr="009E0BE4">
        <w:rPr>
          <w:sz w:val="20"/>
          <w:szCs w:val="20"/>
        </w:rPr>
        <w:tab/>
      </w:r>
      <w:hyperlink w:anchor="_E5_Event" w:history="1">
        <w:r w:rsidRPr="009E0BE4">
          <w:t>E5</w:t>
        </w:r>
      </w:hyperlink>
      <w:r w:rsidRPr="009E0BE4">
        <w:rPr>
          <w:sz w:val="20"/>
          <w:szCs w:val="20"/>
        </w:rPr>
        <w:t xml:space="preserve"> Event</w:t>
      </w:r>
    </w:p>
    <w:p w14:paraId="32F2E2D6" w14:textId="77777777" w:rsidR="002F20A6" w:rsidRPr="009E0BE4" w:rsidRDefault="002F20A6" w:rsidP="0024770C">
      <w:pPr>
        <w:ind w:left="1440" w:hanging="1440"/>
        <w:rPr>
          <w:sz w:val="20"/>
          <w:szCs w:val="20"/>
        </w:rPr>
      </w:pPr>
      <w:r w:rsidRPr="009E0BE4">
        <w:rPr>
          <w:sz w:val="20"/>
          <w:szCs w:val="20"/>
        </w:rPr>
        <w:t>Scope note:</w:t>
      </w:r>
      <w:r w:rsidRPr="009E0BE4">
        <w:rPr>
          <w:sz w:val="20"/>
          <w:szCs w:val="20"/>
        </w:rPr>
        <w:tab/>
        <w:t>This class comprises sets of coherent phenomena or cultural manifestations occurring in time and space.</w:t>
      </w:r>
    </w:p>
    <w:p w14:paraId="2AF50CB3" w14:textId="7F894795" w:rsidR="002F20A6" w:rsidRPr="009E0BE4" w:rsidRDefault="002F20A6" w:rsidP="0024770C">
      <w:pPr>
        <w:ind w:left="1440"/>
        <w:rPr>
          <w:sz w:val="20"/>
          <w:szCs w:val="20"/>
        </w:rPr>
      </w:pPr>
      <w:r w:rsidRPr="009E0BE4">
        <w:rPr>
          <w:sz w:val="20"/>
          <w:szCs w:val="20"/>
        </w:rP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15F50A85" w14:textId="77777777" w:rsidR="002F20A6" w:rsidRPr="009E0BE4" w:rsidRDefault="002F20A6" w:rsidP="0024770C">
      <w:pPr>
        <w:ind w:left="1440"/>
        <w:rPr>
          <w:sz w:val="20"/>
          <w:szCs w:val="20"/>
        </w:rPr>
      </w:pPr>
      <w:r w:rsidRPr="009E0BE4">
        <w:rPr>
          <w:sz w:val="20"/>
          <w:szCs w:val="20"/>
        </w:rPr>
        <w:t xml:space="preserve">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w:t>
      </w:r>
      <w:r w:rsidRPr="009E0BE4">
        <w:rPr>
          <w:sz w:val="20"/>
          <w:szCs w:val="20"/>
        </w:rPr>
        <w:lastRenderedPageBreak/>
        <w:t>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74A13B79" w14:textId="77777777" w:rsidR="002F20A6" w:rsidRPr="009E0BE4" w:rsidRDefault="002F20A6" w:rsidP="0024770C">
      <w:pPr>
        <w:ind w:left="1440"/>
        <w:rPr>
          <w:sz w:val="20"/>
          <w:szCs w:val="20"/>
        </w:rPr>
      </w:pPr>
      <w:r w:rsidRPr="009E0BE4">
        <w:rPr>
          <w:sz w:val="20"/>
          <w:szCs w:val="20"/>
        </w:rP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687382C5" w14:textId="77777777" w:rsidR="002F20A6" w:rsidRDefault="002F20A6" w:rsidP="0024770C">
      <w:pPr>
        <w:ind w:left="1440"/>
        <w:rPr>
          <w:sz w:val="20"/>
          <w:szCs w:val="20"/>
        </w:rPr>
      </w:pPr>
      <w:r w:rsidRPr="009E0BE4">
        <w:rPr>
          <w:sz w:val="20"/>
          <w:szCs w:val="20"/>
        </w:rP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326CBC79" w14:textId="1262F31A" w:rsidR="002F20A6" w:rsidRPr="009E0BE4" w:rsidRDefault="002F20A6" w:rsidP="0024770C">
      <w:pPr>
        <w:ind w:left="1440"/>
        <w:rPr>
          <w:strike/>
          <w:sz w:val="20"/>
          <w:szCs w:val="20"/>
        </w:rPr>
      </w:pPr>
      <w:bookmarkStart w:id="24" w:name="_Hlk35374673"/>
      <w:r w:rsidRPr="009E0BE4">
        <w:rPr>
          <w:strike/>
          <w:sz w:val="20"/>
          <w:szCs w:val="20"/>
        </w:rPr>
        <w:t xml:space="preserve">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w:t>
      </w:r>
      <w:r w:rsidR="0010381A" w:rsidRPr="009E0BE4">
        <w:rPr>
          <w:strike/>
          <w:sz w:val="20"/>
          <w:szCs w:val="20"/>
        </w:rPr>
        <w:t>However,</w:t>
      </w:r>
      <w:r w:rsidRPr="009E0BE4">
        <w:rPr>
          <w:strike/>
          <w:sz w:val="20"/>
          <w:szCs w:val="20"/>
        </w:rPr>
        <w:t xml:space="preserve"> it may end in one area before another, such as in the Polynesian migration, and it continues as long as it is ongoing in at least one area</w:t>
      </w:r>
    </w:p>
    <w:bookmarkEnd w:id="24"/>
    <w:p w14:paraId="10873FEF" w14:textId="77777777" w:rsidR="002F20A6" w:rsidRPr="009E0BE4" w:rsidRDefault="002F20A6" w:rsidP="0024770C">
      <w:pPr>
        <w:ind w:left="1440"/>
        <w:rPr>
          <w:sz w:val="20"/>
          <w:szCs w:val="20"/>
        </w:rPr>
      </w:pPr>
      <w:r w:rsidRPr="009E0BE4">
        <w:rPr>
          <w:sz w:val="20"/>
          <w:szCs w:val="20"/>
        </w:rPr>
        <w:t>We model E4 Period as a subclass of E2 Temporal Entity and of E92 Spacetime Volume. The latter is intended as a phenomenal spacetime volume as defined in CIDOC CRMgeo (Doerr and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w:t>
      </w:r>
      <w:r>
        <w:rPr>
          <w:sz w:val="20"/>
          <w:szCs w:val="20"/>
        </w:rPr>
        <w:t>,</w:t>
      </w:r>
      <w:r w:rsidRPr="009E0BE4">
        <w:rPr>
          <w:sz w:val="20"/>
          <w:szCs w:val="20"/>
        </w:rPr>
        <w:t xml:space="preserve">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2FAC5C5D" w14:textId="29394176" w:rsidR="002F20A6" w:rsidRPr="009E0BE4" w:rsidRDefault="002F20A6" w:rsidP="0024770C">
      <w:pPr>
        <w:ind w:left="1440"/>
        <w:rPr>
          <w:sz w:val="20"/>
          <w:szCs w:val="20"/>
        </w:rPr>
      </w:pPr>
      <w:r w:rsidRPr="009E0BE4">
        <w:rPr>
          <w:sz w:val="20"/>
          <w:szCs w:val="20"/>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02601988" w14:textId="77777777" w:rsidR="002F20A6" w:rsidRPr="009E0BE4" w:rsidRDefault="002F20A6" w:rsidP="0024770C">
      <w:pPr>
        <w:ind w:left="1440"/>
        <w:rPr>
          <w:sz w:val="20"/>
          <w:szCs w:val="20"/>
        </w:rPr>
      </w:pPr>
      <w:r w:rsidRPr="009E0BE4">
        <w:rPr>
          <w:sz w:val="20"/>
          <w:szCs w:val="20"/>
        </w:rPr>
        <w:t xml:space="preserve">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w:t>
      </w:r>
      <w:r w:rsidRPr="009E0BE4">
        <w:rPr>
          <w:sz w:val="20"/>
          <w:szCs w:val="20"/>
        </w:rPr>
        <w:lastRenderedPageBreak/>
        <w:t>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3BC01D4B" w14:textId="14910710" w:rsidR="002F20A6" w:rsidRPr="009E0BE4" w:rsidRDefault="002F20A6" w:rsidP="0024770C">
      <w:pPr>
        <w:ind w:left="1440"/>
        <w:rPr>
          <w:sz w:val="20"/>
          <w:szCs w:val="20"/>
        </w:rPr>
      </w:pPr>
      <w:r w:rsidRPr="009E0BE4">
        <w:rPr>
          <w:sz w:val="20"/>
          <w:szCs w:val="20"/>
        </w:rPr>
        <w:t xml:space="preserve">Another specific case of an E4 Period is the actual extent of the set of activities and phenomena as evidenced by their physical traces that define a settlement, such as the populated period of Nineveh. </w:t>
      </w:r>
    </w:p>
    <w:p w14:paraId="5430AA80" w14:textId="77777777" w:rsidR="002F20A6" w:rsidRPr="009E0BE4" w:rsidRDefault="002F20A6" w:rsidP="002F20A6">
      <w:pPr>
        <w:spacing w:after="0"/>
        <w:rPr>
          <w:sz w:val="20"/>
          <w:szCs w:val="20"/>
        </w:rPr>
      </w:pPr>
      <w:r w:rsidRPr="009E0BE4">
        <w:rPr>
          <w:sz w:val="20"/>
          <w:szCs w:val="20"/>
        </w:rPr>
        <w:t>Examples:</w:t>
      </w:r>
    </w:p>
    <w:p w14:paraId="6A09E2B0" w14:textId="77777777" w:rsidR="002F20A6" w:rsidRPr="009E0BE4" w:rsidRDefault="002F20A6" w:rsidP="00D40732">
      <w:pPr>
        <w:numPr>
          <w:ilvl w:val="0"/>
          <w:numId w:val="28"/>
        </w:numPr>
        <w:spacing w:after="0"/>
        <w:rPr>
          <w:sz w:val="20"/>
          <w:szCs w:val="20"/>
        </w:rPr>
      </w:pPr>
      <w:r w:rsidRPr="009E0BE4">
        <w:rPr>
          <w:sz w:val="20"/>
          <w:szCs w:val="20"/>
        </w:rPr>
        <w:t>Jurassic (Hallam, 1975)</w:t>
      </w:r>
    </w:p>
    <w:p w14:paraId="184A7340" w14:textId="77777777" w:rsidR="002F20A6" w:rsidRPr="009E0BE4" w:rsidRDefault="002F20A6" w:rsidP="00D40732">
      <w:pPr>
        <w:numPr>
          <w:ilvl w:val="0"/>
          <w:numId w:val="28"/>
        </w:numPr>
        <w:spacing w:after="0"/>
        <w:rPr>
          <w:sz w:val="20"/>
          <w:szCs w:val="20"/>
        </w:rPr>
      </w:pPr>
      <w:r w:rsidRPr="009E0BE4">
        <w:rPr>
          <w:sz w:val="20"/>
          <w:szCs w:val="20"/>
        </w:rPr>
        <w:t>Populated Period of Nineveh</w:t>
      </w:r>
    </w:p>
    <w:p w14:paraId="7B3414A5" w14:textId="77777777" w:rsidR="002F20A6" w:rsidRPr="009E0BE4" w:rsidRDefault="002F20A6" w:rsidP="00D40732">
      <w:pPr>
        <w:numPr>
          <w:ilvl w:val="0"/>
          <w:numId w:val="28"/>
        </w:numPr>
        <w:spacing w:after="0"/>
        <w:rPr>
          <w:sz w:val="20"/>
          <w:szCs w:val="20"/>
        </w:rPr>
      </w:pPr>
      <w:r w:rsidRPr="009E0BE4">
        <w:rPr>
          <w:sz w:val="20"/>
          <w:szCs w:val="20"/>
        </w:rPr>
        <w:t>Imperial Rome under Marcus Aurelius</w:t>
      </w:r>
    </w:p>
    <w:p w14:paraId="1808F934" w14:textId="77777777" w:rsidR="002F20A6" w:rsidRPr="009E0BE4" w:rsidRDefault="002F20A6" w:rsidP="00D40732">
      <w:pPr>
        <w:numPr>
          <w:ilvl w:val="0"/>
          <w:numId w:val="28"/>
        </w:numPr>
        <w:spacing w:after="0"/>
        <w:rPr>
          <w:sz w:val="20"/>
          <w:szCs w:val="20"/>
        </w:rPr>
      </w:pPr>
      <w:r w:rsidRPr="009E0BE4">
        <w:rPr>
          <w:sz w:val="20"/>
          <w:szCs w:val="20"/>
        </w:rPr>
        <w:t xml:space="preserve">European Bronze Age (Harrison, c2004) </w:t>
      </w:r>
    </w:p>
    <w:p w14:paraId="2B4CEBBA" w14:textId="77777777" w:rsidR="002F20A6" w:rsidRPr="009E0BE4" w:rsidRDefault="002F20A6" w:rsidP="00D40732">
      <w:pPr>
        <w:numPr>
          <w:ilvl w:val="0"/>
          <w:numId w:val="28"/>
        </w:numPr>
        <w:spacing w:after="0"/>
        <w:rPr>
          <w:sz w:val="20"/>
          <w:szCs w:val="20"/>
        </w:rPr>
      </w:pPr>
      <w:r w:rsidRPr="009E0BE4">
        <w:rPr>
          <w:sz w:val="20"/>
          <w:szCs w:val="20"/>
        </w:rPr>
        <w:t>Italian Renaissance (Macdonald, 1992)</w:t>
      </w:r>
    </w:p>
    <w:p w14:paraId="40FBFC03" w14:textId="77777777" w:rsidR="002F20A6" w:rsidRPr="009E0BE4" w:rsidRDefault="002F20A6" w:rsidP="00D40732">
      <w:pPr>
        <w:numPr>
          <w:ilvl w:val="0"/>
          <w:numId w:val="28"/>
        </w:numPr>
        <w:spacing w:after="0"/>
        <w:rPr>
          <w:sz w:val="20"/>
          <w:szCs w:val="20"/>
        </w:rPr>
      </w:pPr>
      <w:r w:rsidRPr="009E0BE4">
        <w:rPr>
          <w:sz w:val="20"/>
          <w:szCs w:val="20"/>
        </w:rPr>
        <w:t>Thirty Years War (Lee, 1991)</w:t>
      </w:r>
    </w:p>
    <w:p w14:paraId="1DFFD6D5" w14:textId="77777777" w:rsidR="002F20A6" w:rsidRPr="009E0BE4" w:rsidRDefault="002F20A6" w:rsidP="00D40732">
      <w:pPr>
        <w:numPr>
          <w:ilvl w:val="0"/>
          <w:numId w:val="28"/>
        </w:numPr>
        <w:spacing w:after="0"/>
        <w:rPr>
          <w:sz w:val="20"/>
          <w:szCs w:val="20"/>
        </w:rPr>
      </w:pPr>
      <w:r w:rsidRPr="009E0BE4">
        <w:rPr>
          <w:sz w:val="20"/>
          <w:szCs w:val="20"/>
        </w:rPr>
        <w:t>Sturm und Drang (Berkoff, 2013)</w:t>
      </w:r>
    </w:p>
    <w:p w14:paraId="7AE177C0" w14:textId="77777777" w:rsidR="002F20A6" w:rsidRPr="009E0BE4" w:rsidRDefault="002F20A6" w:rsidP="00D40732">
      <w:pPr>
        <w:numPr>
          <w:ilvl w:val="0"/>
          <w:numId w:val="28"/>
        </w:numPr>
        <w:rPr>
          <w:sz w:val="20"/>
          <w:szCs w:val="20"/>
        </w:rPr>
      </w:pPr>
      <w:r w:rsidRPr="009E0BE4">
        <w:rPr>
          <w:sz w:val="20"/>
          <w:szCs w:val="20"/>
        </w:rPr>
        <w:t>Cubism (Cox, 2000)</w:t>
      </w:r>
    </w:p>
    <w:p w14:paraId="36BC00CE" w14:textId="77777777" w:rsidR="002F20A6" w:rsidRPr="009E0BE4" w:rsidRDefault="002F20A6" w:rsidP="002F20A6">
      <w:pPr>
        <w:rPr>
          <w:sz w:val="20"/>
          <w:szCs w:val="20"/>
        </w:rPr>
      </w:pPr>
    </w:p>
    <w:p w14:paraId="6577A2A5" w14:textId="77777777" w:rsidR="002F20A6" w:rsidRPr="009E0BE4" w:rsidRDefault="002F20A6" w:rsidP="002F20A6">
      <w:pPr>
        <w:spacing w:after="0"/>
        <w:rPr>
          <w:sz w:val="20"/>
          <w:szCs w:val="20"/>
        </w:rPr>
      </w:pPr>
      <w:r w:rsidRPr="009E0BE4">
        <w:rPr>
          <w:sz w:val="20"/>
          <w:szCs w:val="20"/>
        </w:rPr>
        <w:t xml:space="preserve">In First Order Logic: </w:t>
      </w:r>
    </w:p>
    <w:p w14:paraId="39A77C8B" w14:textId="77777777" w:rsidR="002F20A6" w:rsidRPr="009E0BE4" w:rsidRDefault="002F20A6" w:rsidP="002F20A6">
      <w:pPr>
        <w:spacing w:after="0"/>
        <w:ind w:left="1440"/>
        <w:rPr>
          <w:sz w:val="20"/>
          <w:szCs w:val="20"/>
        </w:rPr>
      </w:pPr>
      <w:r w:rsidRPr="009E0BE4">
        <w:rPr>
          <w:sz w:val="20"/>
          <w:szCs w:val="20"/>
        </w:rPr>
        <w:t xml:space="preserve">E4(x) </w:t>
      </w:r>
      <w:r w:rsidRPr="009E0BE4">
        <w:rPr>
          <w:rFonts w:ascii="Cambria Math" w:hAnsi="Cambria Math" w:cs="Cambria Math"/>
          <w:sz w:val="20"/>
          <w:szCs w:val="20"/>
        </w:rPr>
        <w:t>⊃</w:t>
      </w:r>
      <w:r w:rsidRPr="009E0BE4">
        <w:rPr>
          <w:sz w:val="20"/>
          <w:szCs w:val="20"/>
        </w:rPr>
        <w:t xml:space="preserve"> E2(x)</w:t>
      </w:r>
    </w:p>
    <w:p w14:paraId="6961A9D9" w14:textId="77777777" w:rsidR="002F20A6" w:rsidRPr="009E0BE4" w:rsidRDefault="002F20A6" w:rsidP="002F20A6">
      <w:pPr>
        <w:ind w:left="1440"/>
        <w:rPr>
          <w:sz w:val="20"/>
          <w:szCs w:val="20"/>
        </w:rPr>
      </w:pPr>
      <w:r w:rsidRPr="009E0BE4">
        <w:rPr>
          <w:sz w:val="20"/>
          <w:szCs w:val="20"/>
        </w:rPr>
        <w:t xml:space="preserve">E4(x) </w:t>
      </w:r>
      <w:r w:rsidRPr="009E0BE4">
        <w:rPr>
          <w:rFonts w:ascii="Cambria Math" w:hAnsi="Cambria Math" w:cs="Cambria Math"/>
          <w:sz w:val="20"/>
          <w:szCs w:val="20"/>
        </w:rPr>
        <w:t>⊃</w:t>
      </w:r>
      <w:r w:rsidRPr="009E0BE4">
        <w:rPr>
          <w:sz w:val="20"/>
          <w:szCs w:val="20"/>
        </w:rPr>
        <w:t xml:space="preserve"> E92(x)</w:t>
      </w:r>
    </w:p>
    <w:p w14:paraId="62BDE35D" w14:textId="77777777" w:rsidR="002F20A6" w:rsidRPr="009E0BE4" w:rsidRDefault="002F20A6" w:rsidP="002F20A6">
      <w:pPr>
        <w:spacing w:after="0"/>
        <w:rPr>
          <w:b/>
          <w:bCs/>
          <w:sz w:val="20"/>
          <w:szCs w:val="20"/>
        </w:rPr>
      </w:pPr>
      <w:r w:rsidRPr="009E0BE4">
        <w:rPr>
          <w:bCs/>
          <w:sz w:val="20"/>
          <w:szCs w:val="20"/>
        </w:rPr>
        <w:t>Properties</w:t>
      </w:r>
      <w:r w:rsidRPr="009E0BE4">
        <w:rPr>
          <w:b/>
          <w:bCs/>
          <w:sz w:val="20"/>
          <w:szCs w:val="20"/>
        </w:rPr>
        <w:t>:</w:t>
      </w:r>
    </w:p>
    <w:p w14:paraId="29C85874" w14:textId="77777777" w:rsidR="002F20A6" w:rsidRPr="009E0BE4" w:rsidRDefault="00C31D51" w:rsidP="002F20A6">
      <w:pPr>
        <w:spacing w:after="0"/>
        <w:ind w:left="1440"/>
        <w:rPr>
          <w:bCs/>
          <w:sz w:val="20"/>
          <w:szCs w:val="20"/>
        </w:rPr>
      </w:pPr>
      <w:hyperlink w:anchor="_P7_took_place" w:history="1">
        <w:r w:rsidR="002F20A6" w:rsidRPr="009E0BE4">
          <w:t>P7</w:t>
        </w:r>
      </w:hyperlink>
      <w:r w:rsidR="002F20A6" w:rsidRPr="009E0BE4">
        <w:rPr>
          <w:bCs/>
          <w:sz w:val="20"/>
          <w:szCs w:val="20"/>
        </w:rPr>
        <w:t xml:space="preserve"> took place at (witnessed): </w:t>
      </w:r>
      <w:hyperlink w:anchor="_E53_Place" w:history="1">
        <w:r w:rsidR="002F20A6" w:rsidRPr="009E0BE4">
          <w:t>E53</w:t>
        </w:r>
      </w:hyperlink>
      <w:r w:rsidR="002F20A6" w:rsidRPr="009E0BE4">
        <w:rPr>
          <w:bCs/>
          <w:sz w:val="20"/>
          <w:szCs w:val="20"/>
        </w:rPr>
        <w:t xml:space="preserve"> Place</w:t>
      </w:r>
    </w:p>
    <w:p w14:paraId="05F622AD" w14:textId="77777777" w:rsidR="002F20A6" w:rsidRPr="009E0BE4" w:rsidRDefault="00C31D51" w:rsidP="002F20A6">
      <w:pPr>
        <w:spacing w:after="0"/>
        <w:ind w:left="1440"/>
        <w:rPr>
          <w:bCs/>
          <w:sz w:val="20"/>
          <w:szCs w:val="20"/>
        </w:rPr>
      </w:pPr>
      <w:hyperlink w:anchor="_P8_took_place" w:history="1">
        <w:r w:rsidR="002F20A6" w:rsidRPr="009E0BE4">
          <w:t>P8</w:t>
        </w:r>
      </w:hyperlink>
      <w:r w:rsidR="002F20A6" w:rsidRPr="009E0BE4">
        <w:rPr>
          <w:bCs/>
          <w:sz w:val="20"/>
          <w:szCs w:val="20"/>
        </w:rPr>
        <w:t xml:space="preserve"> took place on or within (witnessed): </w:t>
      </w:r>
      <w:hyperlink w:anchor="_E19_Physical_Object" w:history="1">
        <w:r w:rsidR="002F20A6" w:rsidRPr="009E0BE4">
          <w:rPr>
            <w:bCs/>
          </w:rPr>
          <w:t>E18</w:t>
        </w:r>
      </w:hyperlink>
      <w:r w:rsidR="002F20A6" w:rsidRPr="009E0BE4">
        <w:rPr>
          <w:bCs/>
          <w:sz w:val="20"/>
          <w:szCs w:val="20"/>
        </w:rPr>
        <w:t xml:space="preserve"> Physical Thing</w:t>
      </w:r>
    </w:p>
    <w:p w14:paraId="4E9CF3BB" w14:textId="77777777" w:rsidR="002F20A6" w:rsidRPr="009E0BE4" w:rsidRDefault="00C31D51" w:rsidP="002F20A6">
      <w:pPr>
        <w:ind w:left="1440"/>
        <w:rPr>
          <w:bCs/>
          <w:sz w:val="20"/>
          <w:szCs w:val="20"/>
        </w:rPr>
      </w:pPr>
      <w:hyperlink w:anchor="_P9_consists_of_(forms part of)" w:history="1">
        <w:r w:rsidR="002F20A6" w:rsidRPr="009E0BE4">
          <w:t>P9</w:t>
        </w:r>
      </w:hyperlink>
      <w:r w:rsidR="002F20A6" w:rsidRPr="009E0BE4">
        <w:rPr>
          <w:bCs/>
          <w:sz w:val="20"/>
          <w:szCs w:val="20"/>
        </w:rPr>
        <w:t xml:space="preserve"> consists of (forms part of): </w:t>
      </w:r>
      <w:hyperlink w:anchor="_E4_Period" w:history="1">
        <w:r w:rsidR="002F20A6" w:rsidRPr="009E0BE4">
          <w:t>E4</w:t>
        </w:r>
      </w:hyperlink>
      <w:r w:rsidR="002F20A6" w:rsidRPr="009E0BE4">
        <w:rPr>
          <w:bCs/>
          <w:sz w:val="20"/>
          <w:szCs w:val="20"/>
        </w:rPr>
        <w:t xml:space="preserve"> Period</w:t>
      </w:r>
    </w:p>
    <w:p w14:paraId="10CBC09E" w14:textId="77777777" w:rsidR="002F20A6" w:rsidRDefault="002F20A6" w:rsidP="009E0BE4"/>
    <w:p w14:paraId="584AC801" w14:textId="7A2B2F17" w:rsidR="009E0BE4" w:rsidRDefault="009E0BE4" w:rsidP="009E0BE4">
      <w:r>
        <w:t>TO (new)</w:t>
      </w:r>
    </w:p>
    <w:p w14:paraId="550B4B9C" w14:textId="77777777" w:rsidR="009E0BE4" w:rsidRPr="009E0BE4" w:rsidRDefault="009E0BE4" w:rsidP="009E0BE4">
      <w:pPr>
        <w:spacing w:after="0"/>
        <w:rPr>
          <w:b/>
          <w:bCs/>
          <w:sz w:val="20"/>
          <w:szCs w:val="20"/>
        </w:rPr>
      </w:pPr>
      <w:bookmarkStart w:id="25" w:name="_Toc32778286"/>
      <w:r w:rsidRPr="009E0BE4">
        <w:rPr>
          <w:b/>
          <w:bCs/>
          <w:sz w:val="20"/>
          <w:szCs w:val="20"/>
        </w:rPr>
        <w:t>E4 Period</w:t>
      </w:r>
      <w:bookmarkEnd w:id="25"/>
    </w:p>
    <w:p w14:paraId="2D6093D0" w14:textId="77777777" w:rsidR="009E0BE4" w:rsidRPr="009E0BE4" w:rsidRDefault="009E0BE4" w:rsidP="009E0BE4">
      <w:pPr>
        <w:spacing w:after="0"/>
        <w:rPr>
          <w:sz w:val="20"/>
          <w:szCs w:val="20"/>
        </w:rPr>
      </w:pPr>
      <w:r w:rsidRPr="009E0BE4">
        <w:rPr>
          <w:sz w:val="20"/>
          <w:szCs w:val="20"/>
        </w:rPr>
        <w:t xml:space="preserve">Subclass of:   </w:t>
      </w:r>
      <w:r w:rsidRPr="009E0BE4">
        <w:rPr>
          <w:sz w:val="20"/>
          <w:szCs w:val="20"/>
        </w:rPr>
        <w:tab/>
      </w:r>
      <w:hyperlink w:anchor="_E2_Temporal_Entity" w:history="1">
        <w:r w:rsidRPr="009E0BE4">
          <w:t>E2</w:t>
        </w:r>
      </w:hyperlink>
      <w:r w:rsidRPr="009E0BE4">
        <w:rPr>
          <w:sz w:val="20"/>
          <w:szCs w:val="20"/>
        </w:rPr>
        <w:t xml:space="preserve"> Temporal Entity</w:t>
      </w:r>
    </w:p>
    <w:p w14:paraId="6D135ADE" w14:textId="77777777" w:rsidR="009E0BE4" w:rsidRPr="009E0BE4" w:rsidRDefault="009E0BE4" w:rsidP="009E0BE4">
      <w:pPr>
        <w:spacing w:after="0"/>
        <w:rPr>
          <w:sz w:val="20"/>
          <w:szCs w:val="20"/>
        </w:rPr>
      </w:pPr>
      <w:r w:rsidRPr="009E0BE4">
        <w:rPr>
          <w:sz w:val="20"/>
          <w:szCs w:val="20"/>
        </w:rPr>
        <w:t>Subclass of</w:t>
      </w:r>
      <w:r w:rsidRPr="009E0BE4">
        <w:rPr>
          <w:sz w:val="20"/>
          <w:szCs w:val="20"/>
        </w:rPr>
        <w:tab/>
      </w:r>
      <w:hyperlink w:anchor="_E91_Co-Reference_Assignment" w:history="1">
        <w:r w:rsidRPr="009E0BE4">
          <w:t>E92</w:t>
        </w:r>
      </w:hyperlink>
      <w:r w:rsidRPr="009E0BE4">
        <w:rPr>
          <w:sz w:val="20"/>
          <w:szCs w:val="20"/>
        </w:rPr>
        <w:t xml:space="preserve"> Spacetime volume</w:t>
      </w:r>
    </w:p>
    <w:p w14:paraId="1A91DB5B" w14:textId="77777777" w:rsidR="009E0BE4" w:rsidRPr="009E0BE4" w:rsidRDefault="009E0BE4" w:rsidP="009E0BE4">
      <w:pPr>
        <w:rPr>
          <w:sz w:val="20"/>
          <w:szCs w:val="20"/>
        </w:rPr>
      </w:pPr>
      <w:r w:rsidRPr="009E0BE4">
        <w:rPr>
          <w:sz w:val="20"/>
          <w:szCs w:val="20"/>
        </w:rPr>
        <w:t xml:space="preserve">Superclass of: </w:t>
      </w:r>
      <w:r w:rsidRPr="009E0BE4">
        <w:rPr>
          <w:sz w:val="20"/>
          <w:szCs w:val="20"/>
        </w:rPr>
        <w:tab/>
      </w:r>
      <w:hyperlink w:anchor="_E5_Event" w:history="1">
        <w:r w:rsidRPr="009E0BE4">
          <w:t>E5</w:t>
        </w:r>
      </w:hyperlink>
      <w:r w:rsidRPr="009E0BE4">
        <w:rPr>
          <w:sz w:val="20"/>
          <w:szCs w:val="20"/>
        </w:rPr>
        <w:t xml:space="preserve"> Event</w:t>
      </w:r>
    </w:p>
    <w:p w14:paraId="4D62822A" w14:textId="77777777" w:rsidR="009E0BE4" w:rsidRPr="009E0BE4" w:rsidRDefault="009E0BE4" w:rsidP="0024770C">
      <w:pPr>
        <w:ind w:left="1440" w:hanging="1440"/>
        <w:rPr>
          <w:sz w:val="20"/>
          <w:szCs w:val="20"/>
        </w:rPr>
      </w:pPr>
      <w:r w:rsidRPr="009E0BE4">
        <w:rPr>
          <w:sz w:val="20"/>
          <w:szCs w:val="20"/>
        </w:rPr>
        <w:t>Scope note:</w:t>
      </w:r>
      <w:r w:rsidRPr="009E0BE4">
        <w:rPr>
          <w:sz w:val="20"/>
          <w:szCs w:val="20"/>
        </w:rPr>
        <w:tab/>
        <w:t>This class comprises sets of coherent phenomena or cultural manifestations occurring in time and space.</w:t>
      </w:r>
    </w:p>
    <w:p w14:paraId="437BCC41" w14:textId="77777777" w:rsidR="009E0BE4" w:rsidRPr="009E0BE4" w:rsidRDefault="009E0BE4" w:rsidP="0024770C">
      <w:pPr>
        <w:ind w:left="1440"/>
        <w:rPr>
          <w:sz w:val="20"/>
          <w:szCs w:val="20"/>
        </w:rPr>
      </w:pPr>
      <w:r w:rsidRPr="0010381A">
        <w:rPr>
          <w:sz w:val="20"/>
          <w:szCs w:val="20"/>
        </w:rPr>
        <w:t>It is the social or physical coherence of these phenomena that identify an instance of E4 Period and not the</w:t>
      </w:r>
      <w:r w:rsidRPr="009E0BE4">
        <w:rPr>
          <w:sz w:val="20"/>
          <w:szCs w:val="20"/>
        </w:rPr>
        <w:t xml:space="preserv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6127CAD9" w14:textId="19AAF1D3" w:rsidR="009E0BE4" w:rsidRPr="009E0BE4" w:rsidRDefault="009E0BE4" w:rsidP="0024770C">
      <w:pPr>
        <w:ind w:left="1440"/>
        <w:rPr>
          <w:sz w:val="20"/>
          <w:szCs w:val="20"/>
        </w:rPr>
      </w:pPr>
      <w:r w:rsidRPr="009E0BE4">
        <w:rPr>
          <w:sz w:val="20"/>
          <w:szCs w:val="20"/>
        </w:rPr>
        <w:t xml:space="preserve">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w:t>
      </w:r>
      <w:r w:rsidRPr="009E0BE4">
        <w:rPr>
          <w:sz w:val="20"/>
          <w:szCs w:val="20"/>
        </w:rPr>
        <w:lastRenderedPageBreak/>
        <w:t>instance of E4 Period, that consists of multiple physical processes and complementary activities performed by multiple instances of E39 Actor.</w:t>
      </w:r>
    </w:p>
    <w:p w14:paraId="16C14378" w14:textId="77777777" w:rsidR="009E0BE4" w:rsidRPr="009E0BE4" w:rsidRDefault="009E0BE4" w:rsidP="0024770C">
      <w:pPr>
        <w:ind w:left="1440"/>
        <w:rPr>
          <w:sz w:val="20"/>
          <w:szCs w:val="20"/>
        </w:rPr>
      </w:pPr>
      <w:r w:rsidRPr="009E0BE4">
        <w:rPr>
          <w:sz w:val="20"/>
          <w:szCs w:val="20"/>
        </w:rP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0B3E7F68" w14:textId="6F75609E" w:rsidR="009E0BE4" w:rsidRDefault="009E0BE4" w:rsidP="0024770C">
      <w:pPr>
        <w:ind w:left="1440"/>
        <w:rPr>
          <w:sz w:val="20"/>
          <w:szCs w:val="20"/>
        </w:rPr>
      </w:pPr>
      <w:r w:rsidRPr="009E0BE4">
        <w:rPr>
          <w:sz w:val="20"/>
          <w:szCs w:val="20"/>
        </w:rP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1C1AB1E8" w14:textId="278BFFA8" w:rsidR="009E0BE4" w:rsidRPr="009E0BE4" w:rsidRDefault="009E0BE4" w:rsidP="0024770C">
      <w:pPr>
        <w:ind w:left="1440"/>
        <w:rPr>
          <w:sz w:val="20"/>
          <w:szCs w:val="20"/>
        </w:rPr>
      </w:pPr>
      <w:r w:rsidRPr="009E0BE4">
        <w:rPr>
          <w:sz w:val="20"/>
          <w:szCs w:val="20"/>
        </w:rPr>
        <w:t>We model E4 Period as a subclass of E2 Temporal Entity and of E92 Spacetime Volume. The latter is intended as a phenomenal spacetime volume as defined in CIDOC CRMgeo (Doerr and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w:t>
      </w:r>
      <w:r>
        <w:rPr>
          <w:sz w:val="20"/>
          <w:szCs w:val="20"/>
        </w:rPr>
        <w:t>,</w:t>
      </w:r>
      <w:r w:rsidRPr="009E0BE4">
        <w:rPr>
          <w:sz w:val="20"/>
          <w:szCs w:val="20"/>
        </w:rPr>
        <w:t xml:space="preserve">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03A8407" w14:textId="212D9BB5" w:rsidR="009E0BE4" w:rsidRPr="009E0BE4" w:rsidRDefault="009E0BE4" w:rsidP="0024770C">
      <w:pPr>
        <w:ind w:left="1440"/>
        <w:rPr>
          <w:sz w:val="20"/>
          <w:szCs w:val="20"/>
        </w:rPr>
      </w:pPr>
      <w:r w:rsidRPr="0010381A">
        <w:rPr>
          <w:sz w:val="20"/>
          <w:szCs w:val="20"/>
        </w:rPr>
        <w:t>The typical use of this class in cultural heritage documentation is for documenting cultural and artistic periods.</w:t>
      </w:r>
      <w:r w:rsidR="002F20A6">
        <w:rPr>
          <w:sz w:val="20"/>
          <w:szCs w:val="20"/>
        </w:rPr>
        <w:t xml:space="preserve"> </w:t>
      </w:r>
      <w:r w:rsidRPr="009E0BE4">
        <w:rPr>
          <w:sz w:val="20"/>
          <w:szCs w:val="20"/>
        </w:rPr>
        <w:t xml:space="preserve">There are two different </w:t>
      </w:r>
      <w:r w:rsidR="0010381A" w:rsidRPr="009E0BE4">
        <w:rPr>
          <w:sz w:val="20"/>
          <w:szCs w:val="20"/>
        </w:rPr>
        <w:t>conceptualizations</w:t>
      </w:r>
      <w:r w:rsidRPr="009E0BE4">
        <w:rPr>
          <w:sz w:val="20"/>
          <w:szCs w:val="20"/>
        </w:rPr>
        <w:t xml:space="preserve"> of ‘artistic style’, defined either by physical features or by historical </w:t>
      </w:r>
      <w:r w:rsidRPr="0010381A">
        <w:rPr>
          <w:sz w:val="20"/>
          <w:szCs w:val="20"/>
        </w:rPr>
        <w:t>context. For example, “Impressionism” can be viewed as a period in the European sphere of influence lasting from</w:t>
      </w:r>
      <w:r w:rsidRPr="009E0BE4">
        <w:rPr>
          <w:sz w:val="20"/>
          <w:szCs w:val="20"/>
        </w:rPr>
        <w:t xml:space="preserve">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40B3E51B" w14:textId="77777777" w:rsidR="009E0BE4" w:rsidRPr="009E0BE4" w:rsidRDefault="009E0BE4" w:rsidP="0024770C">
      <w:pPr>
        <w:ind w:left="1440"/>
        <w:rPr>
          <w:sz w:val="20"/>
          <w:szCs w:val="20"/>
        </w:rPr>
      </w:pPr>
      <w:r w:rsidRPr="009E0BE4">
        <w:rPr>
          <w:sz w:val="20"/>
          <w:szCs w:val="20"/>
        </w:rP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882E7E6" w14:textId="77777777" w:rsidR="009E0BE4" w:rsidRPr="009E0BE4" w:rsidRDefault="009E0BE4" w:rsidP="0024770C">
      <w:pPr>
        <w:ind w:left="1440"/>
        <w:rPr>
          <w:sz w:val="20"/>
          <w:szCs w:val="20"/>
        </w:rPr>
      </w:pPr>
      <w:r w:rsidRPr="0010381A">
        <w:rPr>
          <w:sz w:val="20"/>
          <w:szCs w:val="20"/>
        </w:rPr>
        <w:lastRenderedPageBreak/>
        <w:t>Another specific case of an instance of E4 Period is the actual extent of the set of activities and phenomena as</w:t>
      </w:r>
      <w:r w:rsidRPr="009E0BE4">
        <w:rPr>
          <w:sz w:val="20"/>
          <w:szCs w:val="20"/>
        </w:rPr>
        <w:t xml:space="preserve"> evidenced by their physical traces that define a settlement, such as the populated period of Nineveh. </w:t>
      </w:r>
    </w:p>
    <w:p w14:paraId="01075D71" w14:textId="77777777" w:rsidR="009E0BE4" w:rsidRPr="009E0BE4" w:rsidRDefault="009E0BE4" w:rsidP="009E0BE4">
      <w:pPr>
        <w:spacing w:after="0"/>
        <w:rPr>
          <w:sz w:val="20"/>
          <w:szCs w:val="20"/>
        </w:rPr>
      </w:pPr>
      <w:r w:rsidRPr="009E0BE4">
        <w:rPr>
          <w:sz w:val="20"/>
          <w:szCs w:val="20"/>
        </w:rPr>
        <w:t>Examples:</w:t>
      </w:r>
    </w:p>
    <w:p w14:paraId="12986755" w14:textId="77777777" w:rsidR="009E0BE4" w:rsidRPr="009E0BE4" w:rsidRDefault="009E0BE4" w:rsidP="00D40732">
      <w:pPr>
        <w:numPr>
          <w:ilvl w:val="0"/>
          <w:numId w:val="28"/>
        </w:numPr>
        <w:spacing w:after="0"/>
        <w:rPr>
          <w:sz w:val="20"/>
          <w:szCs w:val="20"/>
        </w:rPr>
      </w:pPr>
      <w:r w:rsidRPr="009E0BE4">
        <w:rPr>
          <w:sz w:val="20"/>
          <w:szCs w:val="20"/>
        </w:rPr>
        <w:t>Jurassic (Hallam, 1975)</w:t>
      </w:r>
    </w:p>
    <w:p w14:paraId="7BC0F2F4" w14:textId="77777777" w:rsidR="009E0BE4" w:rsidRPr="009E0BE4" w:rsidRDefault="009E0BE4" w:rsidP="00D40732">
      <w:pPr>
        <w:numPr>
          <w:ilvl w:val="0"/>
          <w:numId w:val="28"/>
        </w:numPr>
        <w:spacing w:after="0"/>
        <w:rPr>
          <w:sz w:val="20"/>
          <w:szCs w:val="20"/>
        </w:rPr>
      </w:pPr>
      <w:r w:rsidRPr="009E0BE4">
        <w:rPr>
          <w:sz w:val="20"/>
          <w:szCs w:val="20"/>
        </w:rPr>
        <w:t>Populated Period of Nineveh</w:t>
      </w:r>
    </w:p>
    <w:p w14:paraId="3435867F" w14:textId="77777777" w:rsidR="009E0BE4" w:rsidRPr="009E0BE4" w:rsidRDefault="009E0BE4" w:rsidP="00D40732">
      <w:pPr>
        <w:numPr>
          <w:ilvl w:val="0"/>
          <w:numId w:val="28"/>
        </w:numPr>
        <w:spacing w:after="0"/>
        <w:rPr>
          <w:sz w:val="20"/>
          <w:szCs w:val="20"/>
        </w:rPr>
      </w:pPr>
      <w:r w:rsidRPr="009E0BE4">
        <w:rPr>
          <w:sz w:val="20"/>
          <w:szCs w:val="20"/>
        </w:rPr>
        <w:t>Imperial Rome under Marcus Aurelius</w:t>
      </w:r>
    </w:p>
    <w:p w14:paraId="04757E26" w14:textId="77777777" w:rsidR="009E0BE4" w:rsidRPr="009E0BE4" w:rsidRDefault="009E0BE4" w:rsidP="00D40732">
      <w:pPr>
        <w:numPr>
          <w:ilvl w:val="0"/>
          <w:numId w:val="28"/>
        </w:numPr>
        <w:spacing w:after="0"/>
        <w:rPr>
          <w:sz w:val="20"/>
          <w:szCs w:val="20"/>
        </w:rPr>
      </w:pPr>
      <w:r w:rsidRPr="009E0BE4">
        <w:rPr>
          <w:sz w:val="20"/>
          <w:szCs w:val="20"/>
        </w:rPr>
        <w:t xml:space="preserve">European Bronze Age (Harrison, c2004) </w:t>
      </w:r>
    </w:p>
    <w:p w14:paraId="2A751A46" w14:textId="77777777" w:rsidR="009E0BE4" w:rsidRPr="009E0BE4" w:rsidRDefault="009E0BE4" w:rsidP="00D40732">
      <w:pPr>
        <w:numPr>
          <w:ilvl w:val="0"/>
          <w:numId w:val="28"/>
        </w:numPr>
        <w:spacing w:after="0"/>
        <w:rPr>
          <w:sz w:val="20"/>
          <w:szCs w:val="20"/>
        </w:rPr>
      </w:pPr>
      <w:r w:rsidRPr="009E0BE4">
        <w:rPr>
          <w:sz w:val="20"/>
          <w:szCs w:val="20"/>
        </w:rPr>
        <w:t>Italian Renaissance (Macdonald, 1992)</w:t>
      </w:r>
    </w:p>
    <w:p w14:paraId="697DB82F" w14:textId="77777777" w:rsidR="009E0BE4" w:rsidRPr="009E0BE4" w:rsidRDefault="009E0BE4" w:rsidP="00D40732">
      <w:pPr>
        <w:numPr>
          <w:ilvl w:val="0"/>
          <w:numId w:val="28"/>
        </w:numPr>
        <w:spacing w:after="0"/>
        <w:rPr>
          <w:sz w:val="20"/>
          <w:szCs w:val="20"/>
        </w:rPr>
      </w:pPr>
      <w:r w:rsidRPr="009E0BE4">
        <w:rPr>
          <w:sz w:val="20"/>
          <w:szCs w:val="20"/>
        </w:rPr>
        <w:t>Thirty Years War (Lee, 1991)</w:t>
      </w:r>
    </w:p>
    <w:p w14:paraId="170FCB3A" w14:textId="77777777" w:rsidR="009E0BE4" w:rsidRPr="009E0BE4" w:rsidRDefault="009E0BE4" w:rsidP="00D40732">
      <w:pPr>
        <w:numPr>
          <w:ilvl w:val="0"/>
          <w:numId w:val="28"/>
        </w:numPr>
        <w:spacing w:after="0"/>
        <w:rPr>
          <w:sz w:val="20"/>
          <w:szCs w:val="20"/>
        </w:rPr>
      </w:pPr>
      <w:r w:rsidRPr="009E0BE4">
        <w:rPr>
          <w:sz w:val="20"/>
          <w:szCs w:val="20"/>
        </w:rPr>
        <w:t>Sturm und Drang (Berkoff, 2013)</w:t>
      </w:r>
    </w:p>
    <w:p w14:paraId="53F435FA" w14:textId="77777777" w:rsidR="009E0BE4" w:rsidRPr="009E0BE4" w:rsidRDefault="009E0BE4" w:rsidP="00D40732">
      <w:pPr>
        <w:numPr>
          <w:ilvl w:val="0"/>
          <w:numId w:val="28"/>
        </w:numPr>
        <w:rPr>
          <w:sz w:val="20"/>
          <w:szCs w:val="20"/>
        </w:rPr>
      </w:pPr>
      <w:r w:rsidRPr="009E0BE4">
        <w:rPr>
          <w:sz w:val="20"/>
          <w:szCs w:val="20"/>
        </w:rPr>
        <w:t>Cubism (Cox, 2000)</w:t>
      </w:r>
    </w:p>
    <w:p w14:paraId="5AC7A3B7" w14:textId="77777777" w:rsidR="009E0BE4" w:rsidRPr="009E0BE4" w:rsidRDefault="009E0BE4" w:rsidP="009E0BE4">
      <w:pPr>
        <w:rPr>
          <w:sz w:val="20"/>
          <w:szCs w:val="20"/>
        </w:rPr>
      </w:pPr>
    </w:p>
    <w:p w14:paraId="37E092E6" w14:textId="77777777" w:rsidR="009E0BE4" w:rsidRPr="009E0BE4" w:rsidRDefault="009E0BE4" w:rsidP="009E0BE4">
      <w:pPr>
        <w:spacing w:after="0"/>
        <w:rPr>
          <w:sz w:val="20"/>
          <w:szCs w:val="20"/>
        </w:rPr>
      </w:pPr>
      <w:r w:rsidRPr="009E0BE4">
        <w:rPr>
          <w:sz w:val="20"/>
          <w:szCs w:val="20"/>
        </w:rPr>
        <w:t xml:space="preserve">In First Order Logic: </w:t>
      </w:r>
    </w:p>
    <w:p w14:paraId="1B019CC5" w14:textId="6485DAD7" w:rsidR="009E0BE4" w:rsidRPr="009E0BE4" w:rsidRDefault="009E0BE4" w:rsidP="009E0BE4">
      <w:pPr>
        <w:spacing w:after="0"/>
        <w:ind w:left="1440"/>
        <w:rPr>
          <w:sz w:val="20"/>
          <w:szCs w:val="20"/>
        </w:rPr>
      </w:pPr>
      <w:r w:rsidRPr="009E0BE4">
        <w:rPr>
          <w:sz w:val="20"/>
          <w:szCs w:val="20"/>
        </w:rPr>
        <w:t xml:space="preserve">E4(x) </w:t>
      </w:r>
      <w:r w:rsidRPr="009E0BE4">
        <w:rPr>
          <w:rFonts w:ascii="Cambria Math" w:hAnsi="Cambria Math" w:cs="Cambria Math"/>
          <w:sz w:val="20"/>
          <w:szCs w:val="20"/>
        </w:rPr>
        <w:t>⊃</w:t>
      </w:r>
      <w:r w:rsidRPr="009E0BE4">
        <w:rPr>
          <w:sz w:val="20"/>
          <w:szCs w:val="20"/>
        </w:rPr>
        <w:t xml:space="preserve"> E2(x)</w:t>
      </w:r>
    </w:p>
    <w:p w14:paraId="27E7F89A" w14:textId="77777777" w:rsidR="009E0BE4" w:rsidRPr="009E0BE4" w:rsidRDefault="009E0BE4" w:rsidP="009E0BE4">
      <w:pPr>
        <w:ind w:left="1440"/>
        <w:rPr>
          <w:sz w:val="20"/>
          <w:szCs w:val="20"/>
        </w:rPr>
      </w:pPr>
      <w:r w:rsidRPr="009E0BE4">
        <w:rPr>
          <w:sz w:val="20"/>
          <w:szCs w:val="20"/>
        </w:rPr>
        <w:t xml:space="preserve">E4(x) </w:t>
      </w:r>
      <w:r w:rsidRPr="009E0BE4">
        <w:rPr>
          <w:rFonts w:ascii="Cambria Math" w:hAnsi="Cambria Math" w:cs="Cambria Math"/>
          <w:sz w:val="20"/>
          <w:szCs w:val="20"/>
        </w:rPr>
        <w:t>⊃</w:t>
      </w:r>
      <w:r w:rsidRPr="009E0BE4">
        <w:rPr>
          <w:sz w:val="20"/>
          <w:szCs w:val="20"/>
        </w:rPr>
        <w:t xml:space="preserve"> E92(x)</w:t>
      </w:r>
    </w:p>
    <w:p w14:paraId="66FF76F9" w14:textId="77777777" w:rsidR="009E0BE4" w:rsidRPr="009E0BE4" w:rsidRDefault="009E0BE4" w:rsidP="009E0BE4">
      <w:pPr>
        <w:spacing w:after="0"/>
        <w:rPr>
          <w:b/>
          <w:bCs/>
          <w:sz w:val="20"/>
          <w:szCs w:val="20"/>
        </w:rPr>
      </w:pPr>
      <w:r w:rsidRPr="009E0BE4">
        <w:rPr>
          <w:bCs/>
          <w:sz w:val="20"/>
          <w:szCs w:val="20"/>
        </w:rPr>
        <w:t>Properties</w:t>
      </w:r>
      <w:r w:rsidRPr="009E0BE4">
        <w:rPr>
          <w:b/>
          <w:bCs/>
          <w:sz w:val="20"/>
          <w:szCs w:val="20"/>
        </w:rPr>
        <w:t>:</w:t>
      </w:r>
    </w:p>
    <w:p w14:paraId="718411BC" w14:textId="77777777" w:rsidR="009E0BE4" w:rsidRPr="009E0BE4" w:rsidRDefault="00C31D51" w:rsidP="009E0BE4">
      <w:pPr>
        <w:spacing w:after="0"/>
        <w:ind w:left="1440"/>
        <w:rPr>
          <w:bCs/>
          <w:sz w:val="20"/>
          <w:szCs w:val="20"/>
        </w:rPr>
      </w:pPr>
      <w:hyperlink w:anchor="_P7_took_place" w:history="1">
        <w:r w:rsidR="009E0BE4" w:rsidRPr="009E0BE4">
          <w:t>P7</w:t>
        </w:r>
      </w:hyperlink>
      <w:r w:rsidR="009E0BE4" w:rsidRPr="009E0BE4">
        <w:rPr>
          <w:bCs/>
          <w:sz w:val="20"/>
          <w:szCs w:val="20"/>
        </w:rPr>
        <w:t xml:space="preserve"> took place at (witnessed): </w:t>
      </w:r>
      <w:hyperlink w:anchor="_E53_Place" w:history="1">
        <w:r w:rsidR="009E0BE4" w:rsidRPr="009E0BE4">
          <w:t>E53</w:t>
        </w:r>
      </w:hyperlink>
      <w:r w:rsidR="009E0BE4" w:rsidRPr="009E0BE4">
        <w:rPr>
          <w:bCs/>
          <w:sz w:val="20"/>
          <w:szCs w:val="20"/>
        </w:rPr>
        <w:t xml:space="preserve"> Place</w:t>
      </w:r>
    </w:p>
    <w:p w14:paraId="72A94CFC" w14:textId="77777777" w:rsidR="009E0BE4" w:rsidRPr="009E0BE4" w:rsidRDefault="00C31D51" w:rsidP="009E0BE4">
      <w:pPr>
        <w:spacing w:after="0"/>
        <w:ind w:left="1440"/>
        <w:rPr>
          <w:bCs/>
          <w:sz w:val="20"/>
          <w:szCs w:val="20"/>
        </w:rPr>
      </w:pPr>
      <w:hyperlink w:anchor="_P8_took_place" w:history="1">
        <w:r w:rsidR="009E0BE4" w:rsidRPr="009E0BE4">
          <w:t>P8</w:t>
        </w:r>
      </w:hyperlink>
      <w:r w:rsidR="009E0BE4" w:rsidRPr="009E0BE4">
        <w:rPr>
          <w:bCs/>
          <w:sz w:val="20"/>
          <w:szCs w:val="20"/>
        </w:rPr>
        <w:t xml:space="preserve"> took place on or within (witnessed): </w:t>
      </w:r>
      <w:hyperlink w:anchor="_E19_Physical_Object" w:history="1">
        <w:r w:rsidR="009E0BE4" w:rsidRPr="009E0BE4">
          <w:rPr>
            <w:bCs/>
          </w:rPr>
          <w:t>E18</w:t>
        </w:r>
      </w:hyperlink>
      <w:r w:rsidR="009E0BE4" w:rsidRPr="009E0BE4">
        <w:rPr>
          <w:bCs/>
          <w:sz w:val="20"/>
          <w:szCs w:val="20"/>
        </w:rPr>
        <w:t xml:space="preserve"> Physical Thing</w:t>
      </w:r>
    </w:p>
    <w:p w14:paraId="63FB4AC4" w14:textId="6401AE00" w:rsidR="009E0BE4" w:rsidRDefault="00C31D51" w:rsidP="009E0BE4">
      <w:pPr>
        <w:ind w:left="1440"/>
        <w:rPr>
          <w:bCs/>
          <w:sz w:val="20"/>
          <w:szCs w:val="20"/>
        </w:rPr>
      </w:pPr>
      <w:hyperlink w:anchor="_P9_consists_of_(forms part of)" w:history="1">
        <w:r w:rsidR="009E0BE4" w:rsidRPr="009E0BE4">
          <w:t>P9</w:t>
        </w:r>
      </w:hyperlink>
      <w:r w:rsidR="009E0BE4" w:rsidRPr="009E0BE4">
        <w:rPr>
          <w:bCs/>
          <w:sz w:val="20"/>
          <w:szCs w:val="20"/>
        </w:rPr>
        <w:t xml:space="preserve"> consists of (forms part of): </w:t>
      </w:r>
      <w:hyperlink w:anchor="_E4_Period" w:history="1">
        <w:r w:rsidR="009E0BE4" w:rsidRPr="009E0BE4">
          <w:t>E4</w:t>
        </w:r>
      </w:hyperlink>
      <w:r w:rsidR="009E0BE4" w:rsidRPr="009E0BE4">
        <w:rPr>
          <w:bCs/>
          <w:sz w:val="20"/>
          <w:szCs w:val="20"/>
        </w:rPr>
        <w:t xml:space="preserve"> Period</w:t>
      </w:r>
    </w:p>
    <w:p w14:paraId="2F7D2A84" w14:textId="6FD4CEBC" w:rsidR="00AD0E94" w:rsidRDefault="00AD0E94" w:rsidP="00AD0E94">
      <w:pPr>
        <w:rPr>
          <w:bCs/>
          <w:sz w:val="20"/>
          <w:szCs w:val="20"/>
        </w:rPr>
      </w:pPr>
    </w:p>
    <w:p w14:paraId="520BF8C2" w14:textId="1DA94776" w:rsidR="00AD0E94" w:rsidRDefault="00AD0E94" w:rsidP="00AD0E94">
      <w:pPr>
        <w:pStyle w:val="Heading5"/>
      </w:pPr>
      <w:r>
        <w:t>E6 Destruction</w:t>
      </w:r>
    </w:p>
    <w:p w14:paraId="02273EA8" w14:textId="3F322EF6" w:rsidR="00AD0E94" w:rsidRDefault="00AD0E94" w:rsidP="00AD0E94">
      <w:r w:rsidRPr="00AD0E94">
        <w:rPr>
          <w:b/>
          <w:bCs/>
        </w:rPr>
        <w:t>DECISION</w:t>
      </w:r>
      <w:r>
        <w:t>: The sig accepted CEO &amp; GB’s proposal to ignore the comment on E6. The definition of E6 Destruction remains as it were in v.6.2.7/8.</w:t>
      </w:r>
    </w:p>
    <w:p w14:paraId="03405C47" w14:textId="6DEE8714" w:rsidR="00AD0E94" w:rsidRDefault="00046D4E" w:rsidP="00046D4E">
      <w:pPr>
        <w:pStyle w:val="Heading5"/>
      </w:pPr>
      <w:r>
        <w:t>E11 Modification</w:t>
      </w:r>
    </w:p>
    <w:p w14:paraId="53F0290F" w14:textId="16526707" w:rsidR="00046D4E" w:rsidRDefault="00046D4E" w:rsidP="00AD0E94">
      <w:r w:rsidRPr="009838A5">
        <w:rPr>
          <w:b/>
          <w:bCs/>
        </w:rPr>
        <w:t>DECISION</w:t>
      </w:r>
      <w:r>
        <w:t xml:space="preserve">: The sig accepted CEO’s edit </w:t>
      </w:r>
      <w:r w:rsidR="009838A5">
        <w:t xml:space="preserve">(i.e. deletion of “all” from first sentence) </w:t>
      </w:r>
      <w:r>
        <w:t xml:space="preserve">on the scope note. E11 Modification changed </w:t>
      </w:r>
    </w:p>
    <w:p w14:paraId="59F3B1F5" w14:textId="77777777" w:rsidR="009838A5" w:rsidRDefault="00046D4E" w:rsidP="009838A5">
      <w:pPr>
        <w:pStyle w:val="Heading6"/>
      </w:pPr>
      <w:r>
        <w:t>FROM (old)</w:t>
      </w:r>
    </w:p>
    <w:p w14:paraId="74FEE0E0" w14:textId="77777777" w:rsidR="009838A5" w:rsidRPr="007824F3" w:rsidRDefault="009838A5" w:rsidP="009838A5">
      <w:pPr>
        <w:spacing w:after="0"/>
        <w:rPr>
          <w:b/>
          <w:bCs/>
          <w:sz w:val="20"/>
          <w:szCs w:val="20"/>
        </w:rPr>
      </w:pPr>
      <w:r w:rsidRPr="007824F3">
        <w:rPr>
          <w:b/>
          <w:bCs/>
          <w:sz w:val="20"/>
          <w:szCs w:val="20"/>
        </w:rPr>
        <w:t>E11 Modification</w:t>
      </w:r>
    </w:p>
    <w:p w14:paraId="7105E3DD" w14:textId="77777777" w:rsidR="009838A5" w:rsidRPr="007824F3" w:rsidRDefault="009838A5" w:rsidP="009838A5">
      <w:pPr>
        <w:spacing w:after="0"/>
        <w:rPr>
          <w:sz w:val="20"/>
          <w:szCs w:val="20"/>
        </w:rPr>
      </w:pPr>
      <w:r w:rsidRPr="007824F3">
        <w:rPr>
          <w:sz w:val="20"/>
          <w:szCs w:val="20"/>
        </w:rPr>
        <w:t xml:space="preserve">Subclass of:   </w:t>
      </w:r>
      <w:r w:rsidRPr="007824F3">
        <w:rPr>
          <w:sz w:val="20"/>
          <w:szCs w:val="20"/>
        </w:rPr>
        <w:tab/>
      </w:r>
      <w:hyperlink w:anchor="_E7_Activity" w:history="1">
        <w:r w:rsidRPr="007824F3">
          <w:t>E7</w:t>
        </w:r>
      </w:hyperlink>
      <w:r w:rsidRPr="007824F3">
        <w:rPr>
          <w:sz w:val="20"/>
          <w:szCs w:val="20"/>
        </w:rPr>
        <w:t xml:space="preserve"> Activity</w:t>
      </w:r>
    </w:p>
    <w:p w14:paraId="0A03841C" w14:textId="77777777" w:rsidR="009838A5" w:rsidRPr="007824F3" w:rsidRDefault="009838A5" w:rsidP="009838A5">
      <w:pPr>
        <w:spacing w:after="0"/>
        <w:rPr>
          <w:sz w:val="20"/>
          <w:szCs w:val="20"/>
        </w:rPr>
      </w:pPr>
      <w:r w:rsidRPr="007824F3">
        <w:rPr>
          <w:sz w:val="20"/>
          <w:szCs w:val="20"/>
        </w:rPr>
        <w:t xml:space="preserve">Superclass of: </w:t>
      </w:r>
      <w:r w:rsidRPr="007824F3">
        <w:rPr>
          <w:sz w:val="20"/>
          <w:szCs w:val="20"/>
        </w:rPr>
        <w:tab/>
      </w:r>
      <w:hyperlink w:anchor="_E12_Production" w:history="1">
        <w:r w:rsidRPr="007824F3">
          <w:t>E12</w:t>
        </w:r>
      </w:hyperlink>
      <w:r w:rsidRPr="007824F3">
        <w:rPr>
          <w:sz w:val="20"/>
          <w:szCs w:val="20"/>
        </w:rPr>
        <w:t xml:space="preserve"> Production</w:t>
      </w:r>
    </w:p>
    <w:p w14:paraId="43EFCC29" w14:textId="77777777" w:rsidR="009838A5" w:rsidRPr="007824F3" w:rsidRDefault="009838A5" w:rsidP="009838A5">
      <w:pPr>
        <w:spacing w:after="0"/>
        <w:rPr>
          <w:sz w:val="20"/>
          <w:szCs w:val="20"/>
        </w:rPr>
      </w:pPr>
      <w:r w:rsidRPr="007824F3">
        <w:rPr>
          <w:sz w:val="20"/>
          <w:szCs w:val="20"/>
        </w:rPr>
        <w:tab/>
      </w:r>
      <w:r w:rsidRPr="007824F3">
        <w:rPr>
          <w:sz w:val="20"/>
          <w:szCs w:val="20"/>
        </w:rPr>
        <w:tab/>
      </w:r>
      <w:hyperlink w:anchor="_E79_Part_Addition" w:history="1">
        <w:r w:rsidRPr="007824F3">
          <w:t>E79</w:t>
        </w:r>
      </w:hyperlink>
      <w:r w:rsidRPr="007824F3">
        <w:rPr>
          <w:sz w:val="20"/>
          <w:szCs w:val="20"/>
        </w:rPr>
        <w:t xml:space="preserve"> Part Addition</w:t>
      </w:r>
    </w:p>
    <w:p w14:paraId="61781E41" w14:textId="77777777" w:rsidR="009838A5" w:rsidRPr="007824F3" w:rsidRDefault="009838A5" w:rsidP="009838A5">
      <w:pPr>
        <w:rPr>
          <w:sz w:val="20"/>
          <w:szCs w:val="20"/>
        </w:rPr>
      </w:pPr>
      <w:r w:rsidRPr="007824F3">
        <w:rPr>
          <w:sz w:val="20"/>
          <w:szCs w:val="20"/>
        </w:rPr>
        <w:tab/>
      </w:r>
      <w:r w:rsidRPr="007824F3">
        <w:rPr>
          <w:sz w:val="20"/>
          <w:szCs w:val="20"/>
        </w:rPr>
        <w:tab/>
      </w:r>
      <w:hyperlink w:anchor="_E80_Part_Removal" w:history="1">
        <w:r w:rsidRPr="007824F3">
          <w:t>E80</w:t>
        </w:r>
      </w:hyperlink>
      <w:r w:rsidRPr="007824F3">
        <w:rPr>
          <w:sz w:val="20"/>
          <w:szCs w:val="20"/>
        </w:rPr>
        <w:t xml:space="preserve"> Part Removal</w:t>
      </w:r>
    </w:p>
    <w:p w14:paraId="582D89E4" w14:textId="77777777" w:rsidR="009838A5" w:rsidRPr="007824F3" w:rsidRDefault="009838A5" w:rsidP="009838A5">
      <w:pPr>
        <w:rPr>
          <w:sz w:val="20"/>
          <w:szCs w:val="20"/>
        </w:rPr>
      </w:pPr>
    </w:p>
    <w:p w14:paraId="660FC758" w14:textId="0C5BE522" w:rsidR="009838A5" w:rsidRDefault="009838A5" w:rsidP="009838A5">
      <w:pPr>
        <w:ind w:left="1440" w:hanging="1440"/>
        <w:rPr>
          <w:sz w:val="20"/>
          <w:szCs w:val="20"/>
        </w:rPr>
      </w:pPr>
      <w:r w:rsidRPr="007824F3">
        <w:rPr>
          <w:sz w:val="20"/>
          <w:szCs w:val="20"/>
        </w:rPr>
        <w:t>Scope note:</w:t>
      </w:r>
      <w:r w:rsidRPr="007824F3">
        <w:rPr>
          <w:sz w:val="20"/>
          <w:szCs w:val="20"/>
        </w:rPr>
        <w:tab/>
        <w:t xml:space="preserve">This class comprises </w:t>
      </w:r>
      <w:r>
        <w:rPr>
          <w:sz w:val="20"/>
          <w:szCs w:val="20"/>
        </w:rPr>
        <w:t xml:space="preserve">all </w:t>
      </w:r>
      <w:r w:rsidRPr="007824F3">
        <w:rPr>
          <w:sz w:val="20"/>
          <w:szCs w:val="20"/>
        </w:rPr>
        <w:t xml:space="preserve">instances of E7 Activity that create, alter or change instances of E24 Physical Human-Made Thing. </w:t>
      </w:r>
    </w:p>
    <w:p w14:paraId="065F5ACE" w14:textId="77777777" w:rsidR="009838A5" w:rsidRDefault="009838A5" w:rsidP="009838A5">
      <w:pPr>
        <w:ind w:left="1440"/>
        <w:rPr>
          <w:sz w:val="20"/>
          <w:szCs w:val="20"/>
        </w:rPr>
      </w:pPr>
      <w:r w:rsidRPr="007824F3">
        <w:rPr>
          <w:sz w:val="20"/>
          <w:szCs w:val="20"/>
        </w:rPr>
        <w:t xml:space="preserve">This class includes the production of an item from raw materials, and other so far undocumented objects, and the preventive treatment or restoration of an object for conservation. </w:t>
      </w:r>
      <w:r>
        <w:rPr>
          <w:sz w:val="20"/>
          <w:szCs w:val="20"/>
        </w:rPr>
        <w:t xml:space="preserve"> </w:t>
      </w:r>
    </w:p>
    <w:p w14:paraId="132B5087" w14:textId="77777777" w:rsidR="009838A5" w:rsidRDefault="009838A5" w:rsidP="009838A5">
      <w:pPr>
        <w:ind w:left="1440"/>
        <w:rPr>
          <w:sz w:val="20"/>
          <w:szCs w:val="20"/>
        </w:rPr>
      </w:pPr>
      <w:r w:rsidRPr="007824F3">
        <w:rPr>
          <w:sz w:val="20"/>
          <w:szCs w:val="20"/>
        </w:rPr>
        <w:t xml:space="preserve">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w:t>
      </w:r>
      <w:r w:rsidRPr="007824F3">
        <w:rPr>
          <w:sz w:val="20"/>
          <w:szCs w:val="20"/>
        </w:rPr>
        <w:lastRenderedPageBreak/>
        <w:t xml:space="preserve">production of others using parts or material from the originals. In this case, the new items have separate identities. </w:t>
      </w:r>
    </w:p>
    <w:p w14:paraId="7FBD0DA7" w14:textId="77777777" w:rsidR="009838A5" w:rsidRPr="007824F3" w:rsidRDefault="009838A5" w:rsidP="009838A5">
      <w:pPr>
        <w:ind w:left="1440"/>
        <w:rPr>
          <w:sz w:val="20"/>
          <w:szCs w:val="20"/>
        </w:rPr>
      </w:pPr>
      <w:r w:rsidRPr="007824F3">
        <w:rPr>
          <w:sz w:val="20"/>
          <w:szCs w:val="20"/>
        </w:rPr>
        <w:t xml:space="preserve">If the instance of E29 Design or Procedure utilized for the modification prescribes the use of specific materials, they should be documented using property </w:t>
      </w:r>
      <w:r w:rsidRPr="007824F3">
        <w:rPr>
          <w:i/>
          <w:iCs/>
          <w:sz w:val="20"/>
          <w:szCs w:val="20"/>
        </w:rPr>
        <w:t xml:space="preserve">P68 foresees use of (use foreseen by): </w:t>
      </w:r>
      <w:r w:rsidRPr="007824F3">
        <w:rPr>
          <w:sz w:val="20"/>
          <w:szCs w:val="20"/>
        </w:rPr>
        <w:t xml:space="preserve">E57 Material of E29 Design or Procedure, rather than via </w:t>
      </w:r>
      <w:r w:rsidRPr="007824F3">
        <w:rPr>
          <w:i/>
          <w:iCs/>
          <w:sz w:val="20"/>
          <w:szCs w:val="20"/>
        </w:rPr>
        <w:t>P126 employed (was employed in</w:t>
      </w:r>
      <w:r w:rsidRPr="007824F3">
        <w:rPr>
          <w:sz w:val="20"/>
          <w:szCs w:val="20"/>
        </w:rPr>
        <w:t>): E57 Material.</w:t>
      </w:r>
    </w:p>
    <w:p w14:paraId="12C1ABDE" w14:textId="77777777" w:rsidR="009838A5" w:rsidRPr="007824F3" w:rsidRDefault="009838A5" w:rsidP="009838A5">
      <w:pPr>
        <w:spacing w:after="0"/>
        <w:rPr>
          <w:sz w:val="20"/>
          <w:szCs w:val="20"/>
        </w:rPr>
      </w:pPr>
      <w:r w:rsidRPr="007824F3">
        <w:rPr>
          <w:sz w:val="20"/>
          <w:szCs w:val="20"/>
        </w:rPr>
        <w:t>Examples:</w:t>
      </w:r>
    </w:p>
    <w:p w14:paraId="2AEB2237" w14:textId="77777777" w:rsidR="009838A5" w:rsidRPr="007824F3" w:rsidRDefault="009838A5" w:rsidP="00D40732">
      <w:pPr>
        <w:numPr>
          <w:ilvl w:val="0"/>
          <w:numId w:val="29"/>
        </w:numPr>
        <w:spacing w:after="0"/>
        <w:rPr>
          <w:sz w:val="20"/>
          <w:szCs w:val="20"/>
        </w:rPr>
      </w:pPr>
      <w:r w:rsidRPr="007824F3">
        <w:rPr>
          <w:sz w:val="20"/>
          <w:szCs w:val="20"/>
        </w:rPr>
        <w:t>the construction of the SS Great Britain (E12)</w:t>
      </w:r>
      <w:r>
        <w:rPr>
          <w:sz w:val="20"/>
          <w:szCs w:val="20"/>
        </w:rPr>
        <w:t xml:space="preserve"> </w:t>
      </w:r>
      <w:r w:rsidRPr="007824F3">
        <w:rPr>
          <w:sz w:val="20"/>
          <w:szCs w:val="20"/>
        </w:rPr>
        <w:t>(</w:t>
      </w:r>
      <w:r w:rsidRPr="007824F3">
        <w:rPr>
          <w:bCs/>
          <w:sz w:val="20"/>
          <w:szCs w:val="20"/>
        </w:rPr>
        <w:t>Gregor</w:t>
      </w:r>
      <w:r w:rsidRPr="007824F3">
        <w:rPr>
          <w:sz w:val="20"/>
          <w:szCs w:val="20"/>
        </w:rPr>
        <w:t>, 1971)</w:t>
      </w:r>
    </w:p>
    <w:p w14:paraId="198C6529" w14:textId="722024A1" w:rsidR="009838A5" w:rsidRPr="007824F3" w:rsidRDefault="009838A5" w:rsidP="00D40732">
      <w:pPr>
        <w:numPr>
          <w:ilvl w:val="0"/>
          <w:numId w:val="29"/>
        </w:numPr>
        <w:spacing w:after="0"/>
        <w:ind w:left="1800" w:hanging="360"/>
        <w:rPr>
          <w:sz w:val="20"/>
          <w:szCs w:val="20"/>
        </w:rPr>
      </w:pPr>
      <w:r w:rsidRPr="007824F3">
        <w:rPr>
          <w:sz w:val="20"/>
          <w:szCs w:val="20"/>
        </w:rPr>
        <w:t>the impregnation of the Vasa warship in Stockholm for preservation after 1956</w:t>
      </w:r>
      <w:r>
        <w:rPr>
          <w:sz w:val="20"/>
          <w:szCs w:val="20"/>
        </w:rPr>
        <w:t xml:space="preserve"> </w:t>
      </w:r>
      <w:r w:rsidRPr="007824F3">
        <w:rPr>
          <w:sz w:val="20"/>
          <w:szCs w:val="20"/>
        </w:rPr>
        <w:t>(</w:t>
      </w:r>
      <w:r w:rsidRPr="007824F3">
        <w:rPr>
          <w:bCs/>
          <w:sz w:val="20"/>
          <w:szCs w:val="20"/>
        </w:rPr>
        <w:t xml:space="preserve">Håfors, </w:t>
      </w:r>
      <w:r w:rsidR="0024770C" w:rsidRPr="0024770C">
        <w:rPr>
          <w:bCs/>
          <w:sz w:val="20"/>
          <w:szCs w:val="20"/>
          <w:highlight w:val="yellow"/>
        </w:rPr>
        <w:t>c</w:t>
      </w:r>
      <w:r w:rsidRPr="007824F3">
        <w:rPr>
          <w:bCs/>
          <w:sz w:val="20"/>
          <w:szCs w:val="20"/>
        </w:rPr>
        <w:t>2010)</w:t>
      </w:r>
    </w:p>
    <w:p w14:paraId="3A118CD1" w14:textId="77777777" w:rsidR="009838A5" w:rsidRPr="007824F3" w:rsidRDefault="009838A5" w:rsidP="00D40732">
      <w:pPr>
        <w:numPr>
          <w:ilvl w:val="0"/>
          <w:numId w:val="29"/>
        </w:numPr>
        <w:spacing w:after="0"/>
        <w:ind w:left="1800" w:hanging="360"/>
        <w:rPr>
          <w:sz w:val="20"/>
          <w:szCs w:val="20"/>
        </w:rPr>
      </w:pPr>
      <w:r w:rsidRPr="007824F3">
        <w:rPr>
          <w:sz w:val="20"/>
          <w:szCs w:val="20"/>
        </w:rPr>
        <w:t>the transformation of the Enola Gay into a museum exhibit by the National Air and Space Museum in Washington DC between 1993 and 1995 (E12, E81) (Yakel</w:t>
      </w:r>
      <w:r w:rsidRPr="007824F3">
        <w:rPr>
          <w:bCs/>
          <w:sz w:val="20"/>
          <w:szCs w:val="20"/>
        </w:rPr>
        <w:t>, 2000)</w:t>
      </w:r>
    </w:p>
    <w:p w14:paraId="4E540D3C" w14:textId="77777777" w:rsidR="009838A5" w:rsidRPr="007824F3" w:rsidRDefault="009838A5" w:rsidP="00D40732">
      <w:pPr>
        <w:numPr>
          <w:ilvl w:val="0"/>
          <w:numId w:val="29"/>
        </w:numPr>
        <w:ind w:left="1800" w:hanging="360"/>
        <w:rPr>
          <w:sz w:val="20"/>
          <w:szCs w:val="20"/>
        </w:rPr>
      </w:pPr>
      <w:r w:rsidRPr="007824F3">
        <w:rPr>
          <w:sz w:val="20"/>
          <w:szCs w:val="20"/>
        </w:rPr>
        <w:t>the last renewal of the gold coating of the Toshogu shrine in Nikko, Japan</w:t>
      </w:r>
      <w:r>
        <w:rPr>
          <w:sz w:val="20"/>
          <w:szCs w:val="20"/>
        </w:rPr>
        <w:t xml:space="preserve"> </w:t>
      </w:r>
      <w:r w:rsidRPr="007824F3">
        <w:rPr>
          <w:sz w:val="20"/>
          <w:szCs w:val="20"/>
        </w:rPr>
        <w:t>(</w:t>
      </w:r>
      <w:r w:rsidRPr="007824F3">
        <w:rPr>
          <w:bCs/>
          <w:sz w:val="20"/>
          <w:szCs w:val="20"/>
        </w:rPr>
        <w:t>Cali and Dougil</w:t>
      </w:r>
      <w:r w:rsidRPr="007824F3">
        <w:rPr>
          <w:sz w:val="20"/>
          <w:szCs w:val="20"/>
        </w:rPr>
        <w:t>, 2012)</w:t>
      </w:r>
    </w:p>
    <w:p w14:paraId="70DA8BC8" w14:textId="77777777" w:rsidR="009838A5" w:rsidRPr="007824F3" w:rsidRDefault="009838A5" w:rsidP="009838A5">
      <w:pPr>
        <w:spacing w:after="0"/>
        <w:rPr>
          <w:sz w:val="20"/>
          <w:szCs w:val="20"/>
        </w:rPr>
      </w:pPr>
      <w:r w:rsidRPr="007824F3">
        <w:rPr>
          <w:sz w:val="20"/>
          <w:szCs w:val="20"/>
        </w:rPr>
        <w:t xml:space="preserve">In First Order Logic: </w:t>
      </w:r>
    </w:p>
    <w:p w14:paraId="0B31613C" w14:textId="77777777" w:rsidR="009838A5" w:rsidRPr="007824F3" w:rsidRDefault="009838A5" w:rsidP="009838A5">
      <w:pPr>
        <w:rPr>
          <w:sz w:val="20"/>
          <w:szCs w:val="20"/>
        </w:rPr>
      </w:pPr>
      <w:r w:rsidRPr="007824F3">
        <w:rPr>
          <w:sz w:val="20"/>
          <w:szCs w:val="20"/>
        </w:rPr>
        <w:tab/>
      </w:r>
      <w:r w:rsidRPr="007824F3">
        <w:rPr>
          <w:sz w:val="20"/>
          <w:szCs w:val="20"/>
        </w:rPr>
        <w:tab/>
        <w:t xml:space="preserve">E11(x) </w:t>
      </w:r>
      <w:r w:rsidRPr="007824F3">
        <w:rPr>
          <w:rFonts w:ascii="Cambria Math" w:hAnsi="Cambria Math" w:cs="Cambria Math"/>
          <w:sz w:val="20"/>
          <w:szCs w:val="20"/>
        </w:rPr>
        <w:t>⊃</w:t>
      </w:r>
      <w:r w:rsidRPr="007824F3">
        <w:rPr>
          <w:sz w:val="20"/>
          <w:szCs w:val="20"/>
        </w:rPr>
        <w:t xml:space="preserve"> E7(x)</w:t>
      </w:r>
    </w:p>
    <w:p w14:paraId="473F0980" w14:textId="77777777" w:rsidR="009838A5" w:rsidRPr="007824F3" w:rsidRDefault="009838A5" w:rsidP="009838A5">
      <w:pPr>
        <w:spacing w:after="0"/>
        <w:rPr>
          <w:sz w:val="20"/>
          <w:szCs w:val="20"/>
        </w:rPr>
      </w:pPr>
      <w:r w:rsidRPr="007824F3">
        <w:rPr>
          <w:sz w:val="20"/>
          <w:szCs w:val="20"/>
        </w:rPr>
        <w:t>Properties:</w:t>
      </w:r>
    </w:p>
    <w:p w14:paraId="585C3F8D" w14:textId="77777777" w:rsidR="009838A5" w:rsidRPr="007824F3" w:rsidRDefault="00C31D51" w:rsidP="009838A5">
      <w:pPr>
        <w:spacing w:after="0"/>
        <w:ind w:left="1440"/>
        <w:rPr>
          <w:sz w:val="20"/>
          <w:szCs w:val="20"/>
        </w:rPr>
      </w:pPr>
      <w:hyperlink w:anchor="_P31_has_modified_(was modified by)" w:history="1">
        <w:r w:rsidR="009838A5" w:rsidRPr="007824F3">
          <w:t>P31</w:t>
        </w:r>
      </w:hyperlink>
      <w:r w:rsidR="009838A5" w:rsidRPr="007824F3">
        <w:rPr>
          <w:sz w:val="20"/>
          <w:szCs w:val="20"/>
        </w:rPr>
        <w:t xml:space="preserve"> has modified (was modified by): </w:t>
      </w:r>
      <w:hyperlink w:anchor="_E18_Physical_Thing" w:history="1">
        <w:r w:rsidR="009838A5" w:rsidRPr="007824F3">
          <w:t>E</w:t>
        </w:r>
        <w:r w:rsidR="009838A5" w:rsidRPr="009838A5">
          <w:t>18</w:t>
        </w:r>
      </w:hyperlink>
      <w:r w:rsidR="009838A5" w:rsidRPr="007824F3">
        <w:rPr>
          <w:sz w:val="20"/>
          <w:szCs w:val="20"/>
        </w:rPr>
        <w:t xml:space="preserve"> Physical Thing</w:t>
      </w:r>
    </w:p>
    <w:p w14:paraId="65FEF789" w14:textId="77777777" w:rsidR="009838A5" w:rsidRPr="007824F3" w:rsidRDefault="00C31D51" w:rsidP="009838A5">
      <w:pPr>
        <w:ind w:left="1440"/>
        <w:rPr>
          <w:sz w:val="20"/>
          <w:szCs w:val="20"/>
        </w:rPr>
      </w:pPr>
      <w:hyperlink w:anchor="_P126_employed_(was_employed in)" w:history="1">
        <w:r w:rsidR="009838A5" w:rsidRPr="007824F3">
          <w:t>P126</w:t>
        </w:r>
      </w:hyperlink>
      <w:r w:rsidR="009838A5" w:rsidRPr="007824F3">
        <w:rPr>
          <w:sz w:val="20"/>
          <w:szCs w:val="20"/>
        </w:rPr>
        <w:t xml:space="preserve"> employed (was employed in</w:t>
      </w:r>
      <w:r w:rsidR="009838A5">
        <w:rPr>
          <w:sz w:val="20"/>
          <w:szCs w:val="20"/>
        </w:rPr>
        <w:t>: E57</w:t>
      </w:r>
      <w:r w:rsidR="009838A5" w:rsidRPr="007824F3">
        <w:rPr>
          <w:sz w:val="20"/>
          <w:szCs w:val="20"/>
        </w:rPr>
        <w:t xml:space="preserve"> Material</w:t>
      </w:r>
    </w:p>
    <w:p w14:paraId="4F885B8F" w14:textId="55B9F9D7" w:rsidR="00046D4E" w:rsidRDefault="00046D4E" w:rsidP="009838A5">
      <w:pPr>
        <w:pStyle w:val="Heading6"/>
      </w:pPr>
      <w:r>
        <w:t>TO (new)</w:t>
      </w:r>
    </w:p>
    <w:p w14:paraId="488A40F5" w14:textId="77777777" w:rsidR="007824F3" w:rsidRPr="007824F3" w:rsidRDefault="007824F3" w:rsidP="007824F3">
      <w:pPr>
        <w:spacing w:after="0"/>
        <w:rPr>
          <w:b/>
          <w:bCs/>
          <w:sz w:val="20"/>
          <w:szCs w:val="20"/>
        </w:rPr>
      </w:pPr>
      <w:bookmarkStart w:id="26" w:name="_Toc32778293"/>
      <w:r w:rsidRPr="007824F3">
        <w:rPr>
          <w:b/>
          <w:bCs/>
          <w:sz w:val="20"/>
          <w:szCs w:val="20"/>
        </w:rPr>
        <w:t>E11 Modification</w:t>
      </w:r>
      <w:bookmarkEnd w:id="26"/>
    </w:p>
    <w:p w14:paraId="7AEACBAB" w14:textId="77777777" w:rsidR="007824F3" w:rsidRPr="007824F3" w:rsidRDefault="007824F3" w:rsidP="007824F3">
      <w:pPr>
        <w:spacing w:after="0"/>
        <w:rPr>
          <w:sz w:val="20"/>
          <w:szCs w:val="20"/>
        </w:rPr>
      </w:pPr>
      <w:r w:rsidRPr="007824F3">
        <w:rPr>
          <w:sz w:val="20"/>
          <w:szCs w:val="20"/>
        </w:rPr>
        <w:t xml:space="preserve">Subclass of:   </w:t>
      </w:r>
      <w:r w:rsidRPr="007824F3">
        <w:rPr>
          <w:sz w:val="20"/>
          <w:szCs w:val="20"/>
        </w:rPr>
        <w:tab/>
      </w:r>
      <w:hyperlink w:anchor="_E7_Activity" w:history="1">
        <w:r w:rsidRPr="007824F3">
          <w:t>E7</w:t>
        </w:r>
      </w:hyperlink>
      <w:r w:rsidRPr="007824F3">
        <w:rPr>
          <w:sz w:val="20"/>
          <w:szCs w:val="20"/>
        </w:rPr>
        <w:t xml:space="preserve"> Activity</w:t>
      </w:r>
    </w:p>
    <w:p w14:paraId="1C946911" w14:textId="77777777" w:rsidR="007824F3" w:rsidRPr="007824F3" w:rsidRDefault="007824F3" w:rsidP="007824F3">
      <w:pPr>
        <w:spacing w:after="0"/>
        <w:rPr>
          <w:sz w:val="20"/>
          <w:szCs w:val="20"/>
        </w:rPr>
      </w:pPr>
      <w:r w:rsidRPr="007824F3">
        <w:rPr>
          <w:sz w:val="20"/>
          <w:szCs w:val="20"/>
        </w:rPr>
        <w:t xml:space="preserve">Superclass of: </w:t>
      </w:r>
      <w:r w:rsidRPr="007824F3">
        <w:rPr>
          <w:sz w:val="20"/>
          <w:szCs w:val="20"/>
        </w:rPr>
        <w:tab/>
      </w:r>
      <w:hyperlink w:anchor="_E12_Production" w:history="1">
        <w:r w:rsidRPr="007824F3">
          <w:t>E12</w:t>
        </w:r>
      </w:hyperlink>
      <w:r w:rsidRPr="007824F3">
        <w:rPr>
          <w:sz w:val="20"/>
          <w:szCs w:val="20"/>
        </w:rPr>
        <w:t xml:space="preserve"> Production</w:t>
      </w:r>
    </w:p>
    <w:p w14:paraId="048F7417" w14:textId="77777777" w:rsidR="007824F3" w:rsidRPr="007824F3" w:rsidRDefault="007824F3" w:rsidP="007824F3">
      <w:pPr>
        <w:spacing w:after="0"/>
        <w:rPr>
          <w:sz w:val="20"/>
          <w:szCs w:val="20"/>
        </w:rPr>
      </w:pPr>
      <w:r w:rsidRPr="007824F3">
        <w:rPr>
          <w:sz w:val="20"/>
          <w:szCs w:val="20"/>
        </w:rPr>
        <w:tab/>
      </w:r>
      <w:r w:rsidRPr="007824F3">
        <w:rPr>
          <w:sz w:val="20"/>
          <w:szCs w:val="20"/>
        </w:rPr>
        <w:tab/>
      </w:r>
      <w:hyperlink w:anchor="_E79_Part_Addition" w:history="1">
        <w:r w:rsidRPr="007824F3">
          <w:t>E79</w:t>
        </w:r>
      </w:hyperlink>
      <w:r w:rsidRPr="007824F3">
        <w:rPr>
          <w:sz w:val="20"/>
          <w:szCs w:val="20"/>
        </w:rPr>
        <w:t xml:space="preserve"> Part Addition</w:t>
      </w:r>
    </w:p>
    <w:p w14:paraId="0E6551B4" w14:textId="77777777" w:rsidR="007824F3" w:rsidRPr="007824F3" w:rsidRDefault="007824F3" w:rsidP="007824F3">
      <w:pPr>
        <w:rPr>
          <w:sz w:val="20"/>
          <w:szCs w:val="20"/>
        </w:rPr>
      </w:pPr>
      <w:r w:rsidRPr="007824F3">
        <w:rPr>
          <w:sz w:val="20"/>
          <w:szCs w:val="20"/>
        </w:rPr>
        <w:tab/>
      </w:r>
      <w:r w:rsidRPr="007824F3">
        <w:rPr>
          <w:sz w:val="20"/>
          <w:szCs w:val="20"/>
        </w:rPr>
        <w:tab/>
      </w:r>
      <w:hyperlink w:anchor="_E80_Part_Removal" w:history="1">
        <w:r w:rsidRPr="007824F3">
          <w:t>E80</w:t>
        </w:r>
      </w:hyperlink>
      <w:r w:rsidRPr="007824F3">
        <w:rPr>
          <w:sz w:val="20"/>
          <w:szCs w:val="20"/>
        </w:rPr>
        <w:t xml:space="preserve"> Part Removal</w:t>
      </w:r>
    </w:p>
    <w:p w14:paraId="5FFC1478" w14:textId="77777777" w:rsidR="007824F3" w:rsidRPr="007824F3" w:rsidRDefault="007824F3" w:rsidP="007824F3">
      <w:pPr>
        <w:rPr>
          <w:sz w:val="20"/>
          <w:szCs w:val="20"/>
        </w:rPr>
      </w:pPr>
    </w:p>
    <w:p w14:paraId="74DA514F" w14:textId="77777777" w:rsidR="007824F3" w:rsidRDefault="007824F3" w:rsidP="007824F3">
      <w:pPr>
        <w:ind w:left="1440" w:hanging="1440"/>
        <w:rPr>
          <w:sz w:val="20"/>
          <w:szCs w:val="20"/>
        </w:rPr>
      </w:pPr>
      <w:r w:rsidRPr="007824F3">
        <w:rPr>
          <w:sz w:val="20"/>
          <w:szCs w:val="20"/>
        </w:rPr>
        <w:t>Scope note:</w:t>
      </w:r>
      <w:r w:rsidRPr="007824F3">
        <w:rPr>
          <w:sz w:val="20"/>
          <w:szCs w:val="20"/>
        </w:rPr>
        <w:tab/>
        <w:t xml:space="preserve">This class comprises instances of E7 Activity that create, alter or change instances of E24 Physical Human-Made Thing. </w:t>
      </w:r>
    </w:p>
    <w:p w14:paraId="579AF4A6" w14:textId="77777777" w:rsidR="007824F3" w:rsidRDefault="007824F3" w:rsidP="007824F3">
      <w:pPr>
        <w:ind w:left="1440"/>
        <w:rPr>
          <w:sz w:val="20"/>
          <w:szCs w:val="20"/>
        </w:rPr>
      </w:pPr>
      <w:r w:rsidRPr="007824F3">
        <w:rPr>
          <w:sz w:val="20"/>
          <w:szCs w:val="20"/>
        </w:rPr>
        <w:t xml:space="preserve">This class includes the production of an item from raw materials, and other so far undocumented objects, and the preventive treatment or restoration of an object for conservation. </w:t>
      </w:r>
      <w:r>
        <w:rPr>
          <w:sz w:val="20"/>
          <w:szCs w:val="20"/>
        </w:rPr>
        <w:t xml:space="preserve"> </w:t>
      </w:r>
    </w:p>
    <w:p w14:paraId="007172E2" w14:textId="77777777" w:rsidR="007824F3" w:rsidRDefault="007824F3" w:rsidP="007824F3">
      <w:pPr>
        <w:ind w:left="1440"/>
        <w:rPr>
          <w:sz w:val="20"/>
          <w:szCs w:val="20"/>
        </w:rPr>
      </w:pPr>
      <w:r w:rsidRPr="007824F3">
        <w:rPr>
          <w:sz w:val="20"/>
          <w:szCs w:val="20"/>
        </w:rPr>
        <w:t xml:space="preserve">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 </w:t>
      </w:r>
    </w:p>
    <w:p w14:paraId="54779631" w14:textId="283B27C5" w:rsidR="007824F3" w:rsidRPr="007824F3" w:rsidRDefault="007824F3" w:rsidP="007824F3">
      <w:pPr>
        <w:ind w:left="1440"/>
        <w:rPr>
          <w:sz w:val="20"/>
          <w:szCs w:val="20"/>
        </w:rPr>
      </w:pPr>
      <w:r w:rsidRPr="007824F3">
        <w:rPr>
          <w:sz w:val="20"/>
          <w:szCs w:val="20"/>
        </w:rPr>
        <w:t xml:space="preserve">If the instance of E29 Design or Procedure utilized for the modification prescribes the use of specific materials, they should be documented using property </w:t>
      </w:r>
      <w:r w:rsidRPr="007824F3">
        <w:rPr>
          <w:i/>
          <w:iCs/>
          <w:sz w:val="20"/>
          <w:szCs w:val="20"/>
        </w:rPr>
        <w:t xml:space="preserve">P68 foresees use of (use foreseen by): </w:t>
      </w:r>
      <w:r w:rsidRPr="007824F3">
        <w:rPr>
          <w:sz w:val="20"/>
          <w:szCs w:val="20"/>
        </w:rPr>
        <w:t xml:space="preserve">E57 Material of E29 Design or Procedure, rather than via </w:t>
      </w:r>
      <w:r w:rsidRPr="007824F3">
        <w:rPr>
          <w:i/>
          <w:iCs/>
          <w:sz w:val="20"/>
          <w:szCs w:val="20"/>
        </w:rPr>
        <w:t>P126 employed (was employed in</w:t>
      </w:r>
      <w:r w:rsidRPr="007824F3">
        <w:rPr>
          <w:sz w:val="20"/>
          <w:szCs w:val="20"/>
        </w:rPr>
        <w:t>): E57 Material.</w:t>
      </w:r>
    </w:p>
    <w:p w14:paraId="0AC9C78C" w14:textId="77777777" w:rsidR="007824F3" w:rsidRPr="007824F3" w:rsidRDefault="007824F3" w:rsidP="007824F3">
      <w:pPr>
        <w:spacing w:after="0"/>
        <w:rPr>
          <w:sz w:val="20"/>
          <w:szCs w:val="20"/>
        </w:rPr>
      </w:pPr>
      <w:r w:rsidRPr="007824F3">
        <w:rPr>
          <w:sz w:val="20"/>
          <w:szCs w:val="20"/>
        </w:rPr>
        <w:t>Examples:</w:t>
      </w:r>
    </w:p>
    <w:p w14:paraId="79F8EEFE" w14:textId="54FCF02E" w:rsidR="007824F3" w:rsidRPr="007824F3" w:rsidRDefault="007824F3" w:rsidP="00D40732">
      <w:pPr>
        <w:numPr>
          <w:ilvl w:val="0"/>
          <w:numId w:val="29"/>
        </w:numPr>
        <w:spacing w:after="0"/>
        <w:rPr>
          <w:sz w:val="20"/>
          <w:szCs w:val="20"/>
        </w:rPr>
      </w:pPr>
      <w:r w:rsidRPr="007824F3">
        <w:rPr>
          <w:sz w:val="20"/>
          <w:szCs w:val="20"/>
        </w:rPr>
        <w:t>the construction of the SS Great Britain (E12)</w:t>
      </w:r>
      <w:r w:rsidR="009838A5">
        <w:rPr>
          <w:sz w:val="20"/>
          <w:szCs w:val="20"/>
        </w:rPr>
        <w:t xml:space="preserve"> </w:t>
      </w:r>
      <w:r w:rsidRPr="007824F3">
        <w:rPr>
          <w:sz w:val="20"/>
          <w:szCs w:val="20"/>
        </w:rPr>
        <w:t>(</w:t>
      </w:r>
      <w:r w:rsidRPr="007824F3">
        <w:rPr>
          <w:bCs/>
          <w:sz w:val="20"/>
          <w:szCs w:val="20"/>
        </w:rPr>
        <w:t>Gregor</w:t>
      </w:r>
      <w:r w:rsidRPr="007824F3">
        <w:rPr>
          <w:sz w:val="20"/>
          <w:szCs w:val="20"/>
        </w:rPr>
        <w:t>, 1971)</w:t>
      </w:r>
    </w:p>
    <w:p w14:paraId="5DF57BC2" w14:textId="56974835" w:rsidR="007824F3" w:rsidRPr="007824F3" w:rsidRDefault="007824F3" w:rsidP="00D40732">
      <w:pPr>
        <w:numPr>
          <w:ilvl w:val="0"/>
          <w:numId w:val="29"/>
        </w:numPr>
        <w:spacing w:after="0"/>
        <w:ind w:left="1800" w:hanging="360"/>
        <w:rPr>
          <w:sz w:val="20"/>
          <w:szCs w:val="20"/>
        </w:rPr>
      </w:pPr>
      <w:r w:rsidRPr="007824F3">
        <w:rPr>
          <w:sz w:val="20"/>
          <w:szCs w:val="20"/>
        </w:rPr>
        <w:lastRenderedPageBreak/>
        <w:t>the impregnation of the Vasa warship in Stockholm for preservation after 1956</w:t>
      </w:r>
      <w:r>
        <w:rPr>
          <w:sz w:val="20"/>
          <w:szCs w:val="20"/>
        </w:rPr>
        <w:t xml:space="preserve"> </w:t>
      </w:r>
      <w:r w:rsidRPr="007824F3">
        <w:rPr>
          <w:sz w:val="20"/>
          <w:szCs w:val="20"/>
        </w:rPr>
        <w:t>(</w:t>
      </w:r>
      <w:r w:rsidRPr="007824F3">
        <w:rPr>
          <w:bCs/>
          <w:sz w:val="20"/>
          <w:szCs w:val="20"/>
        </w:rPr>
        <w:t>Håfors, 2010)</w:t>
      </w:r>
    </w:p>
    <w:p w14:paraId="2D99BA7D" w14:textId="77777777" w:rsidR="007824F3" w:rsidRPr="007824F3" w:rsidRDefault="007824F3" w:rsidP="00D40732">
      <w:pPr>
        <w:numPr>
          <w:ilvl w:val="0"/>
          <w:numId w:val="29"/>
        </w:numPr>
        <w:spacing w:after="0"/>
        <w:ind w:left="1800" w:hanging="360"/>
        <w:rPr>
          <w:sz w:val="20"/>
          <w:szCs w:val="20"/>
        </w:rPr>
      </w:pPr>
      <w:r w:rsidRPr="007824F3">
        <w:rPr>
          <w:sz w:val="20"/>
          <w:szCs w:val="20"/>
        </w:rPr>
        <w:t>the transformation of the Enola Gay into a museum exhibit by the National Air and Space Museum in Washington DC between 1993 and 1995 (E12, E81) (Yakel</w:t>
      </w:r>
      <w:r w:rsidRPr="007824F3">
        <w:rPr>
          <w:bCs/>
          <w:sz w:val="20"/>
          <w:szCs w:val="20"/>
        </w:rPr>
        <w:t>, 2000)</w:t>
      </w:r>
    </w:p>
    <w:p w14:paraId="7D940E4B" w14:textId="04BA0981" w:rsidR="007824F3" w:rsidRPr="007824F3" w:rsidRDefault="007824F3" w:rsidP="00D40732">
      <w:pPr>
        <w:numPr>
          <w:ilvl w:val="0"/>
          <w:numId w:val="29"/>
        </w:numPr>
        <w:ind w:left="1800" w:hanging="360"/>
        <w:rPr>
          <w:sz w:val="20"/>
          <w:szCs w:val="20"/>
        </w:rPr>
      </w:pPr>
      <w:r w:rsidRPr="007824F3">
        <w:rPr>
          <w:sz w:val="20"/>
          <w:szCs w:val="20"/>
        </w:rPr>
        <w:t>the last renewal of the gold coating of the Toshogu shrine in Nikko, Japan</w:t>
      </w:r>
      <w:r>
        <w:rPr>
          <w:sz w:val="20"/>
          <w:szCs w:val="20"/>
        </w:rPr>
        <w:t xml:space="preserve"> </w:t>
      </w:r>
      <w:r w:rsidRPr="007824F3">
        <w:rPr>
          <w:sz w:val="20"/>
          <w:szCs w:val="20"/>
        </w:rPr>
        <w:t>(</w:t>
      </w:r>
      <w:r w:rsidRPr="007824F3">
        <w:rPr>
          <w:bCs/>
          <w:sz w:val="20"/>
          <w:szCs w:val="20"/>
        </w:rPr>
        <w:t>Cali and Dougil</w:t>
      </w:r>
      <w:r w:rsidRPr="007824F3">
        <w:rPr>
          <w:sz w:val="20"/>
          <w:szCs w:val="20"/>
        </w:rPr>
        <w:t>, 2012)</w:t>
      </w:r>
    </w:p>
    <w:p w14:paraId="33F55EFD" w14:textId="77777777" w:rsidR="007824F3" w:rsidRPr="007824F3" w:rsidRDefault="007824F3" w:rsidP="007824F3">
      <w:pPr>
        <w:rPr>
          <w:sz w:val="20"/>
          <w:szCs w:val="20"/>
        </w:rPr>
      </w:pPr>
    </w:p>
    <w:p w14:paraId="6749E09B" w14:textId="77777777" w:rsidR="007824F3" w:rsidRPr="007824F3" w:rsidRDefault="007824F3" w:rsidP="009838A5">
      <w:pPr>
        <w:spacing w:after="0"/>
        <w:rPr>
          <w:sz w:val="20"/>
          <w:szCs w:val="20"/>
        </w:rPr>
      </w:pPr>
      <w:r w:rsidRPr="007824F3">
        <w:rPr>
          <w:sz w:val="20"/>
          <w:szCs w:val="20"/>
        </w:rPr>
        <w:t xml:space="preserve">In First Order Logic: </w:t>
      </w:r>
    </w:p>
    <w:p w14:paraId="183A8C34" w14:textId="77777777" w:rsidR="007824F3" w:rsidRPr="007824F3" w:rsidRDefault="007824F3" w:rsidP="007824F3">
      <w:pPr>
        <w:rPr>
          <w:sz w:val="20"/>
          <w:szCs w:val="20"/>
        </w:rPr>
      </w:pPr>
      <w:r w:rsidRPr="007824F3">
        <w:rPr>
          <w:sz w:val="20"/>
          <w:szCs w:val="20"/>
        </w:rPr>
        <w:tab/>
      </w:r>
      <w:r w:rsidRPr="007824F3">
        <w:rPr>
          <w:sz w:val="20"/>
          <w:szCs w:val="20"/>
        </w:rPr>
        <w:tab/>
        <w:t xml:space="preserve">E11(x) </w:t>
      </w:r>
      <w:r w:rsidRPr="007824F3">
        <w:rPr>
          <w:rFonts w:ascii="Cambria Math" w:hAnsi="Cambria Math" w:cs="Cambria Math"/>
          <w:sz w:val="20"/>
          <w:szCs w:val="20"/>
        </w:rPr>
        <w:t>⊃</w:t>
      </w:r>
      <w:r w:rsidRPr="007824F3">
        <w:rPr>
          <w:sz w:val="20"/>
          <w:szCs w:val="20"/>
        </w:rPr>
        <w:t xml:space="preserve"> E7(x)</w:t>
      </w:r>
    </w:p>
    <w:p w14:paraId="19215DF7" w14:textId="77777777" w:rsidR="007824F3" w:rsidRPr="007824F3" w:rsidRDefault="007824F3" w:rsidP="007824F3">
      <w:pPr>
        <w:rPr>
          <w:sz w:val="20"/>
          <w:szCs w:val="20"/>
        </w:rPr>
      </w:pPr>
    </w:p>
    <w:p w14:paraId="301E939D" w14:textId="77777777" w:rsidR="007824F3" w:rsidRPr="007824F3" w:rsidRDefault="007824F3" w:rsidP="009838A5">
      <w:pPr>
        <w:spacing w:after="0"/>
        <w:rPr>
          <w:sz w:val="20"/>
          <w:szCs w:val="20"/>
        </w:rPr>
      </w:pPr>
      <w:r w:rsidRPr="007824F3">
        <w:rPr>
          <w:sz w:val="20"/>
          <w:szCs w:val="20"/>
        </w:rPr>
        <w:t>Properties:</w:t>
      </w:r>
    </w:p>
    <w:p w14:paraId="2011C16F" w14:textId="77777777" w:rsidR="007824F3" w:rsidRPr="007824F3" w:rsidRDefault="00C31D51" w:rsidP="009838A5">
      <w:pPr>
        <w:spacing w:after="0"/>
        <w:ind w:left="1440"/>
        <w:rPr>
          <w:sz w:val="20"/>
          <w:szCs w:val="20"/>
        </w:rPr>
      </w:pPr>
      <w:hyperlink w:anchor="_P31_has_modified_(was modified by)" w:history="1">
        <w:r w:rsidR="007824F3" w:rsidRPr="007824F3">
          <w:t>P31</w:t>
        </w:r>
      </w:hyperlink>
      <w:r w:rsidR="007824F3" w:rsidRPr="007824F3">
        <w:rPr>
          <w:sz w:val="20"/>
          <w:szCs w:val="20"/>
        </w:rPr>
        <w:t xml:space="preserve"> has modified (was modified by): </w:t>
      </w:r>
      <w:hyperlink w:anchor="_E18_Physical_Thing" w:history="1">
        <w:r w:rsidR="007824F3" w:rsidRPr="007824F3">
          <w:t>E</w:t>
        </w:r>
        <w:r w:rsidR="007824F3" w:rsidRPr="009838A5">
          <w:t>18</w:t>
        </w:r>
      </w:hyperlink>
      <w:r w:rsidR="007824F3" w:rsidRPr="007824F3">
        <w:rPr>
          <w:sz w:val="20"/>
          <w:szCs w:val="20"/>
        </w:rPr>
        <w:t xml:space="preserve"> Physical Thing</w:t>
      </w:r>
    </w:p>
    <w:p w14:paraId="6436792B" w14:textId="5AB281B3" w:rsidR="007824F3" w:rsidRDefault="00C31D51" w:rsidP="009838A5">
      <w:pPr>
        <w:ind w:left="1440"/>
        <w:rPr>
          <w:sz w:val="20"/>
          <w:szCs w:val="20"/>
        </w:rPr>
      </w:pPr>
      <w:hyperlink w:anchor="_P126_employed_(was_employed in)" w:history="1">
        <w:r w:rsidR="007824F3" w:rsidRPr="007824F3">
          <w:t>P126</w:t>
        </w:r>
      </w:hyperlink>
      <w:r w:rsidR="007824F3" w:rsidRPr="007824F3">
        <w:rPr>
          <w:sz w:val="20"/>
          <w:szCs w:val="20"/>
        </w:rPr>
        <w:t xml:space="preserve"> employed (was employed in</w:t>
      </w:r>
      <w:r w:rsidR="009838A5">
        <w:rPr>
          <w:sz w:val="20"/>
          <w:szCs w:val="20"/>
        </w:rPr>
        <w:t>: E57</w:t>
      </w:r>
      <w:r w:rsidR="007824F3" w:rsidRPr="007824F3">
        <w:rPr>
          <w:sz w:val="20"/>
          <w:szCs w:val="20"/>
        </w:rPr>
        <w:t xml:space="preserve"> Material</w:t>
      </w:r>
    </w:p>
    <w:p w14:paraId="3FAF0022" w14:textId="37A4F470" w:rsidR="00C12A9A" w:rsidRDefault="00C12A9A" w:rsidP="00C12A9A">
      <w:pPr>
        <w:rPr>
          <w:sz w:val="20"/>
          <w:szCs w:val="20"/>
        </w:rPr>
      </w:pPr>
    </w:p>
    <w:p w14:paraId="60F44B11" w14:textId="70AF6C2C" w:rsidR="00C12A9A" w:rsidRDefault="00C12A9A" w:rsidP="00C12A9A">
      <w:pPr>
        <w:pStyle w:val="Heading5"/>
      </w:pPr>
      <w:r w:rsidRPr="00C12A9A">
        <w:t>E13 Attribute Assignment</w:t>
      </w:r>
    </w:p>
    <w:p w14:paraId="799C7D54" w14:textId="77777777" w:rsidR="000D2461" w:rsidRDefault="00C12A9A" w:rsidP="00C12A9A">
      <w:r w:rsidRPr="009838A5">
        <w:rPr>
          <w:b/>
          <w:bCs/>
        </w:rPr>
        <w:t>DECISION</w:t>
      </w:r>
      <w:r>
        <w:t xml:space="preserve">: The sig accepted CEO’s edit (i.e. </w:t>
      </w:r>
      <w:r w:rsidR="000D2461">
        <w:t xml:space="preserve">introduction of “instances of” in the phrase </w:t>
      </w:r>
      <w:r w:rsidR="000D2461" w:rsidRPr="000D2461">
        <w:rPr>
          <w:i/>
          <w:iCs/>
          <w:szCs w:val="20"/>
        </w:rPr>
        <w:t>the use of 13 Attribute Assignment marks the fact, that …</w:t>
      </w:r>
      <w:r>
        <w:t>) on the scope note. E1</w:t>
      </w:r>
      <w:r w:rsidR="000D2461">
        <w:t>3</w:t>
      </w:r>
      <w:r>
        <w:t xml:space="preserve"> </w:t>
      </w:r>
      <w:r w:rsidR="000D2461">
        <w:t xml:space="preserve">Attribute Assignment changed </w:t>
      </w:r>
    </w:p>
    <w:p w14:paraId="196EDA30" w14:textId="5E18C7D2" w:rsidR="000D2461" w:rsidRDefault="000D2461" w:rsidP="00A14955">
      <w:pPr>
        <w:pStyle w:val="Heading6"/>
      </w:pPr>
      <w:r>
        <w:t>FROM (old)</w:t>
      </w:r>
    </w:p>
    <w:p w14:paraId="34D63FBB" w14:textId="77777777" w:rsidR="00A14955" w:rsidRPr="00422CD1" w:rsidRDefault="00A14955" w:rsidP="00A14955">
      <w:pPr>
        <w:spacing w:after="0"/>
        <w:rPr>
          <w:b/>
          <w:bCs/>
          <w:sz w:val="20"/>
          <w:szCs w:val="20"/>
        </w:rPr>
      </w:pPr>
      <w:r w:rsidRPr="00422CD1">
        <w:rPr>
          <w:b/>
          <w:bCs/>
          <w:sz w:val="20"/>
          <w:szCs w:val="20"/>
        </w:rPr>
        <w:t>E13 Attribute Assignment</w:t>
      </w:r>
    </w:p>
    <w:p w14:paraId="1A57A601" w14:textId="77777777" w:rsidR="00A14955" w:rsidRPr="00422CD1" w:rsidRDefault="00A14955" w:rsidP="00A14955">
      <w:pPr>
        <w:spacing w:after="0"/>
        <w:rPr>
          <w:sz w:val="20"/>
          <w:szCs w:val="20"/>
        </w:rPr>
      </w:pPr>
      <w:r w:rsidRPr="00422CD1">
        <w:rPr>
          <w:sz w:val="20"/>
          <w:szCs w:val="20"/>
        </w:rPr>
        <w:t xml:space="preserve">Subclass of:   </w:t>
      </w:r>
      <w:r w:rsidRPr="00422CD1">
        <w:rPr>
          <w:sz w:val="20"/>
          <w:szCs w:val="20"/>
        </w:rPr>
        <w:tab/>
        <w:t>E7 Activity</w:t>
      </w:r>
    </w:p>
    <w:p w14:paraId="2F882944" w14:textId="77777777" w:rsidR="00A14955" w:rsidRPr="00422CD1" w:rsidRDefault="00A14955" w:rsidP="00A14955">
      <w:pPr>
        <w:spacing w:after="0"/>
        <w:rPr>
          <w:sz w:val="20"/>
          <w:szCs w:val="20"/>
        </w:rPr>
      </w:pPr>
      <w:r w:rsidRPr="00422CD1">
        <w:rPr>
          <w:sz w:val="20"/>
          <w:szCs w:val="20"/>
        </w:rPr>
        <w:t xml:space="preserve">Superclass of: </w:t>
      </w:r>
      <w:r w:rsidRPr="00422CD1">
        <w:rPr>
          <w:sz w:val="20"/>
          <w:szCs w:val="20"/>
        </w:rPr>
        <w:tab/>
        <w:t>E14 Condition Assessment</w:t>
      </w:r>
    </w:p>
    <w:p w14:paraId="15A3D253" w14:textId="77777777" w:rsidR="00A14955" w:rsidRPr="00422CD1" w:rsidRDefault="00A14955" w:rsidP="00A14955">
      <w:pPr>
        <w:spacing w:after="0"/>
        <w:ind w:left="1440"/>
        <w:rPr>
          <w:sz w:val="20"/>
          <w:szCs w:val="20"/>
        </w:rPr>
      </w:pPr>
      <w:r w:rsidRPr="00422CD1">
        <w:rPr>
          <w:sz w:val="20"/>
          <w:szCs w:val="20"/>
        </w:rPr>
        <w:t>E15 Identifier Assignment</w:t>
      </w:r>
    </w:p>
    <w:p w14:paraId="48C86B9B" w14:textId="77777777" w:rsidR="00A14955" w:rsidRPr="00422CD1" w:rsidRDefault="00A14955" w:rsidP="00A14955">
      <w:pPr>
        <w:spacing w:after="0"/>
        <w:ind w:left="1440"/>
        <w:rPr>
          <w:sz w:val="20"/>
          <w:szCs w:val="20"/>
        </w:rPr>
      </w:pPr>
      <w:r w:rsidRPr="00422CD1">
        <w:rPr>
          <w:sz w:val="20"/>
          <w:szCs w:val="20"/>
        </w:rPr>
        <w:t>E16 Measurement</w:t>
      </w:r>
    </w:p>
    <w:p w14:paraId="4BD4EEA7" w14:textId="77777777" w:rsidR="00A14955" w:rsidRPr="00422CD1" w:rsidRDefault="00A14955" w:rsidP="00A14955">
      <w:pPr>
        <w:ind w:left="1440"/>
        <w:rPr>
          <w:sz w:val="20"/>
          <w:szCs w:val="20"/>
        </w:rPr>
      </w:pPr>
      <w:r w:rsidRPr="00422CD1">
        <w:rPr>
          <w:sz w:val="20"/>
          <w:szCs w:val="20"/>
        </w:rPr>
        <w:t>E17 Type Assignment</w:t>
      </w:r>
    </w:p>
    <w:p w14:paraId="42D4523C" w14:textId="77777777" w:rsidR="00A14955" w:rsidRPr="00422CD1" w:rsidRDefault="00A14955" w:rsidP="00A14955">
      <w:pPr>
        <w:rPr>
          <w:sz w:val="20"/>
          <w:szCs w:val="20"/>
        </w:rPr>
      </w:pPr>
    </w:p>
    <w:p w14:paraId="6663B245" w14:textId="77777777" w:rsidR="00A14955" w:rsidRPr="00422CD1" w:rsidRDefault="00A14955" w:rsidP="00A14955">
      <w:pPr>
        <w:ind w:left="1440" w:hanging="1440"/>
        <w:rPr>
          <w:sz w:val="20"/>
          <w:szCs w:val="20"/>
        </w:rPr>
      </w:pPr>
      <w:r w:rsidRPr="00422CD1">
        <w:rPr>
          <w:sz w:val="20"/>
          <w:szCs w:val="20"/>
        </w:rPr>
        <w:t>Scope note:</w:t>
      </w:r>
      <w:r w:rsidRPr="00422CD1">
        <w:rPr>
          <w:sz w:val="20"/>
          <w:szCs w:val="20"/>
        </w:rPr>
        <w:tab/>
        <w:t xml:space="preserve">This class comprises the actions of making assertions about one property of an object or any single relation between two items or concepts. The type of the property asserted to hold between two items or concepts can be described by the property P177 assigned property type: E55 Type. </w:t>
      </w:r>
    </w:p>
    <w:p w14:paraId="19BADF2E" w14:textId="77777777" w:rsidR="00A14955" w:rsidRPr="00422CD1" w:rsidRDefault="00A14955" w:rsidP="00A14955">
      <w:pPr>
        <w:ind w:left="1440"/>
        <w:rPr>
          <w:sz w:val="20"/>
          <w:szCs w:val="20"/>
        </w:rPr>
      </w:pPr>
      <w:r w:rsidRPr="00422CD1">
        <w:rPr>
          <w:sz w:val="20"/>
          <w:szCs w:val="20"/>
        </w:rP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3110A095" w14:textId="15635CE1" w:rsidR="00A14955" w:rsidRPr="00422CD1" w:rsidRDefault="00A14955" w:rsidP="00A14955">
      <w:pPr>
        <w:ind w:left="1440"/>
        <w:rPr>
          <w:sz w:val="20"/>
          <w:szCs w:val="20"/>
        </w:rPr>
      </w:pPr>
      <w:r w:rsidRPr="00422CD1">
        <w:rPr>
          <w:sz w:val="20"/>
          <w:szCs w:val="20"/>
        </w:rPr>
        <w:t xml:space="preserve">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w:t>
      </w:r>
      <w:r>
        <w:rPr>
          <w:sz w:val="20"/>
          <w:szCs w:val="20"/>
        </w:rPr>
        <w:t>of</w:t>
      </w:r>
      <w:r w:rsidRPr="00422CD1">
        <w:rPr>
          <w:sz w:val="20"/>
          <w:szCs w:val="20"/>
        </w:rPr>
        <w:t xml:space="preserve"> E13 Attribute Assignment marks the fact, that the maintaining team is in general neutral to the validity of the respective assertion, but registers someone else’s opinion and how it came about.</w:t>
      </w:r>
    </w:p>
    <w:p w14:paraId="65ED48CC" w14:textId="77777777" w:rsidR="00A14955" w:rsidRPr="00422CD1" w:rsidRDefault="00A14955" w:rsidP="00A14955">
      <w:pPr>
        <w:ind w:left="1440"/>
        <w:rPr>
          <w:sz w:val="20"/>
          <w:szCs w:val="20"/>
        </w:rPr>
      </w:pPr>
      <w:r w:rsidRPr="00422CD1">
        <w:rPr>
          <w:sz w:val="20"/>
          <w:szCs w:val="20"/>
        </w:rPr>
        <w:lastRenderedPageBreak/>
        <w:t xml:space="preserve">All properties assigned in such an action can also be seen as directly relating the respective pair of items or concepts. Multiple use of instances of E13 Attribute Assignment may possibly lead to a collection of contradictory values. </w:t>
      </w:r>
    </w:p>
    <w:p w14:paraId="5B0E9DB0" w14:textId="77777777" w:rsidR="00A14955" w:rsidRPr="00422CD1" w:rsidRDefault="00A14955" w:rsidP="00A14955">
      <w:pPr>
        <w:ind w:left="1440"/>
        <w:rPr>
          <w:sz w:val="20"/>
          <w:szCs w:val="20"/>
        </w:rPr>
      </w:pPr>
      <w:r w:rsidRPr="00422CD1">
        <w:rPr>
          <w:sz w:val="20"/>
          <w:szCs w:val="20"/>
        </w:rP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5AC45223" w14:textId="77777777" w:rsidR="00A14955" w:rsidRPr="00422CD1" w:rsidRDefault="00A14955" w:rsidP="00A14955">
      <w:pPr>
        <w:spacing w:after="0"/>
        <w:rPr>
          <w:sz w:val="20"/>
          <w:szCs w:val="20"/>
        </w:rPr>
      </w:pPr>
      <w:r w:rsidRPr="00422CD1">
        <w:rPr>
          <w:sz w:val="20"/>
          <w:szCs w:val="20"/>
        </w:rPr>
        <w:t>Examples:</w:t>
      </w:r>
    </w:p>
    <w:p w14:paraId="388FE374" w14:textId="77777777" w:rsidR="00A14955" w:rsidRPr="00422CD1" w:rsidRDefault="00A14955" w:rsidP="00D40732">
      <w:pPr>
        <w:pStyle w:val="ListParagraph"/>
        <w:numPr>
          <w:ilvl w:val="1"/>
          <w:numId w:val="27"/>
        </w:numPr>
        <w:rPr>
          <w:sz w:val="20"/>
          <w:szCs w:val="20"/>
        </w:rPr>
      </w:pPr>
      <w:r w:rsidRPr="00422CD1">
        <w:rPr>
          <w:sz w:val="20"/>
          <w:szCs w:val="20"/>
        </w:rPr>
        <w:t>the assessment of the current ownership of Martin Doerr’s silver cup in February 1997</w:t>
      </w:r>
    </w:p>
    <w:p w14:paraId="0315B1B6" w14:textId="77777777" w:rsidR="00A14955" w:rsidRPr="00422CD1" w:rsidRDefault="00A14955" w:rsidP="00A14955">
      <w:pPr>
        <w:rPr>
          <w:sz w:val="20"/>
          <w:szCs w:val="20"/>
        </w:rPr>
      </w:pPr>
    </w:p>
    <w:p w14:paraId="724F3B0D" w14:textId="77777777" w:rsidR="00A14955" w:rsidRPr="00422CD1" w:rsidRDefault="00A14955" w:rsidP="00A14955">
      <w:pPr>
        <w:spacing w:after="0"/>
        <w:rPr>
          <w:sz w:val="20"/>
          <w:szCs w:val="20"/>
        </w:rPr>
      </w:pPr>
      <w:r w:rsidRPr="00422CD1">
        <w:rPr>
          <w:sz w:val="20"/>
          <w:szCs w:val="20"/>
        </w:rPr>
        <w:t xml:space="preserve">In First Order Logic: </w:t>
      </w:r>
    </w:p>
    <w:p w14:paraId="64995ACF" w14:textId="77777777" w:rsidR="00A14955" w:rsidRPr="00422CD1" w:rsidRDefault="00A14955" w:rsidP="00A14955">
      <w:pPr>
        <w:rPr>
          <w:sz w:val="20"/>
          <w:szCs w:val="20"/>
        </w:rPr>
      </w:pPr>
      <w:r w:rsidRPr="00422CD1">
        <w:rPr>
          <w:sz w:val="20"/>
          <w:szCs w:val="20"/>
        </w:rPr>
        <w:tab/>
      </w:r>
      <w:r w:rsidRPr="00422CD1">
        <w:rPr>
          <w:sz w:val="20"/>
          <w:szCs w:val="20"/>
        </w:rPr>
        <w:tab/>
        <w:t xml:space="preserve">E13(x) </w:t>
      </w:r>
      <w:r w:rsidRPr="00422CD1">
        <w:rPr>
          <w:rFonts w:ascii="Cambria Math" w:hAnsi="Cambria Math" w:cs="Cambria Math"/>
          <w:sz w:val="20"/>
          <w:szCs w:val="20"/>
        </w:rPr>
        <w:t>⊃</w:t>
      </w:r>
      <w:r w:rsidRPr="00422CD1">
        <w:rPr>
          <w:sz w:val="20"/>
          <w:szCs w:val="20"/>
        </w:rPr>
        <w:t xml:space="preserve"> E7(x)</w:t>
      </w:r>
    </w:p>
    <w:p w14:paraId="6A3D9622" w14:textId="77777777" w:rsidR="00A14955" w:rsidRPr="00422CD1" w:rsidRDefault="00A14955" w:rsidP="00A14955">
      <w:pPr>
        <w:spacing w:after="0"/>
        <w:rPr>
          <w:sz w:val="20"/>
          <w:szCs w:val="20"/>
        </w:rPr>
      </w:pPr>
      <w:r w:rsidRPr="00422CD1">
        <w:rPr>
          <w:sz w:val="20"/>
          <w:szCs w:val="20"/>
        </w:rPr>
        <w:t>Properties:</w:t>
      </w:r>
    </w:p>
    <w:p w14:paraId="57B57582" w14:textId="77777777" w:rsidR="00A14955" w:rsidRPr="00422CD1" w:rsidRDefault="00A14955" w:rsidP="00A14955">
      <w:pPr>
        <w:spacing w:after="0"/>
        <w:ind w:left="1440"/>
        <w:rPr>
          <w:sz w:val="20"/>
          <w:szCs w:val="20"/>
        </w:rPr>
      </w:pPr>
      <w:r w:rsidRPr="00422CD1">
        <w:rPr>
          <w:sz w:val="20"/>
          <w:szCs w:val="20"/>
        </w:rPr>
        <w:t>P140 assigned attribute to (was attributed by): E1 CRM Entity</w:t>
      </w:r>
    </w:p>
    <w:p w14:paraId="6769F04A" w14:textId="77777777" w:rsidR="00A14955" w:rsidRPr="00422CD1" w:rsidRDefault="00A14955" w:rsidP="00A14955">
      <w:pPr>
        <w:spacing w:after="0"/>
        <w:ind w:left="1440"/>
        <w:rPr>
          <w:sz w:val="20"/>
          <w:szCs w:val="20"/>
        </w:rPr>
      </w:pPr>
      <w:r w:rsidRPr="00422CD1">
        <w:rPr>
          <w:sz w:val="20"/>
          <w:szCs w:val="20"/>
        </w:rPr>
        <w:t>P141 assigned (was assigned by): E1 CRM Entity</w:t>
      </w:r>
    </w:p>
    <w:p w14:paraId="66342E95" w14:textId="77777777" w:rsidR="00A14955" w:rsidRPr="007824F3" w:rsidRDefault="00A14955" w:rsidP="00A14955">
      <w:pPr>
        <w:ind w:left="1440"/>
        <w:rPr>
          <w:sz w:val="20"/>
          <w:szCs w:val="20"/>
        </w:rPr>
      </w:pPr>
      <w:r w:rsidRPr="00422CD1">
        <w:rPr>
          <w:sz w:val="20"/>
          <w:szCs w:val="20"/>
        </w:rPr>
        <w:tab/>
      </w:r>
      <w:r w:rsidRPr="00422CD1">
        <w:rPr>
          <w:sz w:val="20"/>
          <w:szCs w:val="20"/>
        </w:rPr>
        <w:tab/>
        <w:t>P177 assigned property type E55 Type</w:t>
      </w:r>
    </w:p>
    <w:p w14:paraId="77B6A49E" w14:textId="77777777" w:rsidR="00A14955" w:rsidRPr="00A14955" w:rsidRDefault="00A14955" w:rsidP="00A14955"/>
    <w:p w14:paraId="726A790D" w14:textId="77777777" w:rsidR="000D2461" w:rsidRDefault="000D2461" w:rsidP="00A14955">
      <w:pPr>
        <w:pStyle w:val="Heading6"/>
      </w:pPr>
      <w:r>
        <w:t>TO (new)</w:t>
      </w:r>
    </w:p>
    <w:p w14:paraId="58CDD0C7" w14:textId="77777777" w:rsidR="00422CD1" w:rsidRPr="00422CD1" w:rsidRDefault="00422CD1" w:rsidP="00422CD1">
      <w:pPr>
        <w:spacing w:after="0"/>
        <w:rPr>
          <w:b/>
          <w:bCs/>
          <w:sz w:val="20"/>
          <w:szCs w:val="20"/>
        </w:rPr>
      </w:pPr>
      <w:r w:rsidRPr="00422CD1">
        <w:rPr>
          <w:b/>
          <w:bCs/>
          <w:sz w:val="20"/>
          <w:szCs w:val="20"/>
        </w:rPr>
        <w:t>E13 Attribute Assignment</w:t>
      </w:r>
    </w:p>
    <w:p w14:paraId="6ACF3E9A" w14:textId="77777777" w:rsidR="00422CD1" w:rsidRPr="00422CD1" w:rsidRDefault="00422CD1" w:rsidP="00422CD1">
      <w:pPr>
        <w:spacing w:after="0"/>
        <w:rPr>
          <w:sz w:val="20"/>
          <w:szCs w:val="20"/>
        </w:rPr>
      </w:pPr>
      <w:r w:rsidRPr="00422CD1">
        <w:rPr>
          <w:sz w:val="20"/>
          <w:szCs w:val="20"/>
        </w:rPr>
        <w:t xml:space="preserve">Subclass of:   </w:t>
      </w:r>
      <w:r w:rsidRPr="00422CD1">
        <w:rPr>
          <w:sz w:val="20"/>
          <w:szCs w:val="20"/>
        </w:rPr>
        <w:tab/>
        <w:t>E7 Activity</w:t>
      </w:r>
    </w:p>
    <w:p w14:paraId="2BA191C2" w14:textId="77777777" w:rsidR="00422CD1" w:rsidRPr="00422CD1" w:rsidRDefault="00422CD1" w:rsidP="00422CD1">
      <w:pPr>
        <w:spacing w:after="0"/>
        <w:rPr>
          <w:sz w:val="20"/>
          <w:szCs w:val="20"/>
        </w:rPr>
      </w:pPr>
      <w:r w:rsidRPr="00422CD1">
        <w:rPr>
          <w:sz w:val="20"/>
          <w:szCs w:val="20"/>
        </w:rPr>
        <w:t xml:space="preserve">Superclass of: </w:t>
      </w:r>
      <w:r w:rsidRPr="00422CD1">
        <w:rPr>
          <w:sz w:val="20"/>
          <w:szCs w:val="20"/>
        </w:rPr>
        <w:tab/>
        <w:t>E14 Condition Assessment</w:t>
      </w:r>
    </w:p>
    <w:p w14:paraId="70618409" w14:textId="77777777" w:rsidR="00422CD1" w:rsidRPr="00422CD1" w:rsidRDefault="00422CD1" w:rsidP="00422CD1">
      <w:pPr>
        <w:spacing w:after="0"/>
        <w:ind w:left="1440"/>
        <w:rPr>
          <w:sz w:val="20"/>
          <w:szCs w:val="20"/>
        </w:rPr>
      </w:pPr>
      <w:r w:rsidRPr="00422CD1">
        <w:rPr>
          <w:sz w:val="20"/>
          <w:szCs w:val="20"/>
        </w:rPr>
        <w:t>E15 Identifier Assignment</w:t>
      </w:r>
    </w:p>
    <w:p w14:paraId="68132ED3" w14:textId="77777777" w:rsidR="00422CD1" w:rsidRPr="00422CD1" w:rsidRDefault="00422CD1" w:rsidP="00422CD1">
      <w:pPr>
        <w:spacing w:after="0"/>
        <w:ind w:left="1440"/>
        <w:rPr>
          <w:sz w:val="20"/>
          <w:szCs w:val="20"/>
        </w:rPr>
      </w:pPr>
      <w:r w:rsidRPr="00422CD1">
        <w:rPr>
          <w:sz w:val="20"/>
          <w:szCs w:val="20"/>
        </w:rPr>
        <w:t>E16 Measurement</w:t>
      </w:r>
    </w:p>
    <w:p w14:paraId="42F841AC" w14:textId="77777777" w:rsidR="00422CD1" w:rsidRPr="00422CD1" w:rsidRDefault="00422CD1" w:rsidP="00422CD1">
      <w:pPr>
        <w:ind w:left="1440"/>
        <w:rPr>
          <w:sz w:val="20"/>
          <w:szCs w:val="20"/>
        </w:rPr>
      </w:pPr>
      <w:r w:rsidRPr="00422CD1">
        <w:rPr>
          <w:sz w:val="20"/>
          <w:szCs w:val="20"/>
        </w:rPr>
        <w:t>E17 Type Assignment</w:t>
      </w:r>
    </w:p>
    <w:p w14:paraId="48FC4856" w14:textId="77777777" w:rsidR="00422CD1" w:rsidRPr="00422CD1" w:rsidRDefault="00422CD1" w:rsidP="00422CD1">
      <w:pPr>
        <w:rPr>
          <w:sz w:val="20"/>
          <w:szCs w:val="20"/>
        </w:rPr>
      </w:pPr>
    </w:p>
    <w:p w14:paraId="116FF7D1" w14:textId="77777777" w:rsidR="00422CD1" w:rsidRPr="00422CD1" w:rsidRDefault="00422CD1" w:rsidP="00422CD1">
      <w:pPr>
        <w:ind w:left="1440" w:hanging="1440"/>
        <w:rPr>
          <w:sz w:val="20"/>
          <w:szCs w:val="20"/>
        </w:rPr>
      </w:pPr>
      <w:r w:rsidRPr="00422CD1">
        <w:rPr>
          <w:sz w:val="20"/>
          <w:szCs w:val="20"/>
        </w:rPr>
        <w:t>Scope note:</w:t>
      </w:r>
      <w:r w:rsidRPr="00422CD1">
        <w:rPr>
          <w:sz w:val="20"/>
          <w:szCs w:val="20"/>
        </w:rPr>
        <w:tab/>
        <w:t xml:space="preserve">This class comprises the actions of making assertions about one property of an object or any single relation between two items or concepts. The type of the property asserted to hold between two items or concepts can be described by the property P177 assigned property type: E55 Type. </w:t>
      </w:r>
    </w:p>
    <w:p w14:paraId="273E5408" w14:textId="77777777" w:rsidR="00422CD1" w:rsidRPr="00422CD1" w:rsidRDefault="00422CD1" w:rsidP="00422CD1">
      <w:pPr>
        <w:ind w:left="1440"/>
        <w:rPr>
          <w:sz w:val="20"/>
          <w:szCs w:val="20"/>
        </w:rPr>
      </w:pPr>
      <w:r w:rsidRPr="00422CD1">
        <w:rPr>
          <w:sz w:val="20"/>
          <w:szCs w:val="20"/>
        </w:rP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000C1A18" w14:textId="77777777" w:rsidR="00422CD1" w:rsidRPr="00422CD1" w:rsidRDefault="00422CD1" w:rsidP="00422CD1">
      <w:pPr>
        <w:ind w:left="1440"/>
        <w:rPr>
          <w:sz w:val="20"/>
          <w:szCs w:val="20"/>
        </w:rPr>
      </w:pPr>
      <w:r w:rsidRPr="00422CD1">
        <w:rPr>
          <w:sz w:val="20"/>
          <w:szCs w:val="20"/>
        </w:rPr>
        <w:t xml:space="preserve">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w:t>
      </w:r>
      <w:r w:rsidRPr="00A14955">
        <w:rPr>
          <w:sz w:val="20"/>
          <w:szCs w:val="20"/>
        </w:rPr>
        <w:t>use of instances of</w:t>
      </w:r>
      <w:r w:rsidRPr="00422CD1">
        <w:rPr>
          <w:sz w:val="20"/>
          <w:szCs w:val="20"/>
        </w:rPr>
        <w:t xml:space="preserve"> E13 Attribute Assignment marks the fact, that the maintaining team is in general neutral to the validity of the respective assertion, but registers someone else’s opinion and how it came about.</w:t>
      </w:r>
    </w:p>
    <w:p w14:paraId="3C0E1DEA" w14:textId="77777777" w:rsidR="00422CD1" w:rsidRPr="00422CD1" w:rsidRDefault="00422CD1" w:rsidP="00422CD1">
      <w:pPr>
        <w:ind w:left="1440"/>
        <w:rPr>
          <w:sz w:val="20"/>
          <w:szCs w:val="20"/>
        </w:rPr>
      </w:pPr>
      <w:r w:rsidRPr="00422CD1">
        <w:rPr>
          <w:sz w:val="20"/>
          <w:szCs w:val="20"/>
        </w:rPr>
        <w:lastRenderedPageBreak/>
        <w:t xml:space="preserve">All properties assigned in such an action can also be seen as directly relating the respective pair of items or concepts. Multiple use of instances of E13 Attribute Assignment may possibly lead to a collection of contradictory values. </w:t>
      </w:r>
    </w:p>
    <w:p w14:paraId="4AC7006C" w14:textId="77777777" w:rsidR="00422CD1" w:rsidRPr="00422CD1" w:rsidRDefault="00422CD1" w:rsidP="00422CD1">
      <w:pPr>
        <w:ind w:left="1440"/>
        <w:rPr>
          <w:sz w:val="20"/>
          <w:szCs w:val="20"/>
        </w:rPr>
      </w:pPr>
      <w:r w:rsidRPr="00422CD1">
        <w:rPr>
          <w:sz w:val="20"/>
          <w:szCs w:val="20"/>
        </w:rP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65257017" w14:textId="77777777" w:rsidR="00422CD1" w:rsidRPr="00422CD1" w:rsidRDefault="00422CD1" w:rsidP="00422CD1">
      <w:pPr>
        <w:spacing w:after="0"/>
        <w:rPr>
          <w:sz w:val="20"/>
          <w:szCs w:val="20"/>
        </w:rPr>
      </w:pPr>
      <w:r w:rsidRPr="00422CD1">
        <w:rPr>
          <w:sz w:val="20"/>
          <w:szCs w:val="20"/>
        </w:rPr>
        <w:t>Examples:</w:t>
      </w:r>
    </w:p>
    <w:p w14:paraId="684A0C3A" w14:textId="3D310C47" w:rsidR="00422CD1" w:rsidRPr="00422CD1" w:rsidRDefault="00422CD1" w:rsidP="00D40732">
      <w:pPr>
        <w:pStyle w:val="ListParagraph"/>
        <w:numPr>
          <w:ilvl w:val="1"/>
          <w:numId w:val="27"/>
        </w:numPr>
        <w:rPr>
          <w:sz w:val="20"/>
          <w:szCs w:val="20"/>
        </w:rPr>
      </w:pPr>
      <w:r w:rsidRPr="00422CD1">
        <w:rPr>
          <w:sz w:val="20"/>
          <w:szCs w:val="20"/>
        </w:rPr>
        <w:t>the assessment of the current ownership of Martin Doerr’s silver cup in February 1997</w:t>
      </w:r>
    </w:p>
    <w:p w14:paraId="7BC40028" w14:textId="77777777" w:rsidR="00422CD1" w:rsidRPr="00422CD1" w:rsidRDefault="00422CD1" w:rsidP="00422CD1">
      <w:pPr>
        <w:rPr>
          <w:sz w:val="20"/>
          <w:szCs w:val="20"/>
        </w:rPr>
      </w:pPr>
    </w:p>
    <w:p w14:paraId="2946FEBC" w14:textId="77777777" w:rsidR="00422CD1" w:rsidRPr="00422CD1" w:rsidRDefault="00422CD1" w:rsidP="00422CD1">
      <w:pPr>
        <w:spacing w:after="0"/>
        <w:rPr>
          <w:sz w:val="20"/>
          <w:szCs w:val="20"/>
        </w:rPr>
      </w:pPr>
      <w:r w:rsidRPr="00422CD1">
        <w:rPr>
          <w:sz w:val="20"/>
          <w:szCs w:val="20"/>
        </w:rPr>
        <w:t xml:space="preserve">In First Order Logic: </w:t>
      </w:r>
    </w:p>
    <w:p w14:paraId="23A7440C" w14:textId="77777777" w:rsidR="00422CD1" w:rsidRPr="00422CD1" w:rsidRDefault="00422CD1" w:rsidP="00422CD1">
      <w:pPr>
        <w:rPr>
          <w:sz w:val="20"/>
          <w:szCs w:val="20"/>
        </w:rPr>
      </w:pPr>
      <w:r w:rsidRPr="00422CD1">
        <w:rPr>
          <w:sz w:val="20"/>
          <w:szCs w:val="20"/>
        </w:rPr>
        <w:tab/>
      </w:r>
      <w:r w:rsidRPr="00422CD1">
        <w:rPr>
          <w:sz w:val="20"/>
          <w:szCs w:val="20"/>
        </w:rPr>
        <w:tab/>
        <w:t xml:space="preserve">E13(x) </w:t>
      </w:r>
      <w:r w:rsidRPr="00422CD1">
        <w:rPr>
          <w:rFonts w:ascii="Cambria Math" w:hAnsi="Cambria Math" w:cs="Cambria Math"/>
          <w:sz w:val="20"/>
          <w:szCs w:val="20"/>
        </w:rPr>
        <w:t>⊃</w:t>
      </w:r>
      <w:r w:rsidRPr="00422CD1">
        <w:rPr>
          <w:sz w:val="20"/>
          <w:szCs w:val="20"/>
        </w:rPr>
        <w:t xml:space="preserve"> E7(x)</w:t>
      </w:r>
    </w:p>
    <w:p w14:paraId="4ECD7F29" w14:textId="77777777" w:rsidR="00422CD1" w:rsidRPr="00422CD1" w:rsidRDefault="00422CD1" w:rsidP="00422CD1">
      <w:pPr>
        <w:spacing w:after="0"/>
        <w:rPr>
          <w:sz w:val="20"/>
          <w:szCs w:val="20"/>
        </w:rPr>
      </w:pPr>
      <w:r w:rsidRPr="00422CD1">
        <w:rPr>
          <w:sz w:val="20"/>
          <w:szCs w:val="20"/>
        </w:rPr>
        <w:t>Properties:</w:t>
      </w:r>
    </w:p>
    <w:p w14:paraId="3C943A63" w14:textId="77777777" w:rsidR="00422CD1" w:rsidRPr="00422CD1" w:rsidRDefault="00422CD1" w:rsidP="00422CD1">
      <w:pPr>
        <w:spacing w:after="0"/>
        <w:ind w:left="1440"/>
        <w:rPr>
          <w:sz w:val="20"/>
          <w:szCs w:val="20"/>
        </w:rPr>
      </w:pPr>
      <w:r w:rsidRPr="00422CD1">
        <w:rPr>
          <w:sz w:val="20"/>
          <w:szCs w:val="20"/>
        </w:rPr>
        <w:t>P140 assigned attribute to (was attributed by): E1 CRM Entity</w:t>
      </w:r>
    </w:p>
    <w:p w14:paraId="1D90B06C" w14:textId="77777777" w:rsidR="00422CD1" w:rsidRPr="00422CD1" w:rsidRDefault="00422CD1" w:rsidP="00422CD1">
      <w:pPr>
        <w:spacing w:after="0"/>
        <w:ind w:left="1440"/>
        <w:rPr>
          <w:sz w:val="20"/>
          <w:szCs w:val="20"/>
        </w:rPr>
      </w:pPr>
      <w:r w:rsidRPr="00422CD1">
        <w:rPr>
          <w:sz w:val="20"/>
          <w:szCs w:val="20"/>
        </w:rPr>
        <w:t>P141 assigned (was assigned by): E1 CRM Entity</w:t>
      </w:r>
    </w:p>
    <w:p w14:paraId="4E424F98" w14:textId="1347F9DB" w:rsidR="00C12A9A" w:rsidRDefault="00422CD1" w:rsidP="00422CD1">
      <w:pPr>
        <w:ind w:left="1440"/>
        <w:rPr>
          <w:sz w:val="20"/>
          <w:szCs w:val="20"/>
        </w:rPr>
      </w:pPr>
      <w:r w:rsidRPr="00422CD1">
        <w:rPr>
          <w:sz w:val="20"/>
          <w:szCs w:val="20"/>
        </w:rPr>
        <w:tab/>
      </w:r>
      <w:r w:rsidRPr="00422CD1">
        <w:rPr>
          <w:sz w:val="20"/>
          <w:szCs w:val="20"/>
        </w:rPr>
        <w:tab/>
        <w:t>P177 assigned property type E55 Type</w:t>
      </w:r>
    </w:p>
    <w:p w14:paraId="4B491130" w14:textId="4D2534FB" w:rsidR="00527612" w:rsidRDefault="00527612" w:rsidP="00527612">
      <w:pPr>
        <w:rPr>
          <w:sz w:val="20"/>
          <w:szCs w:val="20"/>
        </w:rPr>
      </w:pPr>
    </w:p>
    <w:p w14:paraId="4E78F46E" w14:textId="1DB7E25C" w:rsidR="00527612" w:rsidRDefault="00527612" w:rsidP="00527612">
      <w:pPr>
        <w:pStyle w:val="Heading5"/>
      </w:pPr>
      <w:r w:rsidRPr="00C12A9A">
        <w:t>E1</w:t>
      </w:r>
      <w:r>
        <w:t>4 Condition Assessment</w:t>
      </w:r>
    </w:p>
    <w:p w14:paraId="409EF28A" w14:textId="77777777" w:rsidR="001732A9" w:rsidRDefault="00527612" w:rsidP="001732A9">
      <w:pPr>
        <w:rPr>
          <w:lang w:val="en-GB"/>
        </w:rPr>
      </w:pPr>
      <w:r w:rsidRPr="009838A5">
        <w:rPr>
          <w:b/>
          <w:bCs/>
        </w:rPr>
        <w:t>DECISION</w:t>
      </w:r>
      <w:r>
        <w:t xml:space="preserve">: </w:t>
      </w:r>
      <w:r w:rsidR="001732A9">
        <w:t xml:space="preserve">The sig agreed that an </w:t>
      </w:r>
      <w:r w:rsidR="001732A9" w:rsidRPr="001732A9">
        <w:rPr>
          <w:lang w:val="en-GB"/>
        </w:rPr>
        <w:t>improvement o</w:t>
      </w:r>
      <w:r w:rsidR="001732A9">
        <w:rPr>
          <w:lang w:val="en-GB"/>
        </w:rPr>
        <w:t>f</w:t>
      </w:r>
      <w:r w:rsidR="001732A9" w:rsidRPr="001732A9">
        <w:rPr>
          <w:lang w:val="en-GB"/>
        </w:rPr>
        <w:t xml:space="preserve"> the scope note would be useful</w:t>
      </w:r>
      <w:r w:rsidR="001732A9">
        <w:rPr>
          <w:lang w:val="en-GB"/>
        </w:rPr>
        <w:t>, however, due to time limitations, the scope note should do as is.</w:t>
      </w:r>
    </w:p>
    <w:p w14:paraId="2268E16C" w14:textId="55E3751D" w:rsidR="001732A9" w:rsidRDefault="001732A9" w:rsidP="001732A9">
      <w:pPr>
        <w:rPr>
          <w:lang w:val="en-GB"/>
        </w:rPr>
      </w:pPr>
      <w:r w:rsidRPr="001732A9">
        <w:rPr>
          <w:b/>
          <w:bCs/>
          <w:lang w:val="en-GB"/>
        </w:rPr>
        <w:t>HW</w:t>
      </w:r>
      <w:r>
        <w:rPr>
          <w:lang w:val="en-GB"/>
        </w:rPr>
        <w:t xml:space="preserve"> (but </w:t>
      </w:r>
      <w:r w:rsidRPr="001732A9">
        <w:rPr>
          <w:b/>
          <w:bCs/>
          <w:u w:val="single"/>
          <w:lang w:val="en-GB"/>
        </w:rPr>
        <w:t>not</w:t>
      </w:r>
      <w:r>
        <w:rPr>
          <w:lang w:val="en-GB"/>
        </w:rPr>
        <w:t xml:space="preserve"> for version 7.0): The sig appointed MD to do the rewrite. TV, MA &amp; DF can also be involved in this HW</w:t>
      </w:r>
      <w:r w:rsidRPr="001732A9">
        <w:rPr>
          <w:lang w:val="en-GB"/>
        </w:rPr>
        <w:t xml:space="preserve">. </w:t>
      </w:r>
    </w:p>
    <w:p w14:paraId="1210AB49" w14:textId="2487C984" w:rsidR="00777C4B" w:rsidRDefault="00777C4B" w:rsidP="001732A9">
      <w:pPr>
        <w:rPr>
          <w:lang w:val="en-GB"/>
        </w:rPr>
      </w:pPr>
    </w:p>
    <w:p w14:paraId="3091E694" w14:textId="1187CECE" w:rsidR="00777C4B" w:rsidRDefault="0024770C" w:rsidP="00777C4B">
      <w:pPr>
        <w:pStyle w:val="Heading5"/>
      </w:pPr>
      <w:r w:rsidRPr="0024770C">
        <w:t>E16 Measurement</w:t>
      </w:r>
    </w:p>
    <w:p w14:paraId="68478438" w14:textId="7A2F063D" w:rsidR="00777C4B" w:rsidRDefault="00777C4B" w:rsidP="00777C4B">
      <w:r w:rsidRPr="009838A5">
        <w:rPr>
          <w:b/>
          <w:bCs/>
        </w:rPr>
        <w:t>DECISION</w:t>
      </w:r>
      <w:r>
        <w:t xml:space="preserve">: The sig did some editorial work on the scope note, to make it more legible. The scope note changed </w:t>
      </w:r>
    </w:p>
    <w:p w14:paraId="22C1E377" w14:textId="77777777" w:rsidR="00777C4B" w:rsidRDefault="00777C4B" w:rsidP="00777C4B">
      <w:pPr>
        <w:pStyle w:val="Heading6"/>
      </w:pPr>
      <w:r>
        <w:t xml:space="preserve">FROM (old) </w:t>
      </w:r>
    </w:p>
    <w:p w14:paraId="635A924D" w14:textId="77777777" w:rsidR="00777C4B" w:rsidRPr="00777C4B" w:rsidRDefault="00777C4B" w:rsidP="00777C4B">
      <w:pPr>
        <w:rPr>
          <w:rFonts w:cstheme="minorHAnsi"/>
          <w:b/>
          <w:bCs/>
          <w:sz w:val="20"/>
          <w:szCs w:val="20"/>
          <w:lang w:val="en-GB"/>
        </w:rPr>
      </w:pPr>
      <w:r w:rsidRPr="00777C4B">
        <w:rPr>
          <w:rFonts w:cstheme="minorHAnsi"/>
          <w:b/>
          <w:bCs/>
          <w:sz w:val="20"/>
          <w:szCs w:val="20"/>
          <w:lang w:val="en-GB"/>
        </w:rPr>
        <w:t>E16 Measurement</w:t>
      </w:r>
    </w:p>
    <w:p w14:paraId="24AB7FB9" w14:textId="77777777" w:rsidR="00777C4B" w:rsidRPr="00777C4B" w:rsidRDefault="00777C4B" w:rsidP="00777C4B">
      <w:pPr>
        <w:rPr>
          <w:rFonts w:cstheme="minorHAnsi"/>
          <w:sz w:val="20"/>
          <w:szCs w:val="20"/>
          <w:lang w:val="en-GB"/>
        </w:rPr>
      </w:pPr>
      <w:r w:rsidRPr="00777C4B">
        <w:rPr>
          <w:rFonts w:cstheme="minorHAnsi"/>
          <w:sz w:val="20"/>
          <w:szCs w:val="20"/>
          <w:lang w:val="en-GB"/>
        </w:rPr>
        <w:t xml:space="preserve">Subclass of:   </w:t>
      </w:r>
      <w:r w:rsidRPr="00777C4B">
        <w:rPr>
          <w:rFonts w:cstheme="minorHAnsi"/>
          <w:sz w:val="20"/>
          <w:szCs w:val="20"/>
          <w:lang w:val="en-GB"/>
        </w:rPr>
        <w:tab/>
        <w:t>E13 Attribute Assignment</w:t>
      </w:r>
    </w:p>
    <w:p w14:paraId="624F9753" w14:textId="0A26CF0E" w:rsidR="00777C4B" w:rsidRPr="00777C4B" w:rsidRDefault="00777C4B" w:rsidP="00777C4B">
      <w:pPr>
        <w:ind w:left="1440" w:hanging="1440"/>
        <w:rPr>
          <w:rFonts w:cstheme="minorHAnsi"/>
          <w:sz w:val="20"/>
          <w:szCs w:val="20"/>
          <w:lang w:val="en-GB"/>
        </w:rPr>
      </w:pPr>
      <w:r w:rsidRPr="00777C4B">
        <w:rPr>
          <w:rFonts w:cstheme="minorHAnsi"/>
          <w:sz w:val="20"/>
          <w:szCs w:val="20"/>
          <w:lang w:val="en-GB"/>
        </w:rPr>
        <w:t xml:space="preserve">Scope note: </w:t>
      </w:r>
      <w:r w:rsidRPr="00777C4B">
        <w:rPr>
          <w:rFonts w:cstheme="minorHAnsi"/>
          <w:sz w:val="20"/>
          <w:szCs w:val="20"/>
          <w:lang w:val="en-GB"/>
        </w:rPr>
        <w:tab/>
        <w:t>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former</w:t>
      </w:r>
      <w:r w:rsidR="006C747A">
        <w:rPr>
          <w:rFonts w:cstheme="minorHAnsi"/>
          <w:sz w:val="20"/>
          <w:szCs w:val="20"/>
          <w:lang w:val="en-GB"/>
        </w:rPr>
        <w:t xml:space="preserve"> </w:t>
      </w:r>
      <w:r w:rsidRPr="00777C4B">
        <w:rPr>
          <w:rFonts w:cstheme="minorHAnsi"/>
          <w:sz w:val="20"/>
          <w:szCs w:val="20"/>
          <w:lang w:val="en-GB"/>
        </w:rPr>
        <w:t xml:space="preserve">case, the property P16 used specific object (was used for): E70 Thing should be used to specify the information carriers used as empirical basis for the measurement activity. </w:t>
      </w:r>
    </w:p>
    <w:p w14:paraId="226D310F" w14:textId="77777777" w:rsidR="00777C4B" w:rsidRPr="00777C4B" w:rsidRDefault="00777C4B" w:rsidP="00777C4B">
      <w:pPr>
        <w:ind w:left="1440"/>
        <w:rPr>
          <w:rFonts w:cstheme="minorHAnsi"/>
          <w:sz w:val="20"/>
          <w:szCs w:val="20"/>
          <w:lang w:val="en-GB"/>
        </w:rPr>
      </w:pPr>
      <w:r w:rsidRPr="00777C4B">
        <w:rPr>
          <w:rFonts w:cstheme="minorHAnsi"/>
          <w:sz w:val="20"/>
          <w:szCs w:val="20"/>
          <w:lang w:val="en-GB"/>
        </w:rPr>
        <w:t xml:space="preserve">Examples include measuring the nominal monetary value of a collection of coins or the running time of a movie on a specific video cassette. </w:t>
      </w:r>
    </w:p>
    <w:p w14:paraId="51FFC11F" w14:textId="77777777" w:rsidR="00777C4B" w:rsidRPr="00777C4B" w:rsidRDefault="00777C4B" w:rsidP="00777C4B">
      <w:pPr>
        <w:ind w:left="1440"/>
        <w:rPr>
          <w:rFonts w:cstheme="minorHAnsi"/>
          <w:sz w:val="20"/>
          <w:szCs w:val="20"/>
          <w:lang w:val="en-GB"/>
        </w:rPr>
      </w:pPr>
      <w:r w:rsidRPr="00777C4B">
        <w:rPr>
          <w:rFonts w:cstheme="minorHAnsi"/>
          <w:sz w:val="20"/>
          <w:szCs w:val="20"/>
          <w:lang w:val="en-GB"/>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w:t>
      </w:r>
      <w:r w:rsidRPr="00777C4B">
        <w:rPr>
          <w:rFonts w:cstheme="minorHAnsi"/>
          <w:sz w:val="20"/>
          <w:szCs w:val="20"/>
          <w:lang w:val="en-GB"/>
        </w:rPr>
        <w:lastRenderedPageBreak/>
        <w:t>associated with instances of E16 Measurement by properties such as P33 used specific technique: E29 Design or Procedure,  P125 used object of type: E55 Type, P16 used specific object (was used for): E70 Thing, whereas basic techniques such as "carbon 14 dating" should be encoded using P2 has type (is type of):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5BA0B6B3" w14:textId="77777777" w:rsidR="00777C4B" w:rsidRPr="00777C4B" w:rsidRDefault="00777C4B" w:rsidP="00777C4B">
      <w:pPr>
        <w:ind w:left="1440"/>
        <w:rPr>
          <w:rFonts w:cstheme="minorHAnsi"/>
          <w:sz w:val="20"/>
          <w:szCs w:val="20"/>
          <w:lang w:val="en-GB"/>
        </w:rPr>
      </w:pPr>
      <w:r w:rsidRPr="00777C4B">
        <w:rPr>
          <w:rFonts w:cstheme="minorHAnsi"/>
          <w:sz w:val="20"/>
          <w:szCs w:val="20"/>
          <w:lang w:val="en-GB"/>
        </w:rP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3F8DD535" w14:textId="77777777" w:rsidR="00777C4B" w:rsidRPr="00777C4B" w:rsidRDefault="00777C4B" w:rsidP="00777C4B">
      <w:pPr>
        <w:rPr>
          <w:rFonts w:cstheme="minorHAnsi"/>
          <w:sz w:val="20"/>
          <w:szCs w:val="20"/>
          <w:lang w:val="en-GB"/>
        </w:rPr>
      </w:pPr>
      <w:r w:rsidRPr="00777C4B">
        <w:rPr>
          <w:rFonts w:cstheme="minorHAnsi"/>
          <w:sz w:val="20"/>
          <w:szCs w:val="20"/>
          <w:lang w:val="en-GB"/>
        </w:rPr>
        <w:t>Examples:</w:t>
      </w:r>
    </w:p>
    <w:p w14:paraId="3F392679" w14:textId="27BACCB3" w:rsidR="00777C4B" w:rsidRPr="00777C4B" w:rsidRDefault="00777C4B" w:rsidP="00D40732">
      <w:pPr>
        <w:pStyle w:val="ListParagraph"/>
        <w:numPr>
          <w:ilvl w:val="0"/>
          <w:numId w:val="30"/>
        </w:numPr>
        <w:rPr>
          <w:rFonts w:cstheme="minorHAnsi"/>
          <w:sz w:val="20"/>
          <w:szCs w:val="20"/>
          <w:lang w:val="en-GB"/>
        </w:rPr>
      </w:pPr>
      <w:r w:rsidRPr="00777C4B">
        <w:rPr>
          <w:rFonts w:cstheme="minorHAnsi"/>
          <w:sz w:val="20"/>
          <w:szCs w:val="20"/>
          <w:lang w:val="en-GB"/>
        </w:rPr>
        <w:t>measurement of height of silver cup 232 on the 31</w:t>
      </w:r>
      <w:r w:rsidR="00A40B69" w:rsidRPr="00777C4B">
        <w:rPr>
          <w:rFonts w:cstheme="minorHAnsi"/>
          <w:sz w:val="20"/>
          <w:szCs w:val="20"/>
          <w:lang w:val="en-GB"/>
        </w:rPr>
        <w:t>st</w:t>
      </w:r>
      <w:r w:rsidR="00A40B69" w:rsidRPr="00070F3A">
        <w:rPr>
          <w:rFonts w:cstheme="minorHAnsi"/>
          <w:sz w:val="20"/>
          <w:szCs w:val="20"/>
          <w:lang w:val="en-US"/>
        </w:rPr>
        <w:t xml:space="preserve"> </w:t>
      </w:r>
      <w:r w:rsidR="00A40B69" w:rsidRPr="00777C4B">
        <w:rPr>
          <w:rFonts w:cstheme="minorHAnsi"/>
          <w:sz w:val="20"/>
          <w:szCs w:val="20"/>
          <w:lang w:val="en-GB"/>
        </w:rPr>
        <w:t>August</w:t>
      </w:r>
      <w:r w:rsidRPr="00777C4B">
        <w:rPr>
          <w:rFonts w:cstheme="minorHAnsi"/>
          <w:sz w:val="20"/>
          <w:szCs w:val="20"/>
          <w:lang w:val="en-GB"/>
        </w:rPr>
        <w:t xml:space="preserve"> 1997 </w:t>
      </w:r>
    </w:p>
    <w:p w14:paraId="0E85D018" w14:textId="77777777" w:rsidR="00777C4B" w:rsidRPr="00777C4B" w:rsidRDefault="00777C4B" w:rsidP="00D40732">
      <w:pPr>
        <w:pStyle w:val="ListParagraph"/>
        <w:numPr>
          <w:ilvl w:val="0"/>
          <w:numId w:val="30"/>
        </w:numPr>
        <w:rPr>
          <w:rFonts w:cstheme="minorHAnsi"/>
          <w:sz w:val="20"/>
          <w:szCs w:val="20"/>
          <w:lang w:val="en-GB"/>
        </w:rPr>
      </w:pPr>
      <w:r w:rsidRPr="00777C4B">
        <w:rPr>
          <w:rFonts w:cstheme="minorHAnsi"/>
          <w:sz w:val="20"/>
          <w:szCs w:val="20"/>
          <w:lang w:val="en-GB"/>
        </w:rPr>
        <w:t>the carbon 14 dating of the “Schoeninger Speer II” in 1996 [an about 400.000 years old Palaeolithic complete wooden spear found in Schoeningen, Niedersachsen, Germany in 1995] (Kouwenhoven, 1997)</w:t>
      </w:r>
    </w:p>
    <w:p w14:paraId="3E8CDDEB" w14:textId="77777777" w:rsidR="00777C4B" w:rsidRPr="00777C4B" w:rsidRDefault="00777C4B" w:rsidP="00D40732">
      <w:pPr>
        <w:pStyle w:val="ListParagraph"/>
        <w:numPr>
          <w:ilvl w:val="0"/>
          <w:numId w:val="30"/>
        </w:numPr>
        <w:rPr>
          <w:rFonts w:cstheme="minorHAnsi"/>
          <w:sz w:val="20"/>
          <w:szCs w:val="20"/>
          <w:lang w:val="en-GB"/>
        </w:rPr>
      </w:pPr>
      <w:r w:rsidRPr="00777C4B">
        <w:rPr>
          <w:rFonts w:cstheme="minorHAnsi"/>
          <w:sz w:val="20"/>
          <w:szCs w:val="20"/>
          <w:lang w:val="en-GB"/>
        </w:rPr>
        <w:t>The pixel size of the jpeg version of Titian’s painting Bacchus and Ariadne from 1520–3, as freely downloadable from the National Gallery in London’s web page &lt;https://www.nationalgallery.org.uk/paintings/titian-bacchus-and-ariadne&gt; is 581600 pixels.</w:t>
      </w:r>
    </w:p>
    <w:p w14:paraId="3D2A58DD" w14:textId="77777777" w:rsidR="00777C4B" w:rsidRPr="00777C4B" w:rsidRDefault="00777C4B" w:rsidP="00D40732">
      <w:pPr>
        <w:pStyle w:val="ListParagraph"/>
        <w:numPr>
          <w:ilvl w:val="0"/>
          <w:numId w:val="30"/>
        </w:numPr>
        <w:spacing w:after="240"/>
        <w:rPr>
          <w:rFonts w:cstheme="minorHAnsi"/>
          <w:sz w:val="20"/>
          <w:szCs w:val="20"/>
          <w:lang w:val="en-GB"/>
        </w:rPr>
      </w:pPr>
      <w:r w:rsidRPr="00777C4B">
        <w:rPr>
          <w:rFonts w:cstheme="minorHAnsi"/>
          <w:sz w:val="20"/>
          <w:szCs w:val="20"/>
          <w:lang w:val="en-GB"/>
        </w:rPr>
        <w:t>The scope note of E21 Person in the Definition of the CIDOC Conceptual Reference Model Version 5.0.4 as downloaded from &lt;http://www.cidoc-crm.org/sites/default/files/cidoc_crm_version_5.0.4.pdf&gt; consists of 77 words.</w:t>
      </w:r>
    </w:p>
    <w:p w14:paraId="1C9FDD9F" w14:textId="77777777" w:rsidR="00777C4B" w:rsidRPr="00777C4B" w:rsidRDefault="00777C4B" w:rsidP="00777C4B">
      <w:pPr>
        <w:spacing w:after="0"/>
        <w:rPr>
          <w:rFonts w:cstheme="minorHAnsi"/>
          <w:sz w:val="20"/>
          <w:szCs w:val="20"/>
          <w:lang w:val="en-GB"/>
        </w:rPr>
      </w:pPr>
      <w:r w:rsidRPr="00777C4B">
        <w:rPr>
          <w:rFonts w:cstheme="minorHAnsi"/>
          <w:sz w:val="20"/>
          <w:szCs w:val="20"/>
          <w:lang w:val="en-GB"/>
        </w:rPr>
        <w:t xml:space="preserve">In First Order Logic: </w:t>
      </w:r>
    </w:p>
    <w:p w14:paraId="3C05CD3E" w14:textId="77777777" w:rsidR="00777C4B" w:rsidRPr="00777C4B" w:rsidRDefault="00777C4B" w:rsidP="00777C4B">
      <w:pPr>
        <w:rPr>
          <w:rFonts w:cstheme="minorHAnsi"/>
          <w:sz w:val="20"/>
          <w:szCs w:val="20"/>
          <w:lang w:val="en-GB"/>
        </w:rPr>
      </w:pPr>
      <w:r w:rsidRPr="00777C4B">
        <w:rPr>
          <w:rFonts w:cstheme="minorHAnsi"/>
          <w:sz w:val="20"/>
          <w:szCs w:val="20"/>
          <w:lang w:val="en-GB"/>
        </w:rPr>
        <w:tab/>
      </w:r>
      <w:r w:rsidRPr="00777C4B">
        <w:rPr>
          <w:rFonts w:cstheme="minorHAnsi"/>
          <w:sz w:val="20"/>
          <w:szCs w:val="20"/>
          <w:lang w:val="en-GB"/>
        </w:rPr>
        <w:tab/>
        <w:t xml:space="preserve">E16(x) </w:t>
      </w:r>
      <w:r w:rsidRPr="00777C4B">
        <w:rPr>
          <w:rFonts w:ascii="Cambria Math" w:hAnsi="Cambria Math" w:cs="Cambria Math"/>
          <w:sz w:val="20"/>
          <w:szCs w:val="20"/>
          <w:lang w:val="en-GB"/>
        </w:rPr>
        <w:t>⊃</w:t>
      </w:r>
      <w:r w:rsidRPr="00777C4B">
        <w:rPr>
          <w:rFonts w:cstheme="minorHAnsi"/>
          <w:sz w:val="20"/>
          <w:szCs w:val="20"/>
          <w:lang w:val="en-GB"/>
        </w:rPr>
        <w:t xml:space="preserve"> E13(x)</w:t>
      </w:r>
    </w:p>
    <w:p w14:paraId="459F8B01" w14:textId="77777777" w:rsidR="00777C4B" w:rsidRPr="00777C4B" w:rsidRDefault="00777C4B" w:rsidP="00777C4B">
      <w:pPr>
        <w:spacing w:after="0"/>
        <w:rPr>
          <w:rFonts w:cstheme="minorHAnsi"/>
          <w:sz w:val="20"/>
          <w:szCs w:val="20"/>
          <w:lang w:val="en-GB"/>
        </w:rPr>
      </w:pPr>
      <w:r w:rsidRPr="00777C4B">
        <w:rPr>
          <w:rFonts w:cstheme="minorHAnsi"/>
          <w:sz w:val="20"/>
          <w:szCs w:val="20"/>
          <w:lang w:val="en-GB"/>
        </w:rPr>
        <w:t>Properties:</w:t>
      </w:r>
    </w:p>
    <w:p w14:paraId="14A48A25" w14:textId="77777777" w:rsidR="00777C4B" w:rsidRPr="00777C4B" w:rsidRDefault="00777C4B" w:rsidP="00777C4B">
      <w:pPr>
        <w:spacing w:after="0"/>
        <w:ind w:left="1440"/>
        <w:rPr>
          <w:rFonts w:cstheme="minorHAnsi"/>
          <w:sz w:val="20"/>
          <w:szCs w:val="20"/>
          <w:lang w:val="en-GB"/>
        </w:rPr>
      </w:pPr>
      <w:r w:rsidRPr="00777C4B">
        <w:rPr>
          <w:rFonts w:cstheme="minorHAnsi"/>
          <w:sz w:val="20"/>
          <w:szCs w:val="20"/>
          <w:lang w:val="en-GB"/>
        </w:rPr>
        <w:t>P39 measured (was measured by): E1 CRM Entity</w:t>
      </w:r>
    </w:p>
    <w:p w14:paraId="07546CAF" w14:textId="77777777" w:rsidR="00777C4B" w:rsidRPr="00777C4B" w:rsidRDefault="00777C4B" w:rsidP="00777C4B">
      <w:pPr>
        <w:ind w:left="1440"/>
        <w:rPr>
          <w:rFonts w:cstheme="minorHAnsi"/>
          <w:sz w:val="20"/>
          <w:szCs w:val="20"/>
          <w:lang w:val="en-GB"/>
        </w:rPr>
      </w:pPr>
      <w:r w:rsidRPr="00777C4B">
        <w:rPr>
          <w:rFonts w:cstheme="minorHAnsi"/>
          <w:sz w:val="20"/>
          <w:szCs w:val="20"/>
          <w:lang w:val="en-GB"/>
        </w:rPr>
        <w:t>P40 observed dimension (was observed in): E54 Dimension</w:t>
      </w:r>
    </w:p>
    <w:p w14:paraId="790F4D57" w14:textId="4B1FEC87" w:rsidR="00777C4B" w:rsidRDefault="00777C4B" w:rsidP="00777C4B">
      <w:pPr>
        <w:pStyle w:val="Heading6"/>
      </w:pPr>
      <w:r>
        <w:br/>
        <w:t>TO (new)</w:t>
      </w:r>
    </w:p>
    <w:p w14:paraId="4349EBF5" w14:textId="77777777" w:rsidR="00777C4B" w:rsidRPr="00777C4B" w:rsidRDefault="00777C4B" w:rsidP="00777C4B">
      <w:pPr>
        <w:rPr>
          <w:rFonts w:cstheme="minorHAnsi"/>
          <w:b/>
          <w:bCs/>
          <w:sz w:val="20"/>
          <w:szCs w:val="20"/>
          <w:lang w:val="en-GB"/>
        </w:rPr>
      </w:pPr>
      <w:r w:rsidRPr="00777C4B">
        <w:rPr>
          <w:rFonts w:cstheme="minorHAnsi"/>
          <w:b/>
          <w:bCs/>
          <w:sz w:val="20"/>
          <w:szCs w:val="20"/>
          <w:lang w:val="en-GB"/>
        </w:rPr>
        <w:t>E16 Measurement</w:t>
      </w:r>
    </w:p>
    <w:p w14:paraId="05EDF026" w14:textId="77777777" w:rsidR="00777C4B" w:rsidRPr="00777C4B" w:rsidRDefault="00777C4B" w:rsidP="00777C4B">
      <w:pPr>
        <w:rPr>
          <w:rFonts w:cstheme="minorHAnsi"/>
          <w:sz w:val="20"/>
          <w:szCs w:val="20"/>
          <w:lang w:val="en-GB"/>
        </w:rPr>
      </w:pPr>
      <w:r w:rsidRPr="00777C4B">
        <w:rPr>
          <w:rFonts w:cstheme="minorHAnsi"/>
          <w:sz w:val="20"/>
          <w:szCs w:val="20"/>
          <w:lang w:val="en-GB"/>
        </w:rPr>
        <w:t xml:space="preserve">Subclass of:   </w:t>
      </w:r>
      <w:r w:rsidRPr="00777C4B">
        <w:rPr>
          <w:rFonts w:cstheme="minorHAnsi"/>
          <w:sz w:val="20"/>
          <w:szCs w:val="20"/>
          <w:lang w:val="en-GB"/>
        </w:rPr>
        <w:tab/>
        <w:t>E13 Attribute Assignment</w:t>
      </w:r>
    </w:p>
    <w:p w14:paraId="336CEBA2" w14:textId="2CB11835" w:rsidR="00777C4B" w:rsidRPr="00777C4B" w:rsidRDefault="00777C4B" w:rsidP="00777C4B">
      <w:pPr>
        <w:ind w:left="1440" w:hanging="1440"/>
        <w:rPr>
          <w:rFonts w:cstheme="minorHAnsi"/>
          <w:sz w:val="20"/>
          <w:szCs w:val="20"/>
          <w:lang w:val="en-GB"/>
        </w:rPr>
      </w:pPr>
      <w:r w:rsidRPr="00777C4B">
        <w:rPr>
          <w:rFonts w:cstheme="minorHAnsi"/>
          <w:sz w:val="20"/>
          <w:szCs w:val="20"/>
          <w:lang w:val="en-GB"/>
        </w:rPr>
        <w:t xml:space="preserve">Scope note: </w:t>
      </w:r>
      <w:r w:rsidRPr="00777C4B">
        <w:rPr>
          <w:rFonts w:cstheme="minorHAnsi"/>
          <w:sz w:val="20"/>
          <w:szCs w:val="20"/>
          <w:lang w:val="en-GB"/>
        </w:rPr>
        <w:tab/>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case that the carrier can be named, the property </w:t>
      </w:r>
      <w:r w:rsidRPr="00644582">
        <w:rPr>
          <w:rFonts w:cstheme="minorHAnsi"/>
          <w:i/>
          <w:sz w:val="20"/>
          <w:szCs w:val="20"/>
          <w:lang w:val="en-GB"/>
        </w:rPr>
        <w:t xml:space="preserve">P16 used specific object (was used </w:t>
      </w:r>
      <w:r w:rsidR="006C747A" w:rsidRPr="00644582">
        <w:rPr>
          <w:rFonts w:cstheme="minorHAnsi"/>
          <w:i/>
          <w:sz w:val="20"/>
          <w:szCs w:val="20"/>
          <w:lang w:val="en-GB"/>
        </w:rPr>
        <w:t>for)</w:t>
      </w:r>
      <w:r w:rsidR="006C747A">
        <w:rPr>
          <w:rFonts w:cstheme="minorHAnsi"/>
          <w:sz w:val="20"/>
          <w:szCs w:val="20"/>
          <w:lang w:val="en-GB"/>
        </w:rPr>
        <w:t xml:space="preserve"> </w:t>
      </w:r>
      <w:r w:rsidR="006C747A" w:rsidRPr="00777C4B">
        <w:rPr>
          <w:rFonts w:cstheme="minorHAnsi"/>
          <w:sz w:val="20"/>
          <w:szCs w:val="20"/>
          <w:lang w:val="en-GB"/>
        </w:rPr>
        <w:t>should</w:t>
      </w:r>
      <w:r w:rsidRPr="00777C4B">
        <w:rPr>
          <w:rFonts w:cstheme="minorHAnsi"/>
          <w:sz w:val="20"/>
          <w:szCs w:val="20"/>
          <w:lang w:val="en-GB"/>
        </w:rPr>
        <w:t xml:space="preserve"> be used to indicate the instance</w:t>
      </w:r>
      <w:r w:rsidR="00BF182B">
        <w:rPr>
          <w:rFonts w:cstheme="minorHAnsi"/>
          <w:sz w:val="20"/>
          <w:szCs w:val="20"/>
          <w:lang w:val="en-GB"/>
        </w:rPr>
        <w:t>(s)</w:t>
      </w:r>
      <w:r w:rsidRPr="00777C4B">
        <w:rPr>
          <w:rFonts w:cstheme="minorHAnsi"/>
          <w:sz w:val="20"/>
          <w:szCs w:val="20"/>
          <w:lang w:val="en-GB"/>
        </w:rPr>
        <w:t xml:space="preserve"> of E18 Physical Thing </w:t>
      </w:r>
      <w:r w:rsidR="00BF182B">
        <w:rPr>
          <w:rFonts w:cstheme="minorHAnsi"/>
          <w:sz w:val="20"/>
          <w:szCs w:val="20"/>
          <w:lang w:val="en-GB"/>
        </w:rPr>
        <w:t xml:space="preserve">that </w:t>
      </w:r>
      <w:r w:rsidRPr="00777C4B">
        <w:rPr>
          <w:rFonts w:cstheme="minorHAnsi"/>
          <w:sz w:val="20"/>
          <w:szCs w:val="20"/>
          <w:lang w:val="en-GB"/>
        </w:rPr>
        <w:t xml:space="preserve">used as </w:t>
      </w:r>
      <w:r w:rsidR="00BF182B">
        <w:rPr>
          <w:rFonts w:cstheme="minorHAnsi"/>
          <w:sz w:val="20"/>
          <w:szCs w:val="20"/>
          <w:lang w:val="en-GB"/>
        </w:rPr>
        <w:t xml:space="preserve">the </w:t>
      </w:r>
      <w:r w:rsidRPr="00777C4B">
        <w:rPr>
          <w:rFonts w:cstheme="minorHAnsi"/>
          <w:sz w:val="20"/>
          <w:szCs w:val="20"/>
          <w:lang w:val="en-GB"/>
        </w:rPr>
        <w:t xml:space="preserve">empirical basis for the measurement activity. </w:t>
      </w:r>
    </w:p>
    <w:p w14:paraId="74986384" w14:textId="77777777" w:rsidR="00777C4B" w:rsidRPr="00777C4B" w:rsidRDefault="00777C4B" w:rsidP="00777C4B">
      <w:pPr>
        <w:ind w:left="1440"/>
        <w:rPr>
          <w:rFonts w:cstheme="minorHAnsi"/>
          <w:sz w:val="20"/>
          <w:szCs w:val="20"/>
          <w:lang w:val="en-GB"/>
        </w:rPr>
      </w:pPr>
      <w:r w:rsidRPr="00777C4B">
        <w:rPr>
          <w:rFonts w:cstheme="minorHAnsi"/>
          <w:sz w:val="20"/>
          <w:szCs w:val="20"/>
          <w:lang w:val="en-GB"/>
        </w:rPr>
        <w:t xml:space="preserve">Examples include measuring the nominal monetary value of a collection of coins or the running time of a movie on a specific video cassette. </w:t>
      </w:r>
    </w:p>
    <w:p w14:paraId="3A79F51C" w14:textId="77777777" w:rsidR="00777C4B" w:rsidRPr="00777C4B" w:rsidRDefault="00777C4B" w:rsidP="00777C4B">
      <w:pPr>
        <w:ind w:left="1440"/>
        <w:rPr>
          <w:rFonts w:cstheme="minorHAnsi"/>
          <w:sz w:val="20"/>
          <w:szCs w:val="20"/>
          <w:lang w:val="en-GB"/>
        </w:rPr>
      </w:pPr>
      <w:r w:rsidRPr="00777C4B">
        <w:rPr>
          <w:rFonts w:cstheme="minorHAnsi"/>
          <w:sz w:val="20"/>
          <w:szCs w:val="20"/>
          <w:lang w:val="en-GB"/>
        </w:rPr>
        <w:lastRenderedPageBreak/>
        <w:t>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P33 used specific technique: E29 Design or Procedure,  P125 used object of type: E55 Type, P16 used specific object (was used for): E70 Thing, whereas basic techniques such as "carbon 14 dating" should be encoded using P2 has type (is type of):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3325463E" w14:textId="77777777" w:rsidR="00777C4B" w:rsidRPr="00777C4B" w:rsidRDefault="00777C4B" w:rsidP="00777C4B">
      <w:pPr>
        <w:ind w:left="1440"/>
        <w:rPr>
          <w:rFonts w:cstheme="minorHAnsi"/>
          <w:sz w:val="20"/>
          <w:szCs w:val="20"/>
          <w:lang w:val="en-GB"/>
        </w:rPr>
      </w:pPr>
      <w:r w:rsidRPr="00777C4B">
        <w:rPr>
          <w:rFonts w:cstheme="minorHAnsi"/>
          <w:sz w:val="20"/>
          <w:szCs w:val="20"/>
          <w:lang w:val="en-GB"/>
        </w:rP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38048387" w14:textId="77777777" w:rsidR="00777C4B" w:rsidRPr="00777C4B" w:rsidRDefault="00777C4B" w:rsidP="00777C4B">
      <w:pPr>
        <w:rPr>
          <w:rFonts w:cstheme="minorHAnsi"/>
          <w:sz w:val="20"/>
          <w:szCs w:val="20"/>
          <w:lang w:val="en-GB"/>
        </w:rPr>
      </w:pPr>
      <w:r w:rsidRPr="00777C4B">
        <w:rPr>
          <w:rFonts w:cstheme="minorHAnsi"/>
          <w:sz w:val="20"/>
          <w:szCs w:val="20"/>
          <w:lang w:val="en-GB"/>
        </w:rPr>
        <w:t>Examples:</w:t>
      </w:r>
    </w:p>
    <w:p w14:paraId="2036A511" w14:textId="09995CF8" w:rsidR="00777C4B" w:rsidRPr="00777C4B" w:rsidRDefault="00777C4B" w:rsidP="00D40732">
      <w:pPr>
        <w:pStyle w:val="ListParagraph"/>
        <w:numPr>
          <w:ilvl w:val="0"/>
          <w:numId w:val="30"/>
        </w:numPr>
        <w:rPr>
          <w:rFonts w:cstheme="minorHAnsi"/>
          <w:sz w:val="20"/>
          <w:szCs w:val="20"/>
          <w:lang w:val="en-GB"/>
        </w:rPr>
      </w:pPr>
      <w:r w:rsidRPr="00777C4B">
        <w:rPr>
          <w:rFonts w:cstheme="minorHAnsi"/>
          <w:sz w:val="20"/>
          <w:szCs w:val="20"/>
          <w:lang w:val="en-GB"/>
        </w:rPr>
        <w:t>measurement of height of silver cup 232 on the 31</w:t>
      </w:r>
      <w:r w:rsidRPr="00A40B69">
        <w:rPr>
          <w:rFonts w:cstheme="minorHAnsi"/>
          <w:sz w:val="20"/>
          <w:szCs w:val="20"/>
          <w:vertAlign w:val="superscript"/>
          <w:lang w:val="en-GB"/>
        </w:rPr>
        <w:t>st</w:t>
      </w:r>
      <w:r w:rsidR="00A40B69" w:rsidRPr="00644582">
        <w:rPr>
          <w:rFonts w:cstheme="minorHAnsi"/>
          <w:sz w:val="20"/>
          <w:szCs w:val="20"/>
          <w:lang w:val="en-US"/>
        </w:rPr>
        <w:t xml:space="preserve"> </w:t>
      </w:r>
      <w:r w:rsidRPr="00777C4B">
        <w:rPr>
          <w:rFonts w:cstheme="minorHAnsi"/>
          <w:sz w:val="20"/>
          <w:szCs w:val="20"/>
          <w:lang w:val="en-GB"/>
        </w:rPr>
        <w:t xml:space="preserve">August 1997 </w:t>
      </w:r>
    </w:p>
    <w:p w14:paraId="6B673A8A" w14:textId="299517B7" w:rsidR="00777C4B" w:rsidRPr="00777C4B" w:rsidRDefault="00777C4B" w:rsidP="00D40732">
      <w:pPr>
        <w:pStyle w:val="ListParagraph"/>
        <w:numPr>
          <w:ilvl w:val="0"/>
          <w:numId w:val="30"/>
        </w:numPr>
        <w:rPr>
          <w:rFonts w:cstheme="minorHAnsi"/>
          <w:sz w:val="20"/>
          <w:szCs w:val="20"/>
          <w:lang w:val="en-GB"/>
        </w:rPr>
      </w:pPr>
      <w:r w:rsidRPr="00777C4B">
        <w:rPr>
          <w:rFonts w:cstheme="minorHAnsi"/>
          <w:sz w:val="20"/>
          <w:szCs w:val="20"/>
          <w:lang w:val="en-GB"/>
        </w:rPr>
        <w:t>the carbon 14 dating of the “Schoeninger Speer II” in 1996 [an about 400.000 years old Palaeolithic complete wooden spear found in Schoeningen, Niedersachsen, Germany in 1995] (Kouwenhoven, 1997)</w:t>
      </w:r>
    </w:p>
    <w:p w14:paraId="723DB744" w14:textId="57BB8D76" w:rsidR="00777C4B" w:rsidRPr="00777C4B" w:rsidRDefault="00777C4B" w:rsidP="00D40732">
      <w:pPr>
        <w:pStyle w:val="ListParagraph"/>
        <w:numPr>
          <w:ilvl w:val="0"/>
          <w:numId w:val="30"/>
        </w:numPr>
        <w:rPr>
          <w:rFonts w:cstheme="minorHAnsi"/>
          <w:sz w:val="20"/>
          <w:szCs w:val="20"/>
          <w:lang w:val="en-GB"/>
        </w:rPr>
      </w:pPr>
      <w:r w:rsidRPr="00777C4B">
        <w:rPr>
          <w:rFonts w:cstheme="minorHAnsi"/>
          <w:sz w:val="20"/>
          <w:szCs w:val="20"/>
          <w:lang w:val="en-GB"/>
        </w:rPr>
        <w:t>The pixel size of the jpeg version of Titian’s painting Bacchus and Ariadne from 1520–3, as freely downloadable from the National Gallery in London’s web page &lt;https://www.nationalgallery.org.uk/paintings/titian-bacchus-and-ariadne&gt; is 581600 pixels.</w:t>
      </w:r>
    </w:p>
    <w:p w14:paraId="44ACA4B6" w14:textId="512EDABB" w:rsidR="00777C4B" w:rsidRPr="00777C4B" w:rsidRDefault="00777C4B" w:rsidP="00D40732">
      <w:pPr>
        <w:pStyle w:val="ListParagraph"/>
        <w:numPr>
          <w:ilvl w:val="0"/>
          <w:numId w:val="30"/>
        </w:numPr>
        <w:spacing w:after="240"/>
        <w:rPr>
          <w:rFonts w:cstheme="minorHAnsi"/>
          <w:sz w:val="20"/>
          <w:szCs w:val="20"/>
          <w:lang w:val="en-GB"/>
        </w:rPr>
      </w:pPr>
      <w:r w:rsidRPr="00777C4B">
        <w:rPr>
          <w:rFonts w:cstheme="minorHAnsi"/>
          <w:sz w:val="20"/>
          <w:szCs w:val="20"/>
          <w:lang w:val="en-GB"/>
        </w:rPr>
        <w:t>The scope note of E21 Person in the Definition of the CIDOC Conceptual Reference Model Version 5.0.4 as downloaded from &lt;http://www.cidoc-crm.org/sites/default/files/cidoc_crm_version_5.0.4.pdf&gt; consists of 77 words.</w:t>
      </w:r>
    </w:p>
    <w:p w14:paraId="2C04F866" w14:textId="77777777" w:rsidR="00777C4B" w:rsidRPr="00777C4B" w:rsidRDefault="00777C4B" w:rsidP="00777C4B">
      <w:pPr>
        <w:spacing w:after="0"/>
        <w:rPr>
          <w:rFonts w:cstheme="minorHAnsi"/>
          <w:sz w:val="20"/>
          <w:szCs w:val="20"/>
          <w:lang w:val="en-GB"/>
        </w:rPr>
      </w:pPr>
      <w:r w:rsidRPr="00777C4B">
        <w:rPr>
          <w:rFonts w:cstheme="minorHAnsi"/>
          <w:sz w:val="20"/>
          <w:szCs w:val="20"/>
          <w:lang w:val="en-GB"/>
        </w:rPr>
        <w:t xml:space="preserve">In First Order Logic: </w:t>
      </w:r>
    </w:p>
    <w:p w14:paraId="55BA2D8E" w14:textId="77777777" w:rsidR="00777C4B" w:rsidRPr="00777C4B" w:rsidRDefault="00777C4B" w:rsidP="00777C4B">
      <w:pPr>
        <w:rPr>
          <w:rFonts w:cstheme="minorHAnsi"/>
          <w:sz w:val="20"/>
          <w:szCs w:val="20"/>
          <w:lang w:val="en-GB"/>
        </w:rPr>
      </w:pPr>
      <w:r w:rsidRPr="00777C4B">
        <w:rPr>
          <w:rFonts w:cstheme="minorHAnsi"/>
          <w:sz w:val="20"/>
          <w:szCs w:val="20"/>
          <w:lang w:val="en-GB"/>
        </w:rPr>
        <w:tab/>
      </w:r>
      <w:r w:rsidRPr="00777C4B">
        <w:rPr>
          <w:rFonts w:cstheme="minorHAnsi"/>
          <w:sz w:val="20"/>
          <w:szCs w:val="20"/>
          <w:lang w:val="en-GB"/>
        </w:rPr>
        <w:tab/>
        <w:t xml:space="preserve">E16(x) </w:t>
      </w:r>
      <w:r w:rsidRPr="00777C4B">
        <w:rPr>
          <w:rFonts w:ascii="Cambria Math" w:hAnsi="Cambria Math" w:cs="Cambria Math"/>
          <w:sz w:val="20"/>
          <w:szCs w:val="20"/>
          <w:lang w:val="en-GB"/>
        </w:rPr>
        <w:t>⊃</w:t>
      </w:r>
      <w:r w:rsidRPr="00777C4B">
        <w:rPr>
          <w:rFonts w:cstheme="minorHAnsi"/>
          <w:sz w:val="20"/>
          <w:szCs w:val="20"/>
          <w:lang w:val="en-GB"/>
        </w:rPr>
        <w:t xml:space="preserve"> E13(x)</w:t>
      </w:r>
    </w:p>
    <w:p w14:paraId="5F6D3B23" w14:textId="77777777" w:rsidR="00777C4B" w:rsidRPr="00777C4B" w:rsidRDefault="00777C4B" w:rsidP="00777C4B">
      <w:pPr>
        <w:spacing w:after="0"/>
        <w:rPr>
          <w:rFonts w:cstheme="minorHAnsi"/>
          <w:sz w:val="20"/>
          <w:szCs w:val="20"/>
          <w:lang w:val="en-GB"/>
        </w:rPr>
      </w:pPr>
      <w:r w:rsidRPr="00777C4B">
        <w:rPr>
          <w:rFonts w:cstheme="minorHAnsi"/>
          <w:sz w:val="20"/>
          <w:szCs w:val="20"/>
          <w:lang w:val="en-GB"/>
        </w:rPr>
        <w:t>Properties:</w:t>
      </w:r>
    </w:p>
    <w:p w14:paraId="7C8285FA" w14:textId="77777777" w:rsidR="00777C4B" w:rsidRPr="00777C4B" w:rsidRDefault="00777C4B" w:rsidP="00777C4B">
      <w:pPr>
        <w:spacing w:after="0"/>
        <w:ind w:left="1440"/>
        <w:rPr>
          <w:rFonts w:cstheme="minorHAnsi"/>
          <w:sz w:val="20"/>
          <w:szCs w:val="20"/>
          <w:lang w:val="en-GB"/>
        </w:rPr>
      </w:pPr>
      <w:r w:rsidRPr="00777C4B">
        <w:rPr>
          <w:rFonts w:cstheme="minorHAnsi"/>
          <w:sz w:val="20"/>
          <w:szCs w:val="20"/>
          <w:lang w:val="en-GB"/>
        </w:rPr>
        <w:t>P39 measured (was measured by): E1 CRM Entity</w:t>
      </w:r>
    </w:p>
    <w:p w14:paraId="19854EB4" w14:textId="365AC6F9" w:rsidR="00777C4B" w:rsidRPr="00777C4B" w:rsidRDefault="00777C4B" w:rsidP="00777C4B">
      <w:pPr>
        <w:ind w:left="1440"/>
        <w:rPr>
          <w:rFonts w:cstheme="minorHAnsi"/>
          <w:sz w:val="20"/>
          <w:szCs w:val="20"/>
          <w:lang w:val="en-GB"/>
        </w:rPr>
      </w:pPr>
      <w:r w:rsidRPr="00777C4B">
        <w:rPr>
          <w:rFonts w:cstheme="minorHAnsi"/>
          <w:sz w:val="20"/>
          <w:szCs w:val="20"/>
          <w:lang w:val="en-GB"/>
        </w:rPr>
        <w:t>P40 observed dimension (was observed in): E54 Dimension</w:t>
      </w:r>
    </w:p>
    <w:p w14:paraId="09AF214D" w14:textId="1E8CD352" w:rsidR="00777C4B" w:rsidRDefault="00A7242F" w:rsidP="00777C4B">
      <w:pPr>
        <w:pStyle w:val="Heading5"/>
      </w:pPr>
      <w:r>
        <w:t>E25 Human-Made Feature</w:t>
      </w:r>
    </w:p>
    <w:p w14:paraId="56CDBCDC" w14:textId="1B93A252" w:rsidR="00A7242F" w:rsidRDefault="00777C4B" w:rsidP="00777C4B">
      <w:r w:rsidRPr="009838A5">
        <w:rPr>
          <w:b/>
          <w:bCs/>
        </w:rPr>
        <w:t>DECISION</w:t>
      </w:r>
      <w:r>
        <w:t xml:space="preserve">: The sig </w:t>
      </w:r>
      <w:r w:rsidR="00A7242F">
        <w:t xml:space="preserve">fixed a typo in the scope note. The scope note changed </w:t>
      </w:r>
    </w:p>
    <w:p w14:paraId="6C7320DC" w14:textId="175787C6" w:rsidR="00A7242F" w:rsidRDefault="00A7242F" w:rsidP="00A7242F">
      <w:pPr>
        <w:pStyle w:val="Heading6"/>
      </w:pPr>
      <w:r>
        <w:t>FROM (old)</w:t>
      </w:r>
    </w:p>
    <w:p w14:paraId="727CE13B" w14:textId="77777777" w:rsidR="00A7242F" w:rsidRPr="00A7242F" w:rsidRDefault="00A7242F" w:rsidP="00A7242F">
      <w:pPr>
        <w:rPr>
          <w:b/>
          <w:bCs/>
          <w:sz w:val="20"/>
          <w:szCs w:val="20"/>
        </w:rPr>
      </w:pPr>
      <w:r w:rsidRPr="00A7242F">
        <w:rPr>
          <w:b/>
          <w:bCs/>
          <w:sz w:val="20"/>
          <w:szCs w:val="20"/>
        </w:rPr>
        <w:t>E25 Human-Made Feature</w:t>
      </w:r>
    </w:p>
    <w:p w14:paraId="3BD98487" w14:textId="77777777" w:rsidR="00A7242F" w:rsidRPr="00A7242F" w:rsidRDefault="00A7242F" w:rsidP="00A7242F">
      <w:pPr>
        <w:spacing w:after="0"/>
        <w:rPr>
          <w:sz w:val="20"/>
          <w:szCs w:val="20"/>
        </w:rPr>
      </w:pPr>
      <w:r w:rsidRPr="00A7242F">
        <w:rPr>
          <w:sz w:val="20"/>
          <w:szCs w:val="20"/>
        </w:rPr>
        <w:t xml:space="preserve">Subclass of:   </w:t>
      </w:r>
      <w:r w:rsidRPr="00A7242F">
        <w:rPr>
          <w:sz w:val="20"/>
          <w:szCs w:val="20"/>
        </w:rPr>
        <w:tab/>
      </w:r>
      <w:hyperlink r:id="rId16" w:anchor="_E24_Physical_Man-Made_Thing" w:history="1">
        <w:r w:rsidRPr="00A7242F">
          <w:rPr>
            <w:sz w:val="20"/>
            <w:szCs w:val="20"/>
          </w:rPr>
          <w:t>E24</w:t>
        </w:r>
      </w:hyperlink>
      <w:r w:rsidRPr="00A7242F">
        <w:rPr>
          <w:sz w:val="20"/>
          <w:szCs w:val="20"/>
        </w:rPr>
        <w:t xml:space="preserve"> Physical Human-Made Thing</w:t>
      </w:r>
    </w:p>
    <w:p w14:paraId="22BDFEB2" w14:textId="77777777" w:rsidR="00A7242F" w:rsidRPr="00A7242F" w:rsidRDefault="00C31D51" w:rsidP="00A7242F">
      <w:pPr>
        <w:ind w:left="720" w:firstLine="720"/>
        <w:rPr>
          <w:sz w:val="20"/>
          <w:szCs w:val="20"/>
        </w:rPr>
      </w:pPr>
      <w:hyperlink r:id="rId17" w:anchor="_E26_Physical_Feature" w:history="1">
        <w:r w:rsidR="00A7242F" w:rsidRPr="00A7242F">
          <w:rPr>
            <w:sz w:val="20"/>
            <w:szCs w:val="20"/>
          </w:rPr>
          <w:t>E26</w:t>
        </w:r>
      </w:hyperlink>
      <w:r w:rsidR="00A7242F" w:rsidRPr="00A7242F">
        <w:rPr>
          <w:sz w:val="20"/>
          <w:szCs w:val="20"/>
        </w:rPr>
        <w:t xml:space="preserve"> Physical Feature</w:t>
      </w:r>
    </w:p>
    <w:p w14:paraId="6DE0A95C" w14:textId="77777777" w:rsidR="00A7242F" w:rsidRPr="00A7242F" w:rsidRDefault="00A7242F" w:rsidP="00A7242F">
      <w:pPr>
        <w:ind w:left="1440" w:hanging="1440"/>
        <w:rPr>
          <w:sz w:val="20"/>
          <w:szCs w:val="20"/>
        </w:rPr>
      </w:pPr>
      <w:r w:rsidRPr="00A7242F">
        <w:rPr>
          <w:sz w:val="20"/>
          <w:szCs w:val="20"/>
        </w:rPr>
        <w:t>Scope Note:</w:t>
      </w:r>
      <w:r w:rsidRPr="00A7242F">
        <w:rPr>
          <w:sz w:val="20"/>
          <w:szCs w:val="20"/>
        </w:rPr>
        <w:tab/>
        <w:t>This class comprises physical features that are purposely created by human activity, such as scratches, artificial caves, artificial water channels, etc. In particular, it includes the information encoding features on mechanical or digital carriers.</w:t>
      </w:r>
    </w:p>
    <w:p w14:paraId="5ECE1F30" w14:textId="2C255A6F" w:rsidR="00A7242F" w:rsidRPr="00A7242F" w:rsidRDefault="00A7242F" w:rsidP="00A7242F">
      <w:pPr>
        <w:ind w:left="1440"/>
        <w:rPr>
          <w:sz w:val="20"/>
          <w:szCs w:val="20"/>
        </w:rPr>
      </w:pPr>
      <w:r w:rsidRPr="00A7242F">
        <w:rPr>
          <w:sz w:val="20"/>
          <w:szCs w:val="20"/>
        </w:rPr>
        <w:lastRenderedPageBreak/>
        <w:t xml:space="preserve">No assumptions are made as to the extent of modification required to justify regarding a feature as human-made. For example, rock art or even “cup and ring” carvings on bedrock a regarded as types of E25 Human-Made Feature. </w:t>
      </w:r>
    </w:p>
    <w:p w14:paraId="248F5C84" w14:textId="77777777" w:rsidR="00A7242F" w:rsidRPr="00A7242F" w:rsidRDefault="00A7242F" w:rsidP="00A7242F">
      <w:pPr>
        <w:spacing w:after="0"/>
        <w:rPr>
          <w:sz w:val="20"/>
          <w:szCs w:val="20"/>
        </w:rPr>
      </w:pPr>
      <w:r w:rsidRPr="00A7242F">
        <w:rPr>
          <w:sz w:val="20"/>
          <w:szCs w:val="20"/>
        </w:rPr>
        <w:t xml:space="preserve">Examples: </w:t>
      </w:r>
      <w:r w:rsidRPr="00A7242F">
        <w:rPr>
          <w:sz w:val="20"/>
          <w:szCs w:val="20"/>
        </w:rPr>
        <w:tab/>
      </w:r>
    </w:p>
    <w:p w14:paraId="2ADCF2E5" w14:textId="77777777" w:rsidR="00A7242F" w:rsidRPr="00A7242F" w:rsidRDefault="00A7242F" w:rsidP="00D40732">
      <w:pPr>
        <w:numPr>
          <w:ilvl w:val="0"/>
          <w:numId w:val="31"/>
        </w:numPr>
        <w:spacing w:after="0"/>
        <w:rPr>
          <w:sz w:val="20"/>
          <w:szCs w:val="20"/>
        </w:rPr>
      </w:pPr>
      <w:r w:rsidRPr="00A7242F">
        <w:rPr>
          <w:sz w:val="20"/>
          <w:szCs w:val="20"/>
        </w:rPr>
        <w:t>the Manchester Ship Canal (Famie, 1980)</w:t>
      </w:r>
    </w:p>
    <w:p w14:paraId="795F04D8" w14:textId="77777777" w:rsidR="00A7242F" w:rsidRPr="00A7242F" w:rsidRDefault="00A7242F" w:rsidP="00D40732">
      <w:pPr>
        <w:numPr>
          <w:ilvl w:val="0"/>
          <w:numId w:val="31"/>
        </w:numPr>
        <w:spacing w:after="0"/>
        <w:rPr>
          <w:sz w:val="20"/>
          <w:szCs w:val="20"/>
        </w:rPr>
      </w:pPr>
      <w:r w:rsidRPr="00A7242F">
        <w:rPr>
          <w:sz w:val="20"/>
          <w:szCs w:val="20"/>
        </w:rPr>
        <w:t>Michael Jackson’s nose following plastic surgery</w:t>
      </w:r>
    </w:p>
    <w:p w14:paraId="4D49C183" w14:textId="77777777" w:rsidR="00A7242F" w:rsidRPr="00A7242F" w:rsidRDefault="00A7242F" w:rsidP="00D40732">
      <w:pPr>
        <w:numPr>
          <w:ilvl w:val="0"/>
          <w:numId w:val="31"/>
        </w:numPr>
        <w:spacing w:after="0"/>
        <w:ind w:left="1800" w:hanging="360"/>
        <w:rPr>
          <w:sz w:val="20"/>
          <w:szCs w:val="20"/>
        </w:rPr>
      </w:pPr>
      <w:r w:rsidRPr="006C747A">
        <w:rPr>
          <w:sz w:val="20"/>
          <w:szCs w:val="20"/>
        </w:rPr>
        <w:t xml:space="preserve">The laser-readable “pits” engraved June 2014 on Martin Doerr’s CD-R, copying songs of Edith Piaf’s. </w:t>
      </w:r>
    </w:p>
    <w:p w14:paraId="21919FED" w14:textId="77777777" w:rsidR="00A7242F" w:rsidRPr="00A7242F" w:rsidRDefault="00A7242F" w:rsidP="00D40732">
      <w:pPr>
        <w:numPr>
          <w:ilvl w:val="0"/>
          <w:numId w:val="31"/>
        </w:numPr>
        <w:rPr>
          <w:sz w:val="20"/>
          <w:szCs w:val="20"/>
        </w:rPr>
      </w:pPr>
      <w:r w:rsidRPr="006C747A">
        <w:rPr>
          <w:sz w:val="20"/>
          <w:szCs w:val="20"/>
        </w:rPr>
        <w:t>The carved letters on the Rosetta Stone</w:t>
      </w:r>
    </w:p>
    <w:p w14:paraId="6AB0F8B3" w14:textId="77777777" w:rsidR="00A7242F" w:rsidRPr="00A7242F" w:rsidRDefault="00A7242F" w:rsidP="00A7242F">
      <w:pPr>
        <w:spacing w:after="0"/>
        <w:rPr>
          <w:sz w:val="20"/>
          <w:szCs w:val="20"/>
        </w:rPr>
      </w:pPr>
      <w:r w:rsidRPr="00A7242F">
        <w:rPr>
          <w:sz w:val="20"/>
          <w:szCs w:val="20"/>
        </w:rPr>
        <w:t>In First Order Logic:</w:t>
      </w:r>
    </w:p>
    <w:p w14:paraId="2241CE4F" w14:textId="77777777" w:rsidR="00A7242F" w:rsidRPr="00A7242F" w:rsidRDefault="00A7242F" w:rsidP="00A7242F">
      <w:pPr>
        <w:spacing w:after="0"/>
        <w:rPr>
          <w:sz w:val="20"/>
          <w:szCs w:val="20"/>
        </w:rPr>
      </w:pPr>
      <w:r w:rsidRPr="00A7242F">
        <w:rPr>
          <w:sz w:val="20"/>
          <w:szCs w:val="20"/>
        </w:rPr>
        <w:tab/>
      </w:r>
      <w:r w:rsidRPr="00A7242F">
        <w:rPr>
          <w:sz w:val="20"/>
          <w:szCs w:val="20"/>
        </w:rPr>
        <w:tab/>
        <w:t xml:space="preserve">E25(x) </w:t>
      </w:r>
      <w:r w:rsidRPr="00A7242F">
        <w:rPr>
          <w:rFonts w:ascii="Cambria Math" w:hAnsi="Cambria Math" w:cs="Cambria Math"/>
          <w:sz w:val="20"/>
          <w:szCs w:val="20"/>
        </w:rPr>
        <w:t>⊃</w:t>
      </w:r>
      <w:r w:rsidRPr="00A7242F">
        <w:rPr>
          <w:sz w:val="20"/>
          <w:szCs w:val="20"/>
        </w:rPr>
        <w:t xml:space="preserve"> E24(x)</w:t>
      </w:r>
    </w:p>
    <w:p w14:paraId="51947A06" w14:textId="77777777" w:rsidR="00A7242F" w:rsidRPr="00A7242F" w:rsidRDefault="00A7242F" w:rsidP="00A7242F">
      <w:pPr>
        <w:rPr>
          <w:sz w:val="20"/>
          <w:szCs w:val="20"/>
        </w:rPr>
      </w:pPr>
      <w:r w:rsidRPr="00A7242F">
        <w:rPr>
          <w:sz w:val="20"/>
          <w:szCs w:val="20"/>
        </w:rPr>
        <w:tab/>
      </w:r>
      <w:r w:rsidRPr="00A7242F">
        <w:rPr>
          <w:sz w:val="20"/>
          <w:szCs w:val="20"/>
        </w:rPr>
        <w:tab/>
        <w:t xml:space="preserve">E25(x) </w:t>
      </w:r>
      <w:r w:rsidRPr="00A7242F">
        <w:rPr>
          <w:rFonts w:ascii="Cambria Math" w:hAnsi="Cambria Math" w:cs="Cambria Math"/>
          <w:sz w:val="20"/>
          <w:szCs w:val="20"/>
        </w:rPr>
        <w:t>⊃</w:t>
      </w:r>
      <w:r w:rsidRPr="00A7242F">
        <w:rPr>
          <w:sz w:val="20"/>
          <w:szCs w:val="20"/>
        </w:rPr>
        <w:t xml:space="preserve"> E26(x)</w:t>
      </w:r>
    </w:p>
    <w:p w14:paraId="140081B6" w14:textId="77777777" w:rsidR="00A7242F" w:rsidRPr="00A7242F" w:rsidRDefault="00A7242F" w:rsidP="00A7242F"/>
    <w:p w14:paraId="1E9D2A45" w14:textId="249C32D9" w:rsidR="00777C4B" w:rsidRDefault="00A7242F" w:rsidP="00A7242F">
      <w:pPr>
        <w:pStyle w:val="Heading6"/>
      </w:pPr>
      <w:r>
        <w:t>TO (new)</w:t>
      </w:r>
      <w:r w:rsidR="00777C4B">
        <w:t xml:space="preserve"> </w:t>
      </w:r>
    </w:p>
    <w:p w14:paraId="53A576C2" w14:textId="77777777" w:rsidR="00A7242F" w:rsidRPr="00A7242F" w:rsidRDefault="00A7242F" w:rsidP="00A7242F">
      <w:pPr>
        <w:rPr>
          <w:b/>
          <w:bCs/>
          <w:sz w:val="20"/>
          <w:szCs w:val="20"/>
        </w:rPr>
      </w:pPr>
      <w:bookmarkStart w:id="27" w:name="_Toc32778306"/>
      <w:bookmarkStart w:id="28" w:name="_Toc40597321"/>
      <w:bookmarkStart w:id="29" w:name="_Toc40584308"/>
      <w:bookmarkStart w:id="30" w:name="_Toc40519317"/>
      <w:bookmarkStart w:id="31" w:name="_Toc25402931"/>
      <w:bookmarkStart w:id="32" w:name="_Toc460308482"/>
      <w:r w:rsidRPr="00A7242F">
        <w:rPr>
          <w:b/>
          <w:bCs/>
          <w:sz w:val="20"/>
          <w:szCs w:val="20"/>
        </w:rPr>
        <w:t>E25 Human-Made Feature</w:t>
      </w:r>
      <w:bookmarkEnd w:id="27"/>
      <w:bookmarkEnd w:id="28"/>
      <w:bookmarkEnd w:id="29"/>
      <w:bookmarkEnd w:id="30"/>
      <w:bookmarkEnd w:id="31"/>
      <w:bookmarkEnd w:id="32"/>
    </w:p>
    <w:p w14:paraId="0DC9D230" w14:textId="77777777" w:rsidR="00A7242F" w:rsidRPr="00A7242F" w:rsidRDefault="00A7242F" w:rsidP="00A7242F">
      <w:pPr>
        <w:spacing w:after="0"/>
        <w:rPr>
          <w:sz w:val="20"/>
          <w:szCs w:val="20"/>
        </w:rPr>
      </w:pPr>
      <w:r w:rsidRPr="00A7242F">
        <w:rPr>
          <w:sz w:val="20"/>
          <w:szCs w:val="20"/>
        </w:rPr>
        <w:t xml:space="preserve">Subclass of:   </w:t>
      </w:r>
      <w:r w:rsidRPr="00A7242F">
        <w:rPr>
          <w:sz w:val="20"/>
          <w:szCs w:val="20"/>
        </w:rPr>
        <w:tab/>
      </w:r>
      <w:hyperlink r:id="rId18" w:anchor="_E24_Physical_Man-Made_Thing" w:history="1">
        <w:r w:rsidRPr="00A7242F">
          <w:rPr>
            <w:sz w:val="20"/>
            <w:szCs w:val="20"/>
          </w:rPr>
          <w:t>E24</w:t>
        </w:r>
      </w:hyperlink>
      <w:r w:rsidRPr="00A7242F">
        <w:rPr>
          <w:sz w:val="20"/>
          <w:szCs w:val="20"/>
        </w:rPr>
        <w:t xml:space="preserve"> Physical Human-Made Thing</w:t>
      </w:r>
    </w:p>
    <w:p w14:paraId="12912986" w14:textId="77777777" w:rsidR="00A7242F" w:rsidRPr="00A7242F" w:rsidRDefault="00C31D51" w:rsidP="00A7242F">
      <w:pPr>
        <w:ind w:left="720" w:firstLine="720"/>
        <w:rPr>
          <w:sz w:val="20"/>
          <w:szCs w:val="20"/>
        </w:rPr>
      </w:pPr>
      <w:hyperlink r:id="rId19" w:anchor="_E26_Physical_Feature" w:history="1">
        <w:r w:rsidR="00A7242F" w:rsidRPr="00A7242F">
          <w:rPr>
            <w:sz w:val="20"/>
            <w:szCs w:val="20"/>
          </w:rPr>
          <w:t>E26</w:t>
        </w:r>
      </w:hyperlink>
      <w:r w:rsidR="00A7242F" w:rsidRPr="00A7242F">
        <w:rPr>
          <w:sz w:val="20"/>
          <w:szCs w:val="20"/>
        </w:rPr>
        <w:t xml:space="preserve"> Physical Feature</w:t>
      </w:r>
    </w:p>
    <w:p w14:paraId="283D5C79" w14:textId="77777777" w:rsidR="00A7242F" w:rsidRPr="00A7242F" w:rsidRDefault="00A7242F" w:rsidP="00A7242F">
      <w:pPr>
        <w:ind w:left="1440" w:hanging="1440"/>
        <w:rPr>
          <w:sz w:val="20"/>
          <w:szCs w:val="20"/>
        </w:rPr>
      </w:pPr>
      <w:r w:rsidRPr="00A7242F">
        <w:rPr>
          <w:sz w:val="20"/>
          <w:szCs w:val="20"/>
        </w:rPr>
        <w:t>Scope Note:</w:t>
      </w:r>
      <w:r w:rsidRPr="00A7242F">
        <w:rPr>
          <w:sz w:val="20"/>
          <w:szCs w:val="20"/>
        </w:rPr>
        <w:tab/>
        <w:t>This class comprises physical features that are purposely created by human activity, such as scratches, artificial caves, artificial water channels, etc. In particular, it includes the information encoding features on mechanical or digital carriers.</w:t>
      </w:r>
    </w:p>
    <w:p w14:paraId="17BF2F2C" w14:textId="77777777" w:rsidR="00A7242F" w:rsidRPr="00A7242F" w:rsidRDefault="00A7242F" w:rsidP="00A7242F">
      <w:pPr>
        <w:ind w:left="1440"/>
        <w:rPr>
          <w:sz w:val="20"/>
          <w:szCs w:val="20"/>
        </w:rPr>
      </w:pPr>
      <w:r w:rsidRPr="00A7242F">
        <w:rPr>
          <w:sz w:val="20"/>
          <w:szCs w:val="20"/>
        </w:rPr>
        <w:t xml:space="preserve">No assumptions are made as to the extent of modification required to justify regarding a feature as human-made. For example, rock art or even “cup and ring” carvings on bedrock are regarded as types of E25 Human-Made Feature. </w:t>
      </w:r>
    </w:p>
    <w:p w14:paraId="1C816A60" w14:textId="77777777" w:rsidR="00A7242F" w:rsidRPr="00A7242F" w:rsidRDefault="00A7242F" w:rsidP="00A7242F">
      <w:pPr>
        <w:spacing w:after="0"/>
        <w:rPr>
          <w:sz w:val="20"/>
          <w:szCs w:val="20"/>
        </w:rPr>
      </w:pPr>
      <w:r w:rsidRPr="00A7242F">
        <w:rPr>
          <w:sz w:val="20"/>
          <w:szCs w:val="20"/>
        </w:rPr>
        <w:t xml:space="preserve">Examples: </w:t>
      </w:r>
      <w:r w:rsidRPr="00A7242F">
        <w:rPr>
          <w:sz w:val="20"/>
          <w:szCs w:val="20"/>
        </w:rPr>
        <w:tab/>
      </w:r>
    </w:p>
    <w:p w14:paraId="2BDAB1FA" w14:textId="77777777" w:rsidR="00A7242F" w:rsidRPr="00A7242F" w:rsidRDefault="00A7242F" w:rsidP="00D40732">
      <w:pPr>
        <w:numPr>
          <w:ilvl w:val="0"/>
          <w:numId w:val="31"/>
        </w:numPr>
        <w:spacing w:after="0"/>
        <w:rPr>
          <w:sz w:val="20"/>
          <w:szCs w:val="20"/>
        </w:rPr>
      </w:pPr>
      <w:r w:rsidRPr="00A7242F">
        <w:rPr>
          <w:sz w:val="20"/>
          <w:szCs w:val="20"/>
        </w:rPr>
        <w:t>the Manchester Ship Canal (Famie, 1980)</w:t>
      </w:r>
    </w:p>
    <w:p w14:paraId="7FEA9A22" w14:textId="77777777" w:rsidR="00A7242F" w:rsidRPr="00A7242F" w:rsidRDefault="00A7242F" w:rsidP="00D40732">
      <w:pPr>
        <w:numPr>
          <w:ilvl w:val="0"/>
          <w:numId w:val="31"/>
        </w:numPr>
        <w:spacing w:after="0"/>
        <w:rPr>
          <w:sz w:val="20"/>
          <w:szCs w:val="20"/>
        </w:rPr>
      </w:pPr>
      <w:r w:rsidRPr="00A7242F">
        <w:rPr>
          <w:sz w:val="20"/>
          <w:szCs w:val="20"/>
        </w:rPr>
        <w:t>Michael Jackson’s nose following plastic surgery</w:t>
      </w:r>
    </w:p>
    <w:p w14:paraId="66281425" w14:textId="77777777" w:rsidR="00A7242F" w:rsidRPr="00A7242F" w:rsidRDefault="00A7242F" w:rsidP="00D40732">
      <w:pPr>
        <w:numPr>
          <w:ilvl w:val="0"/>
          <w:numId w:val="31"/>
        </w:numPr>
        <w:spacing w:after="0"/>
        <w:ind w:left="1800" w:hanging="360"/>
        <w:rPr>
          <w:sz w:val="20"/>
          <w:szCs w:val="20"/>
        </w:rPr>
      </w:pPr>
      <w:r w:rsidRPr="006C747A">
        <w:rPr>
          <w:sz w:val="20"/>
          <w:szCs w:val="20"/>
        </w:rPr>
        <w:t xml:space="preserve">The laser-readable “pits” engraved June 2014 on Martin Doerr’s CD-R, copying songs of Edith Piaf’s. </w:t>
      </w:r>
    </w:p>
    <w:p w14:paraId="2A99AAC8" w14:textId="77777777" w:rsidR="00A7242F" w:rsidRPr="00A7242F" w:rsidRDefault="00A7242F" w:rsidP="00D40732">
      <w:pPr>
        <w:numPr>
          <w:ilvl w:val="0"/>
          <w:numId w:val="31"/>
        </w:numPr>
        <w:rPr>
          <w:sz w:val="20"/>
          <w:szCs w:val="20"/>
        </w:rPr>
      </w:pPr>
      <w:r w:rsidRPr="006C747A">
        <w:rPr>
          <w:sz w:val="20"/>
          <w:szCs w:val="20"/>
        </w:rPr>
        <w:t>The carved letters on the Rosetta Stone</w:t>
      </w:r>
    </w:p>
    <w:p w14:paraId="0CACE439" w14:textId="77777777" w:rsidR="00A7242F" w:rsidRPr="00A7242F" w:rsidRDefault="00A7242F" w:rsidP="00A7242F">
      <w:pPr>
        <w:spacing w:after="0"/>
        <w:rPr>
          <w:sz w:val="20"/>
          <w:szCs w:val="20"/>
        </w:rPr>
      </w:pPr>
      <w:r w:rsidRPr="00A7242F">
        <w:rPr>
          <w:sz w:val="20"/>
          <w:szCs w:val="20"/>
        </w:rPr>
        <w:t>In First Order Logic:</w:t>
      </w:r>
    </w:p>
    <w:p w14:paraId="5FBC0E0F" w14:textId="77777777" w:rsidR="00A7242F" w:rsidRPr="00A7242F" w:rsidRDefault="00A7242F" w:rsidP="00A7242F">
      <w:pPr>
        <w:spacing w:after="0"/>
        <w:rPr>
          <w:sz w:val="20"/>
          <w:szCs w:val="20"/>
        </w:rPr>
      </w:pPr>
      <w:r w:rsidRPr="00A7242F">
        <w:rPr>
          <w:sz w:val="20"/>
          <w:szCs w:val="20"/>
        </w:rPr>
        <w:tab/>
      </w:r>
      <w:r w:rsidRPr="00A7242F">
        <w:rPr>
          <w:sz w:val="20"/>
          <w:szCs w:val="20"/>
        </w:rPr>
        <w:tab/>
        <w:t xml:space="preserve">E25(x) </w:t>
      </w:r>
      <w:r w:rsidRPr="00A7242F">
        <w:rPr>
          <w:rFonts w:ascii="Cambria Math" w:hAnsi="Cambria Math" w:cs="Cambria Math"/>
          <w:sz w:val="20"/>
          <w:szCs w:val="20"/>
        </w:rPr>
        <w:t>⊃</w:t>
      </w:r>
      <w:r w:rsidRPr="00A7242F">
        <w:rPr>
          <w:sz w:val="20"/>
          <w:szCs w:val="20"/>
        </w:rPr>
        <w:t xml:space="preserve"> E24(x)</w:t>
      </w:r>
    </w:p>
    <w:p w14:paraId="4C744DDC" w14:textId="11E3A138" w:rsidR="00A7242F" w:rsidRDefault="00A7242F" w:rsidP="00A7242F">
      <w:pPr>
        <w:rPr>
          <w:sz w:val="20"/>
          <w:szCs w:val="20"/>
        </w:rPr>
      </w:pPr>
      <w:r w:rsidRPr="00A7242F">
        <w:rPr>
          <w:sz w:val="20"/>
          <w:szCs w:val="20"/>
        </w:rPr>
        <w:tab/>
      </w:r>
      <w:r w:rsidRPr="00A7242F">
        <w:rPr>
          <w:sz w:val="20"/>
          <w:szCs w:val="20"/>
        </w:rPr>
        <w:tab/>
        <w:t xml:space="preserve">E25(x) </w:t>
      </w:r>
      <w:r w:rsidRPr="00A7242F">
        <w:rPr>
          <w:rFonts w:ascii="Cambria Math" w:hAnsi="Cambria Math" w:cs="Cambria Math"/>
          <w:sz w:val="20"/>
          <w:szCs w:val="20"/>
        </w:rPr>
        <w:t>⊃</w:t>
      </w:r>
      <w:r w:rsidRPr="00A7242F">
        <w:rPr>
          <w:sz w:val="20"/>
          <w:szCs w:val="20"/>
        </w:rPr>
        <w:t xml:space="preserve"> E26(x)</w:t>
      </w:r>
    </w:p>
    <w:p w14:paraId="64ACAF6B" w14:textId="77777777" w:rsidR="00A7242F" w:rsidRPr="00A7242F" w:rsidRDefault="00A7242F" w:rsidP="00A7242F">
      <w:pPr>
        <w:rPr>
          <w:sz w:val="20"/>
          <w:szCs w:val="20"/>
        </w:rPr>
      </w:pPr>
    </w:p>
    <w:p w14:paraId="3DF7173B" w14:textId="1A6E0BA5" w:rsidR="00777C4B" w:rsidRDefault="00A7242F" w:rsidP="00777C4B">
      <w:pPr>
        <w:pStyle w:val="Heading5"/>
      </w:pPr>
      <w:r>
        <w:t>E27 Site</w:t>
      </w:r>
    </w:p>
    <w:p w14:paraId="0D6CA141" w14:textId="77777777" w:rsidR="00A7242F" w:rsidRDefault="00777C4B" w:rsidP="00777C4B">
      <w:r w:rsidRPr="009838A5">
        <w:rPr>
          <w:b/>
          <w:bCs/>
        </w:rPr>
        <w:t>DECISION</w:t>
      </w:r>
      <w:r>
        <w:t xml:space="preserve">: The sig </w:t>
      </w:r>
      <w:r w:rsidR="00A7242F">
        <w:t xml:space="preserve">decided not to edit the scope note. It is left as is. </w:t>
      </w:r>
    </w:p>
    <w:p w14:paraId="630C061C" w14:textId="61D84265" w:rsidR="00777C4B" w:rsidRDefault="00A7242F" w:rsidP="00777C4B">
      <w:pPr>
        <w:pStyle w:val="Heading5"/>
      </w:pPr>
      <w:r>
        <w:t>E31 Document</w:t>
      </w:r>
    </w:p>
    <w:p w14:paraId="5F534087" w14:textId="0EACD15A" w:rsidR="00777C4B" w:rsidRDefault="00777C4B" w:rsidP="00777C4B">
      <w:r w:rsidRPr="009838A5">
        <w:rPr>
          <w:b/>
          <w:bCs/>
        </w:rPr>
        <w:t>DECISION</w:t>
      </w:r>
      <w:r>
        <w:t xml:space="preserve">: The sig </w:t>
      </w:r>
      <w:r w:rsidR="00A7242F">
        <w:t xml:space="preserve">accepted the changes proposed by CEO. The scope note changed </w:t>
      </w:r>
    </w:p>
    <w:p w14:paraId="7CBCDF75" w14:textId="71C35605" w:rsidR="00A7242F" w:rsidRPr="00A7242F" w:rsidRDefault="00A7242F" w:rsidP="00A7242F">
      <w:pPr>
        <w:pStyle w:val="Heading6"/>
      </w:pPr>
      <w:r w:rsidRPr="00A7242F">
        <w:t xml:space="preserve">FROM (old) </w:t>
      </w:r>
    </w:p>
    <w:p w14:paraId="2A8E8CFA" w14:textId="77777777" w:rsidR="00A7242F" w:rsidRPr="00A7242F" w:rsidRDefault="00A7242F" w:rsidP="00A7242F">
      <w:pPr>
        <w:spacing w:after="0"/>
        <w:rPr>
          <w:rFonts w:cstheme="minorHAnsi"/>
          <w:b/>
          <w:bCs/>
          <w:sz w:val="20"/>
          <w:szCs w:val="20"/>
        </w:rPr>
      </w:pPr>
      <w:r w:rsidRPr="00A7242F">
        <w:rPr>
          <w:rFonts w:cstheme="minorHAnsi"/>
          <w:b/>
          <w:bCs/>
          <w:sz w:val="20"/>
          <w:szCs w:val="20"/>
        </w:rPr>
        <w:t>E31 Document</w:t>
      </w:r>
    </w:p>
    <w:p w14:paraId="39C32FA8" w14:textId="77777777" w:rsidR="00A7242F" w:rsidRPr="00A7242F" w:rsidRDefault="00A7242F" w:rsidP="00A7242F">
      <w:pPr>
        <w:spacing w:after="0"/>
        <w:rPr>
          <w:rFonts w:cstheme="minorHAnsi"/>
          <w:sz w:val="20"/>
          <w:szCs w:val="20"/>
        </w:rPr>
      </w:pPr>
      <w:r w:rsidRPr="00A7242F">
        <w:rPr>
          <w:rFonts w:cstheme="minorHAnsi"/>
          <w:sz w:val="20"/>
          <w:szCs w:val="20"/>
        </w:rPr>
        <w:t xml:space="preserve">Subclass of:   </w:t>
      </w:r>
      <w:r w:rsidRPr="00A7242F">
        <w:rPr>
          <w:rFonts w:cstheme="minorHAnsi"/>
          <w:sz w:val="20"/>
          <w:szCs w:val="20"/>
        </w:rPr>
        <w:tab/>
      </w:r>
      <w:hyperlink r:id="rId20" w:anchor="_E73_Information_Object" w:history="1">
        <w:r w:rsidRPr="00A7242F">
          <w:rPr>
            <w:rFonts w:cstheme="minorHAnsi"/>
            <w:sz w:val="20"/>
            <w:szCs w:val="20"/>
          </w:rPr>
          <w:t>E73</w:t>
        </w:r>
      </w:hyperlink>
      <w:r w:rsidRPr="00A7242F">
        <w:rPr>
          <w:rFonts w:cstheme="minorHAnsi"/>
          <w:sz w:val="20"/>
          <w:szCs w:val="20"/>
        </w:rPr>
        <w:t xml:space="preserve"> Information Object</w:t>
      </w:r>
    </w:p>
    <w:p w14:paraId="10081BE6" w14:textId="77777777" w:rsidR="00A7242F" w:rsidRPr="00A7242F" w:rsidRDefault="00A7242F" w:rsidP="00A7242F">
      <w:pPr>
        <w:rPr>
          <w:rFonts w:cstheme="minorHAnsi"/>
          <w:sz w:val="20"/>
          <w:szCs w:val="20"/>
        </w:rPr>
      </w:pPr>
      <w:r w:rsidRPr="00A7242F">
        <w:rPr>
          <w:rFonts w:cstheme="minorHAnsi"/>
          <w:sz w:val="20"/>
          <w:szCs w:val="20"/>
        </w:rPr>
        <w:t xml:space="preserve">Superclass of: </w:t>
      </w:r>
      <w:r w:rsidRPr="00A7242F">
        <w:rPr>
          <w:rFonts w:cstheme="minorHAnsi"/>
          <w:sz w:val="20"/>
          <w:szCs w:val="20"/>
        </w:rPr>
        <w:tab/>
      </w:r>
      <w:hyperlink r:id="rId21" w:anchor="_E32_Authority_Document" w:history="1">
        <w:r w:rsidRPr="00A7242F">
          <w:rPr>
            <w:rFonts w:cstheme="minorHAnsi"/>
            <w:sz w:val="20"/>
            <w:szCs w:val="20"/>
          </w:rPr>
          <w:t>E32</w:t>
        </w:r>
      </w:hyperlink>
      <w:r w:rsidRPr="00A7242F">
        <w:rPr>
          <w:rFonts w:cstheme="minorHAnsi"/>
          <w:sz w:val="20"/>
          <w:szCs w:val="20"/>
        </w:rPr>
        <w:t xml:space="preserve"> Authority Document</w:t>
      </w:r>
    </w:p>
    <w:p w14:paraId="2222EE32" w14:textId="77777777" w:rsidR="00A7242F" w:rsidRPr="00A7242F" w:rsidRDefault="00A7242F" w:rsidP="00A7242F">
      <w:pPr>
        <w:rPr>
          <w:rFonts w:cstheme="minorHAnsi"/>
          <w:sz w:val="20"/>
          <w:szCs w:val="20"/>
        </w:rPr>
      </w:pPr>
      <w:r w:rsidRPr="00A7242F">
        <w:rPr>
          <w:rFonts w:cstheme="minorHAnsi"/>
          <w:sz w:val="20"/>
          <w:szCs w:val="20"/>
        </w:rPr>
        <w:t>Scope note:</w:t>
      </w:r>
      <w:r w:rsidRPr="00A7242F">
        <w:rPr>
          <w:rFonts w:cstheme="minorHAnsi"/>
          <w:sz w:val="20"/>
          <w:szCs w:val="20"/>
        </w:rPr>
        <w:tab/>
        <w:t>This class comprises identifiable immaterial items that make propositions about reality.</w:t>
      </w:r>
    </w:p>
    <w:p w14:paraId="3118AB03" w14:textId="4B5686A9" w:rsidR="00A7242F" w:rsidRPr="00A7242F" w:rsidRDefault="00A7242F" w:rsidP="00A7242F">
      <w:pPr>
        <w:ind w:left="1440"/>
        <w:rPr>
          <w:rFonts w:cstheme="minorHAnsi"/>
          <w:sz w:val="20"/>
          <w:szCs w:val="20"/>
        </w:rPr>
      </w:pPr>
      <w:r w:rsidRPr="00A7242F">
        <w:rPr>
          <w:rFonts w:cstheme="minorHAnsi"/>
          <w:sz w:val="20"/>
          <w:szCs w:val="20"/>
        </w:rPr>
        <w:lastRenderedPageBreak/>
        <w:t xml:space="preserve">These propositions may be expressed in text, graphics, images, audiograms, videograms or by other similar means. Documentation </w:t>
      </w:r>
      <w:r w:rsidR="006C747A" w:rsidRPr="00A7242F">
        <w:rPr>
          <w:rFonts w:cstheme="minorHAnsi"/>
          <w:sz w:val="20"/>
          <w:szCs w:val="20"/>
        </w:rPr>
        <w:t>databases are</w:t>
      </w:r>
      <w:r w:rsidRPr="00A7242F">
        <w:rPr>
          <w:rFonts w:cstheme="minorHAnsi"/>
          <w:sz w:val="20"/>
          <w:szCs w:val="20"/>
        </w:rPr>
        <w:t xml:space="preserve"> regarded as </w:t>
      </w:r>
      <w:r w:rsidR="0082174D">
        <w:rPr>
          <w:rFonts w:cstheme="minorHAnsi"/>
          <w:sz w:val="20"/>
          <w:szCs w:val="20"/>
        </w:rPr>
        <w:t>a special case</w:t>
      </w:r>
      <w:r w:rsidRPr="00A7242F">
        <w:rPr>
          <w:rFonts w:cstheme="minorHAnsi"/>
          <w:sz w:val="20"/>
          <w:szCs w:val="20"/>
        </w:rPr>
        <w:t xml:space="preserve"> of E31 Document. This class should not be confused with the term concept “document” in Information Technology, which is compatible with E73 Information Object.</w:t>
      </w:r>
    </w:p>
    <w:p w14:paraId="1A656A6F" w14:textId="77777777" w:rsidR="00A7242F" w:rsidRPr="00A7242F" w:rsidRDefault="00A7242F" w:rsidP="00A7242F">
      <w:pPr>
        <w:spacing w:after="0"/>
        <w:rPr>
          <w:rFonts w:cstheme="minorHAnsi"/>
          <w:sz w:val="20"/>
          <w:szCs w:val="20"/>
        </w:rPr>
      </w:pPr>
      <w:r w:rsidRPr="00A7242F">
        <w:rPr>
          <w:rFonts w:cstheme="minorHAnsi"/>
          <w:sz w:val="20"/>
          <w:szCs w:val="20"/>
        </w:rPr>
        <w:t xml:space="preserve">Examples: </w:t>
      </w:r>
      <w:r w:rsidRPr="00A7242F">
        <w:rPr>
          <w:rFonts w:cstheme="minorHAnsi"/>
          <w:sz w:val="20"/>
          <w:szCs w:val="20"/>
        </w:rPr>
        <w:tab/>
      </w:r>
    </w:p>
    <w:p w14:paraId="3FB0DDB8" w14:textId="77777777" w:rsidR="00A7242F" w:rsidRPr="00A7242F" w:rsidRDefault="00A7242F" w:rsidP="00D40732">
      <w:pPr>
        <w:numPr>
          <w:ilvl w:val="0"/>
          <w:numId w:val="32"/>
        </w:numPr>
        <w:tabs>
          <w:tab w:val="left" w:pos="1080"/>
        </w:tabs>
        <w:spacing w:after="0"/>
        <w:rPr>
          <w:rFonts w:cstheme="minorHAnsi"/>
          <w:sz w:val="20"/>
          <w:szCs w:val="20"/>
        </w:rPr>
      </w:pPr>
      <w:r w:rsidRPr="00A7242F">
        <w:rPr>
          <w:rFonts w:cstheme="minorHAnsi"/>
          <w:sz w:val="20"/>
          <w:szCs w:val="20"/>
        </w:rPr>
        <w:t>the Encyclopaedia Britannica (E32) (Kogan, 1958)</w:t>
      </w:r>
    </w:p>
    <w:p w14:paraId="7F36BAED" w14:textId="77777777" w:rsidR="00A7242F" w:rsidRPr="00A7242F" w:rsidRDefault="00A7242F" w:rsidP="00D40732">
      <w:pPr>
        <w:numPr>
          <w:ilvl w:val="0"/>
          <w:numId w:val="32"/>
        </w:numPr>
        <w:tabs>
          <w:tab w:val="left" w:pos="1080"/>
        </w:tabs>
        <w:spacing w:after="0"/>
        <w:rPr>
          <w:rFonts w:cstheme="minorHAnsi"/>
          <w:sz w:val="20"/>
          <w:szCs w:val="20"/>
        </w:rPr>
      </w:pPr>
      <w:r w:rsidRPr="00A7242F">
        <w:rPr>
          <w:rFonts w:cstheme="minorHAnsi"/>
          <w:sz w:val="20"/>
          <w:szCs w:val="20"/>
        </w:rPr>
        <w:t>The image content of the photo of the Allied Leaders at Yalta published by UPI, 1945 (E36 )</w:t>
      </w:r>
    </w:p>
    <w:p w14:paraId="71AE0331" w14:textId="77777777" w:rsidR="00A7242F" w:rsidRPr="00A7242F" w:rsidRDefault="00A7242F" w:rsidP="00D40732">
      <w:pPr>
        <w:numPr>
          <w:ilvl w:val="0"/>
          <w:numId w:val="32"/>
        </w:numPr>
        <w:tabs>
          <w:tab w:val="left" w:pos="1080"/>
        </w:tabs>
        <w:rPr>
          <w:rFonts w:cstheme="minorHAnsi"/>
          <w:sz w:val="20"/>
          <w:szCs w:val="20"/>
        </w:rPr>
      </w:pPr>
      <w:r w:rsidRPr="00A7242F">
        <w:rPr>
          <w:rFonts w:cstheme="minorHAnsi"/>
          <w:sz w:val="20"/>
          <w:szCs w:val="20"/>
        </w:rPr>
        <w:t>the Doomsday Book</w:t>
      </w:r>
    </w:p>
    <w:p w14:paraId="3BBD5AA0" w14:textId="77777777" w:rsidR="00A7242F" w:rsidRPr="00A7242F" w:rsidRDefault="00A7242F" w:rsidP="00A7242F">
      <w:pPr>
        <w:spacing w:after="0"/>
        <w:rPr>
          <w:rFonts w:cstheme="minorHAnsi"/>
          <w:sz w:val="20"/>
          <w:szCs w:val="20"/>
        </w:rPr>
      </w:pPr>
      <w:r w:rsidRPr="00A7242F">
        <w:rPr>
          <w:rFonts w:cstheme="minorHAnsi"/>
          <w:sz w:val="20"/>
          <w:szCs w:val="20"/>
        </w:rPr>
        <w:t>In First Order Logic:</w:t>
      </w:r>
    </w:p>
    <w:p w14:paraId="6A4A6E49" w14:textId="77777777" w:rsidR="00A7242F" w:rsidRPr="00A7242F" w:rsidRDefault="00A7242F" w:rsidP="00A7242F">
      <w:pPr>
        <w:rPr>
          <w:rFonts w:cstheme="minorHAnsi"/>
          <w:sz w:val="20"/>
          <w:szCs w:val="20"/>
        </w:rPr>
      </w:pPr>
      <w:r w:rsidRPr="00A7242F">
        <w:rPr>
          <w:rFonts w:cstheme="minorHAnsi"/>
          <w:sz w:val="20"/>
          <w:szCs w:val="20"/>
        </w:rPr>
        <w:tab/>
      </w:r>
      <w:r w:rsidRPr="00A7242F">
        <w:rPr>
          <w:rFonts w:cstheme="minorHAnsi"/>
          <w:sz w:val="20"/>
          <w:szCs w:val="20"/>
        </w:rPr>
        <w:tab/>
        <w:t xml:space="preserve">E31(x) </w:t>
      </w:r>
      <w:r w:rsidRPr="00A7242F">
        <w:rPr>
          <w:rFonts w:ascii="Cambria Math" w:hAnsi="Cambria Math" w:cs="Cambria Math"/>
          <w:sz w:val="20"/>
          <w:szCs w:val="20"/>
        </w:rPr>
        <w:t>⊃</w:t>
      </w:r>
      <w:r w:rsidRPr="00A7242F">
        <w:rPr>
          <w:rFonts w:cstheme="minorHAnsi"/>
          <w:sz w:val="20"/>
          <w:szCs w:val="20"/>
        </w:rPr>
        <w:t xml:space="preserve"> E73(x)</w:t>
      </w:r>
    </w:p>
    <w:p w14:paraId="4475CF45" w14:textId="77777777" w:rsidR="00A7242F" w:rsidRPr="00A7242F" w:rsidRDefault="00A7242F" w:rsidP="00A7242F">
      <w:pPr>
        <w:spacing w:after="0"/>
        <w:rPr>
          <w:rFonts w:cstheme="minorHAnsi"/>
          <w:sz w:val="20"/>
          <w:szCs w:val="20"/>
        </w:rPr>
      </w:pPr>
      <w:r w:rsidRPr="00A7242F">
        <w:rPr>
          <w:rFonts w:cstheme="minorHAnsi"/>
          <w:sz w:val="20"/>
          <w:szCs w:val="20"/>
        </w:rPr>
        <w:t>Properties:</w:t>
      </w:r>
    </w:p>
    <w:p w14:paraId="6DC7F1A7" w14:textId="6A8A283D" w:rsidR="00A7242F" w:rsidRPr="0082174D" w:rsidRDefault="00C31D51" w:rsidP="0082174D">
      <w:pPr>
        <w:ind w:left="720" w:firstLine="720"/>
        <w:rPr>
          <w:rFonts w:cstheme="minorHAnsi"/>
          <w:sz w:val="20"/>
          <w:szCs w:val="20"/>
        </w:rPr>
      </w:pPr>
      <w:hyperlink r:id="rId22" w:anchor="_P70_documents_(is_documented in)" w:history="1">
        <w:r w:rsidR="00A7242F" w:rsidRPr="00A7242F">
          <w:rPr>
            <w:rFonts w:cstheme="minorHAnsi"/>
            <w:sz w:val="20"/>
            <w:szCs w:val="20"/>
          </w:rPr>
          <w:t>P70</w:t>
        </w:r>
      </w:hyperlink>
      <w:r w:rsidR="00A7242F" w:rsidRPr="00A7242F">
        <w:rPr>
          <w:rFonts w:cstheme="minorHAnsi"/>
          <w:sz w:val="20"/>
          <w:szCs w:val="20"/>
        </w:rPr>
        <w:t xml:space="preserve"> documents (is documented in): </w:t>
      </w:r>
      <w:hyperlink r:id="rId23" w:anchor="_E1_CRM_Entity" w:history="1">
        <w:r w:rsidR="00A7242F" w:rsidRPr="00A7242F">
          <w:rPr>
            <w:rFonts w:cstheme="minorHAnsi"/>
            <w:sz w:val="20"/>
            <w:szCs w:val="20"/>
          </w:rPr>
          <w:t>E1</w:t>
        </w:r>
      </w:hyperlink>
      <w:r w:rsidR="00A7242F" w:rsidRPr="00A7242F">
        <w:rPr>
          <w:rFonts w:cstheme="minorHAnsi"/>
          <w:sz w:val="20"/>
          <w:szCs w:val="20"/>
        </w:rPr>
        <w:t xml:space="preserve"> CRM Entity</w:t>
      </w:r>
    </w:p>
    <w:p w14:paraId="170E7FC7" w14:textId="3148390E" w:rsidR="00A7242F" w:rsidRDefault="00A7242F" w:rsidP="00A7242F">
      <w:pPr>
        <w:pStyle w:val="Heading6"/>
      </w:pPr>
      <w:r>
        <w:t>TO (new)</w:t>
      </w:r>
    </w:p>
    <w:p w14:paraId="15CF5F20" w14:textId="77777777" w:rsidR="00A7242F" w:rsidRPr="00A7242F" w:rsidRDefault="00A7242F" w:rsidP="00A7242F">
      <w:pPr>
        <w:spacing w:after="0"/>
        <w:rPr>
          <w:rFonts w:cstheme="minorHAnsi"/>
          <w:b/>
          <w:bCs/>
          <w:sz w:val="20"/>
          <w:szCs w:val="20"/>
        </w:rPr>
      </w:pPr>
      <w:bookmarkStart w:id="33" w:name="_Toc32778312"/>
      <w:r w:rsidRPr="00A7242F">
        <w:rPr>
          <w:rFonts w:cstheme="minorHAnsi"/>
          <w:b/>
          <w:bCs/>
          <w:sz w:val="20"/>
          <w:szCs w:val="20"/>
        </w:rPr>
        <w:t>E31 Document</w:t>
      </w:r>
      <w:bookmarkEnd w:id="33"/>
    </w:p>
    <w:p w14:paraId="4F810865" w14:textId="77777777" w:rsidR="00A7242F" w:rsidRPr="00A7242F" w:rsidRDefault="00A7242F" w:rsidP="00A7242F">
      <w:pPr>
        <w:spacing w:after="0"/>
        <w:rPr>
          <w:rFonts w:cstheme="minorHAnsi"/>
          <w:sz w:val="20"/>
          <w:szCs w:val="20"/>
        </w:rPr>
      </w:pPr>
      <w:r w:rsidRPr="00A7242F">
        <w:rPr>
          <w:rFonts w:cstheme="minorHAnsi"/>
          <w:sz w:val="20"/>
          <w:szCs w:val="20"/>
        </w:rPr>
        <w:t xml:space="preserve">Subclass of:   </w:t>
      </w:r>
      <w:r w:rsidRPr="00A7242F">
        <w:rPr>
          <w:rFonts w:cstheme="minorHAnsi"/>
          <w:sz w:val="20"/>
          <w:szCs w:val="20"/>
        </w:rPr>
        <w:tab/>
      </w:r>
      <w:hyperlink r:id="rId24" w:anchor="_E73_Information_Object" w:history="1">
        <w:r w:rsidRPr="00A7242F">
          <w:rPr>
            <w:rFonts w:cstheme="minorHAnsi"/>
            <w:sz w:val="20"/>
            <w:szCs w:val="20"/>
          </w:rPr>
          <w:t>E73</w:t>
        </w:r>
      </w:hyperlink>
      <w:r w:rsidRPr="00A7242F">
        <w:rPr>
          <w:rFonts w:cstheme="minorHAnsi"/>
          <w:sz w:val="20"/>
          <w:szCs w:val="20"/>
        </w:rPr>
        <w:t xml:space="preserve"> Information Object</w:t>
      </w:r>
    </w:p>
    <w:p w14:paraId="242BE641" w14:textId="77777777" w:rsidR="00A7242F" w:rsidRPr="00A7242F" w:rsidRDefault="00A7242F" w:rsidP="00A7242F">
      <w:pPr>
        <w:rPr>
          <w:rFonts w:cstheme="minorHAnsi"/>
          <w:sz w:val="20"/>
          <w:szCs w:val="20"/>
        </w:rPr>
      </w:pPr>
      <w:r w:rsidRPr="00A7242F">
        <w:rPr>
          <w:rFonts w:cstheme="minorHAnsi"/>
          <w:sz w:val="20"/>
          <w:szCs w:val="20"/>
        </w:rPr>
        <w:t xml:space="preserve">Superclass of: </w:t>
      </w:r>
      <w:r w:rsidRPr="00A7242F">
        <w:rPr>
          <w:rFonts w:cstheme="minorHAnsi"/>
          <w:sz w:val="20"/>
          <w:szCs w:val="20"/>
        </w:rPr>
        <w:tab/>
      </w:r>
      <w:hyperlink r:id="rId25" w:anchor="_E32_Authority_Document" w:history="1">
        <w:r w:rsidRPr="00A7242F">
          <w:rPr>
            <w:rFonts w:cstheme="minorHAnsi"/>
            <w:sz w:val="20"/>
            <w:szCs w:val="20"/>
          </w:rPr>
          <w:t>E32</w:t>
        </w:r>
      </w:hyperlink>
      <w:r w:rsidRPr="00A7242F">
        <w:rPr>
          <w:rFonts w:cstheme="minorHAnsi"/>
          <w:sz w:val="20"/>
          <w:szCs w:val="20"/>
        </w:rPr>
        <w:t xml:space="preserve"> Authority Document</w:t>
      </w:r>
    </w:p>
    <w:p w14:paraId="35CEE724" w14:textId="77777777" w:rsidR="00A7242F" w:rsidRPr="00A7242F" w:rsidRDefault="00A7242F" w:rsidP="00A7242F">
      <w:pPr>
        <w:rPr>
          <w:rFonts w:cstheme="minorHAnsi"/>
          <w:sz w:val="20"/>
          <w:szCs w:val="20"/>
        </w:rPr>
      </w:pPr>
      <w:r w:rsidRPr="00A7242F">
        <w:rPr>
          <w:rFonts w:cstheme="minorHAnsi"/>
          <w:sz w:val="20"/>
          <w:szCs w:val="20"/>
        </w:rPr>
        <w:t>Scope note:</w:t>
      </w:r>
      <w:r w:rsidRPr="00A7242F">
        <w:rPr>
          <w:rFonts w:cstheme="minorHAnsi"/>
          <w:sz w:val="20"/>
          <w:szCs w:val="20"/>
        </w:rPr>
        <w:tab/>
        <w:t>This class comprises identifiable immaterial items that make propositions about reality.</w:t>
      </w:r>
    </w:p>
    <w:p w14:paraId="7E8FF336" w14:textId="683A2ABC" w:rsidR="00A7242F" w:rsidRPr="00A7242F" w:rsidRDefault="00A7242F" w:rsidP="00A7242F">
      <w:pPr>
        <w:rPr>
          <w:rFonts w:cstheme="minorHAnsi"/>
          <w:sz w:val="20"/>
          <w:szCs w:val="20"/>
        </w:rPr>
      </w:pPr>
      <w:r w:rsidRPr="00A7242F">
        <w:rPr>
          <w:rFonts w:cstheme="minorHAnsi"/>
          <w:sz w:val="20"/>
          <w:szCs w:val="20"/>
        </w:rPr>
        <w:t xml:space="preserve">These propositions may be expressed in text, graphics, images, audiograms, videograms or by other similar means. Documentation </w:t>
      </w:r>
      <w:r w:rsidR="00A40B69" w:rsidRPr="00A7242F">
        <w:rPr>
          <w:rFonts w:cstheme="minorHAnsi"/>
          <w:sz w:val="20"/>
          <w:szCs w:val="20"/>
        </w:rPr>
        <w:t>databases are</w:t>
      </w:r>
      <w:r w:rsidRPr="00A7242F">
        <w:rPr>
          <w:rFonts w:cstheme="minorHAnsi"/>
          <w:sz w:val="20"/>
          <w:szCs w:val="20"/>
        </w:rPr>
        <w:t xml:space="preserve"> regarded as instances of E31 Document. This class should not be confused with the concept “document” in Information Technology, which is compatible with E73 Information Object.</w:t>
      </w:r>
    </w:p>
    <w:p w14:paraId="07501D28" w14:textId="77777777" w:rsidR="00A7242F" w:rsidRPr="00A7242F" w:rsidRDefault="00A7242F" w:rsidP="00A7242F">
      <w:pPr>
        <w:spacing w:after="0"/>
        <w:rPr>
          <w:rFonts w:cstheme="minorHAnsi"/>
          <w:sz w:val="20"/>
          <w:szCs w:val="20"/>
        </w:rPr>
      </w:pPr>
      <w:r w:rsidRPr="00A7242F">
        <w:rPr>
          <w:rFonts w:cstheme="minorHAnsi"/>
          <w:sz w:val="20"/>
          <w:szCs w:val="20"/>
        </w:rPr>
        <w:t xml:space="preserve">Examples: </w:t>
      </w:r>
      <w:r w:rsidRPr="00A7242F">
        <w:rPr>
          <w:rFonts w:cstheme="minorHAnsi"/>
          <w:sz w:val="20"/>
          <w:szCs w:val="20"/>
        </w:rPr>
        <w:tab/>
      </w:r>
    </w:p>
    <w:p w14:paraId="277B4DBE" w14:textId="77777777" w:rsidR="00A7242F" w:rsidRPr="00A7242F" w:rsidRDefault="00A7242F" w:rsidP="00D40732">
      <w:pPr>
        <w:numPr>
          <w:ilvl w:val="0"/>
          <w:numId w:val="32"/>
        </w:numPr>
        <w:tabs>
          <w:tab w:val="left" w:pos="1080"/>
        </w:tabs>
        <w:spacing w:after="0"/>
        <w:rPr>
          <w:rFonts w:cstheme="minorHAnsi"/>
          <w:sz w:val="20"/>
          <w:szCs w:val="20"/>
        </w:rPr>
      </w:pPr>
      <w:r w:rsidRPr="00A7242F">
        <w:rPr>
          <w:rFonts w:cstheme="minorHAnsi"/>
          <w:sz w:val="20"/>
          <w:szCs w:val="20"/>
        </w:rPr>
        <w:t>the Encyclopaedia Britannica (E32) (Kogan, 1958)</w:t>
      </w:r>
    </w:p>
    <w:p w14:paraId="40622D11" w14:textId="77777777" w:rsidR="00A7242F" w:rsidRPr="00A7242F" w:rsidRDefault="00A7242F" w:rsidP="00D40732">
      <w:pPr>
        <w:numPr>
          <w:ilvl w:val="0"/>
          <w:numId w:val="32"/>
        </w:numPr>
        <w:tabs>
          <w:tab w:val="left" w:pos="1080"/>
        </w:tabs>
        <w:spacing w:after="0"/>
        <w:rPr>
          <w:rFonts w:cstheme="minorHAnsi"/>
          <w:sz w:val="20"/>
          <w:szCs w:val="20"/>
        </w:rPr>
      </w:pPr>
      <w:r w:rsidRPr="00A7242F">
        <w:rPr>
          <w:rFonts w:cstheme="minorHAnsi"/>
          <w:sz w:val="20"/>
          <w:szCs w:val="20"/>
        </w:rPr>
        <w:t>The image content of the photo of the Allied Leaders at Yalta published by UPI, 1945 (E36 )</w:t>
      </w:r>
    </w:p>
    <w:p w14:paraId="1167C41D" w14:textId="77777777" w:rsidR="00A7242F" w:rsidRPr="00A7242F" w:rsidRDefault="00A7242F" w:rsidP="00D40732">
      <w:pPr>
        <w:numPr>
          <w:ilvl w:val="0"/>
          <w:numId w:val="32"/>
        </w:numPr>
        <w:tabs>
          <w:tab w:val="left" w:pos="1080"/>
        </w:tabs>
        <w:rPr>
          <w:rFonts w:cstheme="minorHAnsi"/>
          <w:sz w:val="20"/>
          <w:szCs w:val="20"/>
        </w:rPr>
      </w:pPr>
      <w:r w:rsidRPr="00A7242F">
        <w:rPr>
          <w:rFonts w:cstheme="minorHAnsi"/>
          <w:sz w:val="20"/>
          <w:szCs w:val="20"/>
        </w:rPr>
        <w:t>the Doomsday Book</w:t>
      </w:r>
    </w:p>
    <w:p w14:paraId="7AFF9B94" w14:textId="77777777" w:rsidR="00A7242F" w:rsidRPr="00A7242F" w:rsidRDefault="00A7242F" w:rsidP="00A7242F">
      <w:pPr>
        <w:spacing w:after="0"/>
        <w:rPr>
          <w:rFonts w:cstheme="minorHAnsi"/>
          <w:sz w:val="20"/>
          <w:szCs w:val="20"/>
        </w:rPr>
      </w:pPr>
      <w:bookmarkStart w:id="34" w:name="_Toc40597329"/>
      <w:bookmarkStart w:id="35" w:name="_Toc40584316"/>
      <w:bookmarkStart w:id="36" w:name="_Toc40519325"/>
      <w:bookmarkStart w:id="37" w:name="_Toc25402939"/>
      <w:r w:rsidRPr="00A7242F">
        <w:rPr>
          <w:rFonts w:cstheme="minorHAnsi"/>
          <w:sz w:val="20"/>
          <w:szCs w:val="20"/>
        </w:rPr>
        <w:t>In First Order Logic:</w:t>
      </w:r>
    </w:p>
    <w:p w14:paraId="3B006478" w14:textId="77777777" w:rsidR="00A7242F" w:rsidRPr="00A7242F" w:rsidRDefault="00A7242F" w:rsidP="00A7242F">
      <w:pPr>
        <w:rPr>
          <w:rFonts w:cstheme="minorHAnsi"/>
          <w:sz w:val="20"/>
          <w:szCs w:val="20"/>
        </w:rPr>
      </w:pPr>
      <w:r w:rsidRPr="00A7242F">
        <w:rPr>
          <w:rFonts w:cstheme="minorHAnsi"/>
          <w:sz w:val="20"/>
          <w:szCs w:val="20"/>
        </w:rPr>
        <w:tab/>
      </w:r>
      <w:r w:rsidRPr="00A7242F">
        <w:rPr>
          <w:rFonts w:cstheme="minorHAnsi"/>
          <w:sz w:val="20"/>
          <w:szCs w:val="20"/>
        </w:rPr>
        <w:tab/>
        <w:t xml:space="preserve">E31(x) </w:t>
      </w:r>
      <w:r w:rsidRPr="00A7242F">
        <w:rPr>
          <w:rFonts w:ascii="Cambria Math" w:hAnsi="Cambria Math" w:cs="Cambria Math"/>
          <w:sz w:val="20"/>
          <w:szCs w:val="20"/>
        </w:rPr>
        <w:t>⊃</w:t>
      </w:r>
      <w:r w:rsidRPr="00A7242F">
        <w:rPr>
          <w:rFonts w:cstheme="minorHAnsi"/>
          <w:sz w:val="20"/>
          <w:szCs w:val="20"/>
        </w:rPr>
        <w:t xml:space="preserve"> E73(x)</w:t>
      </w:r>
    </w:p>
    <w:p w14:paraId="3E908159" w14:textId="77777777" w:rsidR="00A7242F" w:rsidRPr="00A7242F" w:rsidRDefault="00A7242F" w:rsidP="00A7242F">
      <w:pPr>
        <w:spacing w:after="0"/>
        <w:rPr>
          <w:rFonts w:cstheme="minorHAnsi"/>
          <w:sz w:val="20"/>
          <w:szCs w:val="20"/>
        </w:rPr>
      </w:pPr>
      <w:r w:rsidRPr="00A7242F">
        <w:rPr>
          <w:rFonts w:cstheme="minorHAnsi"/>
          <w:sz w:val="20"/>
          <w:szCs w:val="20"/>
        </w:rPr>
        <w:t>Properties:</w:t>
      </w:r>
      <w:bookmarkEnd w:id="34"/>
      <w:bookmarkEnd w:id="35"/>
      <w:bookmarkEnd w:id="36"/>
      <w:bookmarkEnd w:id="37"/>
    </w:p>
    <w:p w14:paraId="642E6600" w14:textId="7D8917C1" w:rsidR="00777C4B" w:rsidRPr="00656D10" w:rsidRDefault="00C31D51" w:rsidP="00656D10">
      <w:pPr>
        <w:ind w:left="720" w:firstLine="720"/>
        <w:rPr>
          <w:rFonts w:cstheme="minorHAnsi"/>
          <w:sz w:val="20"/>
          <w:szCs w:val="20"/>
        </w:rPr>
      </w:pPr>
      <w:hyperlink r:id="rId26" w:anchor="_P70_documents_(is_documented in)" w:history="1">
        <w:r w:rsidR="00A7242F" w:rsidRPr="00A7242F">
          <w:rPr>
            <w:rFonts w:cstheme="minorHAnsi"/>
            <w:sz w:val="20"/>
            <w:szCs w:val="20"/>
          </w:rPr>
          <w:t>P70</w:t>
        </w:r>
      </w:hyperlink>
      <w:r w:rsidR="00A7242F" w:rsidRPr="00A7242F">
        <w:rPr>
          <w:rFonts w:cstheme="minorHAnsi"/>
          <w:sz w:val="20"/>
          <w:szCs w:val="20"/>
        </w:rPr>
        <w:t xml:space="preserve"> documents (is documented in): </w:t>
      </w:r>
      <w:hyperlink r:id="rId27" w:anchor="_E1_CRM_Entity" w:history="1">
        <w:r w:rsidR="00A7242F" w:rsidRPr="00A7242F">
          <w:rPr>
            <w:rFonts w:cstheme="minorHAnsi"/>
            <w:sz w:val="20"/>
            <w:szCs w:val="20"/>
          </w:rPr>
          <w:t>E1</w:t>
        </w:r>
      </w:hyperlink>
      <w:r w:rsidR="00A7242F" w:rsidRPr="00A7242F">
        <w:rPr>
          <w:rFonts w:cstheme="minorHAnsi"/>
          <w:sz w:val="20"/>
          <w:szCs w:val="20"/>
        </w:rPr>
        <w:t xml:space="preserve"> CRM Entity</w:t>
      </w:r>
    </w:p>
    <w:p w14:paraId="4B87F74D" w14:textId="50816682" w:rsidR="00777C4B" w:rsidRDefault="00656D10" w:rsidP="00777C4B">
      <w:pPr>
        <w:pStyle w:val="Heading5"/>
      </w:pPr>
      <w:r>
        <w:t>E33 Linguistic Object</w:t>
      </w:r>
    </w:p>
    <w:p w14:paraId="3A271153" w14:textId="5AC206C8" w:rsidR="00777C4B" w:rsidRDefault="00777C4B" w:rsidP="00777C4B">
      <w:r w:rsidRPr="009838A5">
        <w:rPr>
          <w:b/>
          <w:bCs/>
        </w:rPr>
        <w:t>DECISION</w:t>
      </w:r>
      <w:r>
        <w:t xml:space="preserve">: </w:t>
      </w:r>
      <w:r w:rsidR="00656D10">
        <w:t xml:space="preserve">The sig decided to review this class and harmonize it with P190 has symbolic object. </w:t>
      </w:r>
    </w:p>
    <w:p w14:paraId="366C34BD" w14:textId="77777777" w:rsidR="002A4FEB" w:rsidRDefault="00656D10" w:rsidP="00777C4B">
      <w:r w:rsidRPr="00656D10">
        <w:rPr>
          <w:b/>
          <w:bCs/>
        </w:rPr>
        <w:t>HW</w:t>
      </w:r>
      <w:r>
        <w:t>: MD and RS to do the rewrite, SS and CEO to assist them.</w:t>
      </w:r>
    </w:p>
    <w:p w14:paraId="608B0D28" w14:textId="609AEEFA" w:rsidR="00656D10" w:rsidRDefault="00656D10" w:rsidP="00777C4B">
      <w:r w:rsidRPr="00656D10">
        <w:rPr>
          <w:b/>
          <w:bCs/>
        </w:rPr>
        <w:t>HW:</w:t>
      </w:r>
      <w:r>
        <w:t xml:space="preserve"> PR will contribute with respect to the different levels of symbolic specificity.</w:t>
      </w:r>
    </w:p>
    <w:p w14:paraId="32CEE71B" w14:textId="57513AFB" w:rsidR="002A4FEB" w:rsidRDefault="002A4FEB" w:rsidP="00777C4B">
      <w:r>
        <w:t>The resulted HW should be included in  7.0</w:t>
      </w:r>
    </w:p>
    <w:p w14:paraId="20552D05" w14:textId="1097505B" w:rsidR="002A4FEB" w:rsidRPr="002A4FEB" w:rsidRDefault="00656D10" w:rsidP="00777C4B">
      <w:r w:rsidRPr="00656D10">
        <w:rPr>
          <w:b/>
          <w:bCs/>
        </w:rPr>
        <w:t>HW</w:t>
      </w:r>
      <w:r>
        <w:t xml:space="preserve">: NC to implement </w:t>
      </w:r>
      <w:r w:rsidR="002A4FEB">
        <w:t xml:space="preserve"> the new scope note’s implication </w:t>
      </w:r>
      <w:r>
        <w:t xml:space="preserve">in RDF. </w:t>
      </w:r>
    </w:p>
    <w:p w14:paraId="5CCAF12A" w14:textId="13F3C84A" w:rsidR="00777C4B" w:rsidRDefault="00656D10" w:rsidP="00777C4B">
      <w:pPr>
        <w:pStyle w:val="Heading5"/>
      </w:pPr>
      <w:r>
        <w:t xml:space="preserve">E34 Inscription </w:t>
      </w:r>
    </w:p>
    <w:p w14:paraId="0AB6E874" w14:textId="77777777" w:rsidR="00656D10" w:rsidRDefault="00777C4B" w:rsidP="00777C4B">
      <w:r w:rsidRPr="009838A5">
        <w:rPr>
          <w:b/>
          <w:bCs/>
        </w:rPr>
        <w:t>DECISION</w:t>
      </w:r>
      <w:r>
        <w:t xml:space="preserve">: The sig </w:t>
      </w:r>
      <w:r w:rsidR="00656D10">
        <w:t xml:space="preserve">accepted the change proposed by CEO (too restrictive, if not just wrong that inscriptions are short texts). The scope note changed </w:t>
      </w:r>
    </w:p>
    <w:p w14:paraId="0A6FECB6" w14:textId="228A8CA5" w:rsidR="00656D10" w:rsidRDefault="00656D10" w:rsidP="00656D10">
      <w:pPr>
        <w:pStyle w:val="Heading6"/>
      </w:pPr>
      <w:r>
        <w:t xml:space="preserve">FROM (old) </w:t>
      </w:r>
    </w:p>
    <w:p w14:paraId="58430FE6" w14:textId="77777777" w:rsidR="00656D10" w:rsidRPr="00656D10" w:rsidRDefault="00656D10" w:rsidP="00656D10">
      <w:pPr>
        <w:spacing w:after="0"/>
        <w:rPr>
          <w:b/>
          <w:bCs/>
          <w:sz w:val="20"/>
          <w:szCs w:val="20"/>
        </w:rPr>
      </w:pPr>
      <w:r w:rsidRPr="00656D10">
        <w:rPr>
          <w:b/>
          <w:bCs/>
          <w:sz w:val="20"/>
          <w:szCs w:val="20"/>
        </w:rPr>
        <w:t>E34 Inscription</w:t>
      </w:r>
    </w:p>
    <w:p w14:paraId="1FC5D28F" w14:textId="77777777" w:rsidR="00656D10" w:rsidRPr="00656D10" w:rsidRDefault="00656D10" w:rsidP="00656D10">
      <w:pPr>
        <w:spacing w:after="0"/>
        <w:rPr>
          <w:sz w:val="20"/>
          <w:szCs w:val="20"/>
        </w:rPr>
      </w:pPr>
      <w:r w:rsidRPr="00656D10">
        <w:rPr>
          <w:sz w:val="20"/>
          <w:szCs w:val="20"/>
        </w:rPr>
        <w:lastRenderedPageBreak/>
        <w:t xml:space="preserve">Subclass of: </w:t>
      </w:r>
      <w:r w:rsidRPr="00656D10">
        <w:rPr>
          <w:sz w:val="20"/>
          <w:szCs w:val="20"/>
        </w:rPr>
        <w:tab/>
      </w:r>
      <w:hyperlink r:id="rId28" w:anchor="_E33_Linguistic_Object" w:history="1">
        <w:r w:rsidRPr="00656D10">
          <w:rPr>
            <w:sz w:val="20"/>
            <w:szCs w:val="20"/>
          </w:rPr>
          <w:t>E33</w:t>
        </w:r>
      </w:hyperlink>
      <w:r w:rsidRPr="00656D10">
        <w:rPr>
          <w:sz w:val="20"/>
          <w:szCs w:val="20"/>
        </w:rPr>
        <w:t xml:space="preserve"> Linguistic Object</w:t>
      </w:r>
    </w:p>
    <w:p w14:paraId="032B6FED" w14:textId="77777777" w:rsidR="00656D10" w:rsidRPr="00656D10" w:rsidRDefault="00C31D51" w:rsidP="00656D10">
      <w:pPr>
        <w:ind w:left="1440"/>
        <w:rPr>
          <w:sz w:val="20"/>
          <w:szCs w:val="20"/>
        </w:rPr>
      </w:pPr>
      <w:hyperlink r:id="rId29" w:anchor="_E37_Mark" w:history="1">
        <w:r w:rsidR="00656D10" w:rsidRPr="00656D10">
          <w:rPr>
            <w:sz w:val="20"/>
            <w:szCs w:val="20"/>
          </w:rPr>
          <w:t>E37</w:t>
        </w:r>
      </w:hyperlink>
      <w:r w:rsidR="00656D10" w:rsidRPr="00656D10">
        <w:rPr>
          <w:sz w:val="20"/>
          <w:szCs w:val="20"/>
        </w:rPr>
        <w:t xml:space="preserve"> Mark</w:t>
      </w:r>
    </w:p>
    <w:p w14:paraId="34717E83" w14:textId="1A864EF5" w:rsidR="00656D10" w:rsidRPr="00656D10" w:rsidRDefault="00656D10" w:rsidP="00656D10">
      <w:pPr>
        <w:ind w:left="1440" w:hanging="1440"/>
        <w:rPr>
          <w:sz w:val="20"/>
          <w:szCs w:val="20"/>
        </w:rPr>
      </w:pPr>
      <w:r w:rsidRPr="00656D10">
        <w:rPr>
          <w:sz w:val="20"/>
          <w:szCs w:val="20"/>
        </w:rPr>
        <w:t>Scope note:</w:t>
      </w:r>
      <w:r w:rsidRPr="00656D10">
        <w:rPr>
          <w:sz w:val="20"/>
          <w:szCs w:val="20"/>
        </w:rPr>
        <w:tab/>
        <w:t>This class comprises recogni</w:t>
      </w:r>
      <w:r>
        <w:rPr>
          <w:sz w:val="20"/>
          <w:szCs w:val="20"/>
        </w:rPr>
        <w:t>s</w:t>
      </w:r>
      <w:r w:rsidRPr="00656D10">
        <w:rPr>
          <w:sz w:val="20"/>
          <w:szCs w:val="20"/>
        </w:rPr>
        <w:t xml:space="preserve">able, </w:t>
      </w:r>
      <w:r>
        <w:rPr>
          <w:sz w:val="20"/>
          <w:szCs w:val="20"/>
        </w:rPr>
        <w:t>short</w:t>
      </w:r>
      <w:r w:rsidRPr="00656D10">
        <w:rPr>
          <w:sz w:val="20"/>
          <w:szCs w:val="20"/>
        </w:rPr>
        <w:t xml:space="preserve"> texts attached to instances of E24 Physical Human-Made Thing. </w:t>
      </w:r>
    </w:p>
    <w:p w14:paraId="010F2FE7" w14:textId="77777777" w:rsidR="00656D10" w:rsidRPr="00656D10" w:rsidRDefault="00656D10" w:rsidP="00656D10">
      <w:pPr>
        <w:ind w:left="1440"/>
        <w:rPr>
          <w:sz w:val="20"/>
          <w:szCs w:val="20"/>
        </w:rPr>
      </w:pPr>
      <w:r w:rsidRPr="00656D10">
        <w:rPr>
          <w:sz w:val="20"/>
          <w:szCs w:val="20"/>
        </w:rPr>
        <w:t>The transcription of the text can be documented in a note by P3 has note: E62 String. The alphabet used can be documented by P2 has type: E55 Type. This class does not intend to describe the idiosyncratic characteristics of an individual physical embodiment of an inscription, but the underlying prototype. The physical embodiment is modelled in the CIDOC CRM as instances of E24 Physical Human-Made Thing.</w:t>
      </w:r>
    </w:p>
    <w:p w14:paraId="3EAD5FE6" w14:textId="77777777" w:rsidR="00656D10" w:rsidRPr="00656D10" w:rsidRDefault="00656D10" w:rsidP="00656D10">
      <w:pPr>
        <w:ind w:left="1440"/>
        <w:rPr>
          <w:sz w:val="20"/>
          <w:szCs w:val="20"/>
        </w:rPr>
      </w:pPr>
      <w:r w:rsidRPr="00656D10">
        <w:rPr>
          <w:sz w:val="20"/>
          <w:szCs w:val="20"/>
        </w:rPr>
        <w:t xml:space="preserve">The relationship of a physical copy of a book to the text it contains is modelled using E18 Physical Thing. P128 carries (is carried by): E33 Linguistic Object. </w:t>
      </w:r>
    </w:p>
    <w:p w14:paraId="1C44D020" w14:textId="77777777" w:rsidR="00656D10" w:rsidRPr="00656D10" w:rsidRDefault="00656D10" w:rsidP="00656D10">
      <w:pPr>
        <w:spacing w:after="0"/>
        <w:rPr>
          <w:sz w:val="20"/>
          <w:szCs w:val="20"/>
        </w:rPr>
      </w:pPr>
      <w:r w:rsidRPr="00656D10">
        <w:rPr>
          <w:sz w:val="20"/>
          <w:szCs w:val="20"/>
        </w:rPr>
        <w:t xml:space="preserve">Examples: </w:t>
      </w:r>
      <w:r w:rsidRPr="00656D10">
        <w:rPr>
          <w:sz w:val="20"/>
          <w:szCs w:val="20"/>
        </w:rPr>
        <w:tab/>
      </w:r>
    </w:p>
    <w:p w14:paraId="16F12B34" w14:textId="77777777" w:rsidR="00656D10" w:rsidRPr="00656D10" w:rsidRDefault="00656D10" w:rsidP="00D40732">
      <w:pPr>
        <w:numPr>
          <w:ilvl w:val="0"/>
          <w:numId w:val="33"/>
        </w:numPr>
        <w:spacing w:after="0"/>
        <w:rPr>
          <w:sz w:val="20"/>
          <w:szCs w:val="20"/>
        </w:rPr>
      </w:pPr>
      <w:r w:rsidRPr="00656D10">
        <w:rPr>
          <w:sz w:val="20"/>
          <w:szCs w:val="20"/>
        </w:rPr>
        <w:t>“keep off the grass” on a sign stuck in the lawn of the quad of Balliol College</w:t>
      </w:r>
    </w:p>
    <w:p w14:paraId="3D13199F" w14:textId="77777777" w:rsidR="00656D10" w:rsidRPr="00656D10" w:rsidRDefault="00656D10" w:rsidP="00D40732">
      <w:pPr>
        <w:numPr>
          <w:ilvl w:val="0"/>
          <w:numId w:val="33"/>
        </w:numPr>
        <w:spacing w:after="0"/>
        <w:rPr>
          <w:sz w:val="20"/>
          <w:szCs w:val="20"/>
        </w:rPr>
      </w:pPr>
      <w:r w:rsidRPr="00656D10">
        <w:rPr>
          <w:sz w:val="20"/>
          <w:szCs w:val="20"/>
        </w:rPr>
        <w:t xml:space="preserve">The text published in Corpus Inscriptionum Latinarum V 895 </w:t>
      </w:r>
    </w:p>
    <w:p w14:paraId="20CAB74A" w14:textId="77777777" w:rsidR="00656D10" w:rsidRPr="00656D10" w:rsidRDefault="00656D10" w:rsidP="00D40732">
      <w:pPr>
        <w:numPr>
          <w:ilvl w:val="0"/>
          <w:numId w:val="33"/>
        </w:numPr>
        <w:rPr>
          <w:sz w:val="20"/>
          <w:szCs w:val="20"/>
        </w:rPr>
      </w:pPr>
      <w:r w:rsidRPr="00656D10">
        <w:rPr>
          <w:sz w:val="20"/>
          <w:szCs w:val="20"/>
        </w:rPr>
        <w:t xml:space="preserve">Kilroy was here </w:t>
      </w:r>
    </w:p>
    <w:p w14:paraId="1BE65326" w14:textId="77777777" w:rsidR="00656D10" w:rsidRPr="00656D10" w:rsidRDefault="00656D10" w:rsidP="00656D10">
      <w:pPr>
        <w:spacing w:after="0"/>
        <w:rPr>
          <w:sz w:val="20"/>
          <w:szCs w:val="20"/>
        </w:rPr>
      </w:pPr>
      <w:r w:rsidRPr="00656D10">
        <w:rPr>
          <w:sz w:val="20"/>
          <w:szCs w:val="20"/>
        </w:rPr>
        <w:t>In First Order Logic:</w:t>
      </w:r>
    </w:p>
    <w:p w14:paraId="6E10944C" w14:textId="77777777" w:rsidR="00656D10" w:rsidRPr="00656D10" w:rsidRDefault="00656D10" w:rsidP="00656D10">
      <w:pPr>
        <w:spacing w:after="0"/>
        <w:rPr>
          <w:sz w:val="20"/>
          <w:szCs w:val="20"/>
        </w:rPr>
      </w:pPr>
      <w:r w:rsidRPr="00656D10">
        <w:rPr>
          <w:sz w:val="20"/>
          <w:szCs w:val="20"/>
        </w:rPr>
        <w:tab/>
      </w:r>
      <w:r w:rsidRPr="00656D10">
        <w:rPr>
          <w:sz w:val="20"/>
          <w:szCs w:val="20"/>
        </w:rPr>
        <w:tab/>
        <w:t xml:space="preserve">E34(x) </w:t>
      </w:r>
      <w:r w:rsidRPr="00656D10">
        <w:rPr>
          <w:rFonts w:ascii="Cambria Math" w:hAnsi="Cambria Math" w:cs="Cambria Math"/>
          <w:sz w:val="20"/>
          <w:szCs w:val="20"/>
        </w:rPr>
        <w:t>⊃</w:t>
      </w:r>
      <w:r w:rsidRPr="00656D10">
        <w:rPr>
          <w:sz w:val="20"/>
          <w:szCs w:val="20"/>
        </w:rPr>
        <w:t xml:space="preserve"> E33(x)</w:t>
      </w:r>
    </w:p>
    <w:p w14:paraId="0D1609FE" w14:textId="77777777" w:rsidR="00656D10" w:rsidRPr="00656D10" w:rsidRDefault="00656D10" w:rsidP="00656D10">
      <w:pPr>
        <w:rPr>
          <w:sz w:val="20"/>
          <w:szCs w:val="20"/>
        </w:rPr>
      </w:pPr>
      <w:r w:rsidRPr="00656D10">
        <w:rPr>
          <w:sz w:val="20"/>
          <w:szCs w:val="20"/>
        </w:rPr>
        <w:tab/>
      </w:r>
      <w:r w:rsidRPr="00656D10">
        <w:rPr>
          <w:sz w:val="20"/>
          <w:szCs w:val="20"/>
        </w:rPr>
        <w:tab/>
        <w:t xml:space="preserve">E34(x) </w:t>
      </w:r>
      <w:r w:rsidRPr="00656D10">
        <w:rPr>
          <w:rFonts w:ascii="Cambria Math" w:hAnsi="Cambria Math" w:cs="Cambria Math"/>
          <w:sz w:val="20"/>
          <w:szCs w:val="20"/>
        </w:rPr>
        <w:t>⊃</w:t>
      </w:r>
      <w:r w:rsidRPr="00656D10">
        <w:rPr>
          <w:sz w:val="20"/>
          <w:szCs w:val="20"/>
        </w:rPr>
        <w:t xml:space="preserve"> E37(x) </w:t>
      </w:r>
    </w:p>
    <w:p w14:paraId="5700E1CE" w14:textId="77777777" w:rsidR="00656D10" w:rsidRDefault="00656D10" w:rsidP="00656D10">
      <w:pPr>
        <w:pStyle w:val="Heading6"/>
      </w:pPr>
      <w:r>
        <w:t>TO (new)</w:t>
      </w:r>
    </w:p>
    <w:p w14:paraId="3681022A" w14:textId="77777777" w:rsidR="00656D10" w:rsidRPr="00656D10" w:rsidRDefault="00777C4B" w:rsidP="00656D10">
      <w:pPr>
        <w:spacing w:after="0"/>
        <w:rPr>
          <w:b/>
          <w:bCs/>
          <w:sz w:val="20"/>
          <w:szCs w:val="20"/>
        </w:rPr>
      </w:pPr>
      <w:r w:rsidRPr="00656D10">
        <w:rPr>
          <w:sz w:val="20"/>
          <w:szCs w:val="20"/>
        </w:rPr>
        <w:t xml:space="preserve"> </w:t>
      </w:r>
      <w:bookmarkStart w:id="38" w:name="_Toc32778315"/>
      <w:bookmarkStart w:id="39" w:name="_Toc40597334"/>
      <w:bookmarkStart w:id="40" w:name="_Toc40584321"/>
      <w:bookmarkStart w:id="41" w:name="_Toc40519330"/>
      <w:bookmarkStart w:id="42" w:name="_Toc25402944"/>
      <w:bookmarkStart w:id="43" w:name="_Toc460308492"/>
      <w:r w:rsidR="00656D10" w:rsidRPr="00656D10">
        <w:rPr>
          <w:b/>
          <w:bCs/>
          <w:sz w:val="20"/>
          <w:szCs w:val="20"/>
        </w:rPr>
        <w:t>E34 Inscription</w:t>
      </w:r>
      <w:bookmarkEnd w:id="38"/>
      <w:bookmarkEnd w:id="39"/>
      <w:bookmarkEnd w:id="40"/>
      <w:bookmarkEnd w:id="41"/>
      <w:bookmarkEnd w:id="42"/>
      <w:bookmarkEnd w:id="43"/>
    </w:p>
    <w:p w14:paraId="0E3CCEFE" w14:textId="77777777" w:rsidR="00656D10" w:rsidRPr="00656D10" w:rsidRDefault="00656D10" w:rsidP="00656D10">
      <w:pPr>
        <w:spacing w:after="0"/>
        <w:rPr>
          <w:sz w:val="20"/>
          <w:szCs w:val="20"/>
        </w:rPr>
      </w:pPr>
      <w:r w:rsidRPr="00656D10">
        <w:rPr>
          <w:sz w:val="20"/>
          <w:szCs w:val="20"/>
        </w:rPr>
        <w:t xml:space="preserve">Subclass of: </w:t>
      </w:r>
      <w:r w:rsidRPr="00656D10">
        <w:rPr>
          <w:sz w:val="20"/>
          <w:szCs w:val="20"/>
        </w:rPr>
        <w:tab/>
      </w:r>
      <w:hyperlink r:id="rId30" w:anchor="_E33_Linguistic_Object" w:history="1">
        <w:r w:rsidRPr="00656D10">
          <w:rPr>
            <w:sz w:val="20"/>
            <w:szCs w:val="20"/>
          </w:rPr>
          <w:t>E33</w:t>
        </w:r>
      </w:hyperlink>
      <w:r w:rsidRPr="00656D10">
        <w:rPr>
          <w:sz w:val="20"/>
          <w:szCs w:val="20"/>
        </w:rPr>
        <w:t xml:space="preserve"> Linguistic Object</w:t>
      </w:r>
    </w:p>
    <w:p w14:paraId="4DDD8F8F" w14:textId="77777777" w:rsidR="00656D10" w:rsidRPr="00656D10" w:rsidRDefault="00C31D51" w:rsidP="00656D10">
      <w:pPr>
        <w:ind w:left="1440"/>
        <w:rPr>
          <w:sz w:val="20"/>
          <w:szCs w:val="20"/>
        </w:rPr>
      </w:pPr>
      <w:hyperlink r:id="rId31" w:anchor="_E37_Mark" w:history="1">
        <w:r w:rsidR="00656D10" w:rsidRPr="00656D10">
          <w:rPr>
            <w:sz w:val="20"/>
            <w:szCs w:val="20"/>
          </w:rPr>
          <w:t>E37</w:t>
        </w:r>
      </w:hyperlink>
      <w:r w:rsidR="00656D10" w:rsidRPr="00656D10">
        <w:rPr>
          <w:sz w:val="20"/>
          <w:szCs w:val="20"/>
        </w:rPr>
        <w:t xml:space="preserve"> Mark</w:t>
      </w:r>
    </w:p>
    <w:p w14:paraId="742CC37E" w14:textId="66DFFBC8" w:rsidR="00656D10" w:rsidRPr="00656D10" w:rsidRDefault="00656D10" w:rsidP="00656D10">
      <w:pPr>
        <w:ind w:left="1440" w:hanging="1440"/>
        <w:rPr>
          <w:sz w:val="20"/>
          <w:szCs w:val="20"/>
        </w:rPr>
      </w:pPr>
      <w:r w:rsidRPr="00656D10">
        <w:rPr>
          <w:sz w:val="20"/>
          <w:szCs w:val="20"/>
        </w:rPr>
        <w:t>Scope note:</w:t>
      </w:r>
      <w:r w:rsidRPr="00656D10">
        <w:rPr>
          <w:sz w:val="20"/>
          <w:szCs w:val="20"/>
        </w:rPr>
        <w:tab/>
        <w:t>This class comprises recogni</w:t>
      </w:r>
      <w:r>
        <w:rPr>
          <w:sz w:val="20"/>
          <w:szCs w:val="20"/>
        </w:rPr>
        <w:t>s</w:t>
      </w:r>
      <w:r w:rsidRPr="00656D10">
        <w:rPr>
          <w:sz w:val="20"/>
          <w:szCs w:val="20"/>
        </w:rPr>
        <w:t xml:space="preserve">able, texts attached to instances of E24 Physical Human-Made Thing. </w:t>
      </w:r>
    </w:p>
    <w:p w14:paraId="6DA8AA43" w14:textId="77777777" w:rsidR="00656D10" w:rsidRPr="00656D10" w:rsidRDefault="00656D10" w:rsidP="00656D10">
      <w:pPr>
        <w:ind w:left="1440"/>
        <w:rPr>
          <w:sz w:val="20"/>
          <w:szCs w:val="20"/>
        </w:rPr>
      </w:pPr>
      <w:r w:rsidRPr="00656D10">
        <w:rPr>
          <w:sz w:val="20"/>
          <w:szCs w:val="20"/>
        </w:rPr>
        <w:t>The transcription of the text can be documented in a note by P3 has note: E62 String. The alphabet used can be documented by P2 has type: E55 Type. This class does not intend to describe the idiosyncratic characteristics of an individual physical embodiment of an inscription, but the underlying prototype. The physical embodiment is modelled in the CIDOC CRM as instances of E24 Physical Human-Made Thing.</w:t>
      </w:r>
    </w:p>
    <w:p w14:paraId="511FD6EF" w14:textId="77777777" w:rsidR="00656D10" w:rsidRPr="00656D10" w:rsidRDefault="00656D10" w:rsidP="00656D10">
      <w:pPr>
        <w:ind w:left="1440"/>
        <w:rPr>
          <w:sz w:val="20"/>
          <w:szCs w:val="20"/>
        </w:rPr>
      </w:pPr>
      <w:r w:rsidRPr="00656D10">
        <w:rPr>
          <w:sz w:val="20"/>
          <w:szCs w:val="20"/>
        </w:rPr>
        <w:t xml:space="preserve">The relationship of a physical copy of a book to the text it contains is modelled using E18 Physical Thing. P128 carries (is carried by): E33 Linguistic Object. </w:t>
      </w:r>
    </w:p>
    <w:p w14:paraId="141DFBA3" w14:textId="77777777" w:rsidR="00656D10" w:rsidRPr="00656D10" w:rsidRDefault="00656D10" w:rsidP="00656D10">
      <w:pPr>
        <w:spacing w:after="0"/>
        <w:rPr>
          <w:sz w:val="20"/>
          <w:szCs w:val="20"/>
        </w:rPr>
      </w:pPr>
      <w:r w:rsidRPr="00656D10">
        <w:rPr>
          <w:sz w:val="20"/>
          <w:szCs w:val="20"/>
        </w:rPr>
        <w:t xml:space="preserve">Examples: </w:t>
      </w:r>
      <w:r w:rsidRPr="00656D10">
        <w:rPr>
          <w:sz w:val="20"/>
          <w:szCs w:val="20"/>
        </w:rPr>
        <w:tab/>
      </w:r>
    </w:p>
    <w:p w14:paraId="5D4B583B" w14:textId="77777777" w:rsidR="00656D10" w:rsidRPr="00656D10" w:rsidRDefault="00656D10" w:rsidP="00D40732">
      <w:pPr>
        <w:numPr>
          <w:ilvl w:val="0"/>
          <w:numId w:val="33"/>
        </w:numPr>
        <w:spacing w:after="0"/>
        <w:rPr>
          <w:sz w:val="20"/>
          <w:szCs w:val="20"/>
        </w:rPr>
      </w:pPr>
      <w:r w:rsidRPr="00656D10">
        <w:rPr>
          <w:sz w:val="20"/>
          <w:szCs w:val="20"/>
        </w:rPr>
        <w:t>“keep off the grass” on a sign stuck in the lawn of the quad of Balliol College</w:t>
      </w:r>
    </w:p>
    <w:p w14:paraId="2E84BC3B" w14:textId="77777777" w:rsidR="00656D10" w:rsidRPr="00656D10" w:rsidRDefault="00656D10" w:rsidP="00D40732">
      <w:pPr>
        <w:numPr>
          <w:ilvl w:val="0"/>
          <w:numId w:val="33"/>
        </w:numPr>
        <w:spacing w:after="0"/>
        <w:rPr>
          <w:sz w:val="20"/>
          <w:szCs w:val="20"/>
        </w:rPr>
      </w:pPr>
      <w:r w:rsidRPr="00656D10">
        <w:rPr>
          <w:sz w:val="20"/>
          <w:szCs w:val="20"/>
        </w:rPr>
        <w:t xml:space="preserve">The text published in Corpus Inscriptionum Latinarum V 895 </w:t>
      </w:r>
    </w:p>
    <w:p w14:paraId="3535F362" w14:textId="77777777" w:rsidR="00656D10" w:rsidRPr="00656D10" w:rsidRDefault="00656D10" w:rsidP="00D40732">
      <w:pPr>
        <w:numPr>
          <w:ilvl w:val="0"/>
          <w:numId w:val="33"/>
        </w:numPr>
        <w:rPr>
          <w:sz w:val="20"/>
          <w:szCs w:val="20"/>
        </w:rPr>
      </w:pPr>
      <w:r w:rsidRPr="00656D10">
        <w:rPr>
          <w:sz w:val="20"/>
          <w:szCs w:val="20"/>
        </w:rPr>
        <w:t xml:space="preserve">Kilroy was here </w:t>
      </w:r>
    </w:p>
    <w:p w14:paraId="72207D44" w14:textId="77777777" w:rsidR="00656D10" w:rsidRPr="00656D10" w:rsidRDefault="00656D10" w:rsidP="00656D10">
      <w:pPr>
        <w:spacing w:after="0"/>
        <w:rPr>
          <w:sz w:val="20"/>
          <w:szCs w:val="20"/>
        </w:rPr>
      </w:pPr>
      <w:r w:rsidRPr="00656D10">
        <w:rPr>
          <w:sz w:val="20"/>
          <w:szCs w:val="20"/>
        </w:rPr>
        <w:t>In First Order Logic:</w:t>
      </w:r>
    </w:p>
    <w:p w14:paraId="63728346" w14:textId="77777777" w:rsidR="00656D10" w:rsidRPr="00656D10" w:rsidRDefault="00656D10" w:rsidP="00656D10">
      <w:pPr>
        <w:spacing w:after="0"/>
        <w:rPr>
          <w:sz w:val="20"/>
          <w:szCs w:val="20"/>
        </w:rPr>
      </w:pPr>
      <w:r w:rsidRPr="00656D10">
        <w:rPr>
          <w:sz w:val="20"/>
          <w:szCs w:val="20"/>
        </w:rPr>
        <w:tab/>
      </w:r>
      <w:r w:rsidRPr="00656D10">
        <w:rPr>
          <w:sz w:val="20"/>
          <w:szCs w:val="20"/>
        </w:rPr>
        <w:tab/>
        <w:t xml:space="preserve">E34(x) </w:t>
      </w:r>
      <w:r w:rsidRPr="00656D10">
        <w:rPr>
          <w:rFonts w:ascii="Cambria Math" w:hAnsi="Cambria Math" w:cs="Cambria Math"/>
          <w:sz w:val="20"/>
          <w:szCs w:val="20"/>
        </w:rPr>
        <w:t>⊃</w:t>
      </w:r>
      <w:r w:rsidRPr="00656D10">
        <w:rPr>
          <w:sz w:val="20"/>
          <w:szCs w:val="20"/>
        </w:rPr>
        <w:t xml:space="preserve"> E33(x)</w:t>
      </w:r>
    </w:p>
    <w:p w14:paraId="3B231216" w14:textId="77777777" w:rsidR="00656D10" w:rsidRPr="00656D10" w:rsidRDefault="00656D10" w:rsidP="00656D10">
      <w:pPr>
        <w:rPr>
          <w:sz w:val="20"/>
          <w:szCs w:val="20"/>
        </w:rPr>
      </w:pPr>
      <w:r w:rsidRPr="00656D10">
        <w:rPr>
          <w:sz w:val="20"/>
          <w:szCs w:val="20"/>
        </w:rPr>
        <w:tab/>
      </w:r>
      <w:r w:rsidRPr="00656D10">
        <w:rPr>
          <w:sz w:val="20"/>
          <w:szCs w:val="20"/>
        </w:rPr>
        <w:tab/>
        <w:t xml:space="preserve">E34(x) </w:t>
      </w:r>
      <w:r w:rsidRPr="00656D10">
        <w:rPr>
          <w:rFonts w:ascii="Cambria Math" w:hAnsi="Cambria Math" w:cs="Cambria Math"/>
          <w:sz w:val="20"/>
          <w:szCs w:val="20"/>
        </w:rPr>
        <w:t>⊃</w:t>
      </w:r>
      <w:r w:rsidRPr="00656D10">
        <w:rPr>
          <w:sz w:val="20"/>
          <w:szCs w:val="20"/>
        </w:rPr>
        <w:t xml:space="preserve"> E37(x) </w:t>
      </w:r>
    </w:p>
    <w:p w14:paraId="7092B817" w14:textId="4B79A0EC" w:rsidR="00777C4B" w:rsidRDefault="00777C4B" w:rsidP="00777C4B"/>
    <w:p w14:paraId="18917B7D" w14:textId="2587CB7E" w:rsidR="00933CE9" w:rsidRDefault="00DE241D" w:rsidP="00933CE9">
      <w:pPr>
        <w:pStyle w:val="Heading5"/>
      </w:pPr>
      <w:r>
        <w:t>E36 Visual Item</w:t>
      </w:r>
    </w:p>
    <w:p w14:paraId="203B2E4C" w14:textId="0F2001A0" w:rsidR="00933CE9" w:rsidRDefault="00933CE9" w:rsidP="00933CE9">
      <w:r w:rsidRPr="009838A5">
        <w:rPr>
          <w:b/>
          <w:bCs/>
        </w:rPr>
        <w:t>DECISION</w:t>
      </w:r>
      <w:r>
        <w:t xml:space="preserve">: The sig accepted the </w:t>
      </w:r>
      <w:r w:rsidR="00DE241D">
        <w:t>rephrasing</w:t>
      </w:r>
      <w:r>
        <w:t xml:space="preserve"> proposed by CEO </w:t>
      </w:r>
      <w:r w:rsidR="00DE241D">
        <w:t>.</w:t>
      </w:r>
      <w:r>
        <w:t xml:space="preserve"> The scope note changed </w:t>
      </w:r>
    </w:p>
    <w:p w14:paraId="196BE2D1" w14:textId="59EB00C9" w:rsidR="00933CE9" w:rsidRDefault="00933CE9" w:rsidP="00933CE9">
      <w:pPr>
        <w:pStyle w:val="Heading6"/>
      </w:pPr>
      <w:r>
        <w:t xml:space="preserve">FROM (old) </w:t>
      </w:r>
    </w:p>
    <w:p w14:paraId="425032AE" w14:textId="77777777" w:rsidR="00DE241D" w:rsidRPr="00DE241D" w:rsidRDefault="00DE241D" w:rsidP="00DE241D">
      <w:pPr>
        <w:spacing w:after="0"/>
        <w:rPr>
          <w:rFonts w:cstheme="minorHAnsi"/>
          <w:sz w:val="20"/>
          <w:szCs w:val="20"/>
        </w:rPr>
      </w:pPr>
      <w:bookmarkStart w:id="44" w:name="_Toc32778317"/>
      <w:bookmarkStart w:id="45" w:name="_Toc40597336"/>
      <w:bookmarkStart w:id="46" w:name="_Toc40584323"/>
      <w:bookmarkStart w:id="47" w:name="_Toc40519332"/>
      <w:bookmarkStart w:id="48" w:name="_Toc25402946"/>
      <w:bookmarkStart w:id="49" w:name="_Toc460308494"/>
      <w:r w:rsidRPr="006C747A">
        <w:rPr>
          <w:rFonts w:cstheme="minorHAnsi"/>
          <w:sz w:val="20"/>
          <w:szCs w:val="20"/>
        </w:rPr>
        <w:t>E36 Visual Item</w:t>
      </w:r>
      <w:bookmarkEnd w:id="44"/>
      <w:bookmarkEnd w:id="45"/>
      <w:bookmarkEnd w:id="46"/>
      <w:bookmarkEnd w:id="47"/>
      <w:bookmarkEnd w:id="48"/>
      <w:bookmarkEnd w:id="49"/>
    </w:p>
    <w:p w14:paraId="19B51C4C" w14:textId="77777777" w:rsidR="00DE241D" w:rsidRPr="00DE241D" w:rsidRDefault="00DE241D" w:rsidP="00DE241D">
      <w:pPr>
        <w:widowControl w:val="0"/>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 xml:space="preserve">Subclass of:   </w:t>
      </w:r>
      <w:r w:rsidRPr="00DE241D">
        <w:rPr>
          <w:rFonts w:eastAsia="Times New Roman" w:cstheme="minorHAnsi"/>
          <w:sz w:val="20"/>
          <w:szCs w:val="20"/>
        </w:rPr>
        <w:tab/>
      </w:r>
      <w:hyperlink r:id="rId32" w:anchor="_E73_Information_Object" w:history="1">
        <w:r w:rsidRPr="00DE241D">
          <w:rPr>
            <w:rFonts w:eastAsia="Times New Roman" w:cstheme="minorHAnsi"/>
            <w:sz w:val="20"/>
            <w:szCs w:val="20"/>
          </w:rPr>
          <w:t>E73</w:t>
        </w:r>
      </w:hyperlink>
      <w:r w:rsidRPr="00DE241D">
        <w:rPr>
          <w:rFonts w:eastAsia="Times New Roman" w:cstheme="minorHAnsi"/>
          <w:sz w:val="20"/>
          <w:szCs w:val="20"/>
        </w:rPr>
        <w:t xml:space="preserve"> Information Object</w:t>
      </w:r>
    </w:p>
    <w:p w14:paraId="540B5657" w14:textId="77777777" w:rsidR="00DE241D" w:rsidRPr="00DE241D" w:rsidRDefault="00DE241D" w:rsidP="00DE241D">
      <w:pPr>
        <w:widowControl w:val="0"/>
        <w:autoSpaceDE w:val="0"/>
        <w:autoSpaceDN w:val="0"/>
        <w:spacing w:line="240" w:lineRule="auto"/>
        <w:jc w:val="both"/>
        <w:rPr>
          <w:rFonts w:eastAsia="Times New Roman" w:cstheme="minorHAnsi"/>
          <w:sz w:val="20"/>
          <w:szCs w:val="20"/>
        </w:rPr>
      </w:pPr>
      <w:r w:rsidRPr="00DE241D">
        <w:rPr>
          <w:rFonts w:eastAsia="Times New Roman" w:cstheme="minorHAnsi"/>
          <w:sz w:val="20"/>
          <w:szCs w:val="20"/>
        </w:rPr>
        <w:lastRenderedPageBreak/>
        <w:t xml:space="preserve">Superclass of: </w:t>
      </w:r>
      <w:r w:rsidRPr="00DE241D">
        <w:rPr>
          <w:rFonts w:eastAsia="Times New Roman" w:cstheme="minorHAnsi"/>
          <w:sz w:val="20"/>
          <w:szCs w:val="20"/>
        </w:rPr>
        <w:tab/>
      </w:r>
      <w:hyperlink r:id="rId33" w:anchor="_E37_Mark" w:history="1">
        <w:r w:rsidRPr="00DE241D">
          <w:rPr>
            <w:rFonts w:eastAsia="Times New Roman" w:cstheme="minorHAnsi"/>
            <w:sz w:val="20"/>
            <w:szCs w:val="20"/>
          </w:rPr>
          <w:t>E37</w:t>
        </w:r>
      </w:hyperlink>
      <w:r w:rsidRPr="00DE241D">
        <w:rPr>
          <w:rFonts w:eastAsia="Times New Roman" w:cstheme="minorHAnsi"/>
          <w:sz w:val="20"/>
          <w:szCs w:val="20"/>
        </w:rPr>
        <w:t xml:space="preserve"> Mark</w:t>
      </w:r>
    </w:p>
    <w:p w14:paraId="534DC50C" w14:textId="77777777" w:rsidR="00DE241D" w:rsidRPr="00DE241D" w:rsidRDefault="00DE241D" w:rsidP="00DE241D">
      <w:pPr>
        <w:autoSpaceDE w:val="0"/>
        <w:autoSpaceDN w:val="0"/>
        <w:spacing w:line="240" w:lineRule="auto"/>
        <w:ind w:left="1440" w:hanging="1440"/>
        <w:jc w:val="both"/>
        <w:rPr>
          <w:rFonts w:eastAsia="Times New Roman" w:cstheme="minorHAnsi"/>
          <w:sz w:val="20"/>
          <w:szCs w:val="20"/>
        </w:rPr>
      </w:pPr>
      <w:r w:rsidRPr="00DE241D">
        <w:rPr>
          <w:rFonts w:eastAsia="Times New Roman" w:cstheme="minorHAnsi"/>
          <w:sz w:val="20"/>
          <w:szCs w:val="20"/>
        </w:rPr>
        <w:t>Scope Note:</w:t>
      </w:r>
      <w:r w:rsidRPr="00DE241D">
        <w:rPr>
          <w:rFonts w:eastAsia="Times New Roman" w:cstheme="minorHAnsi"/>
          <w:sz w:val="20"/>
          <w:szCs w:val="20"/>
        </w:rPr>
        <w:tab/>
        <w:t>This class comprises the intellectual or conceptual aspects of recognisable marks and images.</w:t>
      </w:r>
    </w:p>
    <w:p w14:paraId="6ABC237D" w14:textId="77777777" w:rsidR="00DE241D" w:rsidRPr="00DE241D" w:rsidRDefault="00DE241D" w:rsidP="00DE241D">
      <w:pPr>
        <w:autoSpaceDE w:val="0"/>
        <w:autoSpaceDN w:val="0"/>
        <w:spacing w:line="240" w:lineRule="auto"/>
        <w:ind w:left="1440"/>
        <w:jc w:val="both"/>
        <w:rPr>
          <w:rFonts w:eastAsia="Times New Roman" w:cstheme="minorHAnsi"/>
          <w:sz w:val="20"/>
          <w:szCs w:val="20"/>
        </w:rPr>
      </w:pPr>
      <w:r w:rsidRPr="00DE241D">
        <w:rPr>
          <w:rFonts w:eastAsia="Times New Roman" w:cstheme="minorHAnsi"/>
          <w:sz w:val="20"/>
          <w:szCs w:val="20"/>
        </w:rPr>
        <w:t xml:space="preserve">This class does </w:t>
      </w:r>
      <w:r w:rsidRPr="00DE241D">
        <w:rPr>
          <w:rFonts w:eastAsia="Times New Roman" w:cstheme="minorHAnsi"/>
          <w:iCs/>
          <w:sz w:val="20"/>
          <w:szCs w:val="20"/>
        </w:rPr>
        <w:t>not</w:t>
      </w:r>
      <w:r w:rsidRPr="00DE241D">
        <w:rPr>
          <w:rFonts w:eastAsia="Times New Roman" w:cstheme="minorHAnsi"/>
          <w:sz w:val="20"/>
          <w:szCs w:val="20"/>
        </w:rPr>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244D1173" w14:textId="23DAD44D" w:rsidR="00DE241D" w:rsidRPr="00DE241D" w:rsidRDefault="00DE241D" w:rsidP="00DE241D">
      <w:pPr>
        <w:autoSpaceDE w:val="0"/>
        <w:autoSpaceDN w:val="0"/>
        <w:spacing w:line="240" w:lineRule="auto"/>
        <w:ind w:left="1440" w:hanging="22"/>
        <w:jc w:val="both"/>
        <w:rPr>
          <w:rFonts w:eastAsia="Times New Roman" w:cstheme="minorHAnsi"/>
          <w:sz w:val="20"/>
          <w:szCs w:val="20"/>
        </w:rPr>
      </w:pPr>
      <w:r w:rsidRPr="00DE241D">
        <w:rPr>
          <w:rFonts w:eastAsia="Times New Roman" w:cstheme="minorHAnsi"/>
          <w:sz w:val="20"/>
          <w:szCs w:val="20"/>
        </w:rPr>
        <w:t xml:space="preserve">The class E36 Visual Item provides a means of identifying and linking together instances of E24 Physical Human-Made Thing that carry the same visual symbols, marks or images etc. The property </w:t>
      </w:r>
      <w:r w:rsidRPr="00DE241D">
        <w:rPr>
          <w:rFonts w:eastAsia="Times New Roman" w:cstheme="minorHAnsi"/>
          <w:i/>
          <w:iCs/>
          <w:sz w:val="20"/>
          <w:szCs w:val="20"/>
        </w:rPr>
        <w:t>P62 depicts (is depicted by)</w:t>
      </w:r>
      <w:r w:rsidRPr="00DE241D">
        <w:rPr>
          <w:rFonts w:eastAsia="Times New Roman" w:cstheme="minorHAnsi"/>
          <w:sz w:val="20"/>
          <w:szCs w:val="20"/>
        </w:rPr>
        <w:t xml:space="preserve"> between E24 Physical Human-Made Thing and depicted subjects (E1 CRM Entity) </w:t>
      </w:r>
      <w:r>
        <w:rPr>
          <w:rFonts w:eastAsia="Times New Roman" w:cstheme="minorHAnsi"/>
          <w:sz w:val="20"/>
          <w:szCs w:val="20"/>
        </w:rPr>
        <w:t xml:space="preserve">can be regarded as a short cut </w:t>
      </w:r>
      <w:r w:rsidRPr="00DE241D">
        <w:rPr>
          <w:rFonts w:eastAsia="Times New Roman" w:cstheme="minorHAnsi"/>
          <w:sz w:val="20"/>
          <w:szCs w:val="20"/>
        </w:rPr>
        <w:t xml:space="preserve">of the more fully developed path from E24 Physical Human-Made Thing through </w:t>
      </w:r>
      <w:r w:rsidRPr="00DE241D">
        <w:rPr>
          <w:rFonts w:eastAsia="Times New Roman" w:cstheme="minorHAnsi"/>
          <w:i/>
          <w:iCs/>
          <w:sz w:val="20"/>
          <w:szCs w:val="20"/>
        </w:rPr>
        <w:t>P65 shows visual item (is shown by)</w:t>
      </w:r>
      <w:r w:rsidRPr="00DE241D">
        <w:rPr>
          <w:rFonts w:eastAsia="Times New Roman" w:cstheme="minorHAnsi"/>
          <w:sz w:val="20"/>
          <w:szCs w:val="20"/>
        </w:rPr>
        <w:t xml:space="preserve">, E36 Visual Item, </w:t>
      </w:r>
      <w:r w:rsidRPr="00DE241D">
        <w:rPr>
          <w:rFonts w:eastAsia="Times New Roman" w:cstheme="minorHAnsi"/>
          <w:i/>
          <w:iCs/>
          <w:sz w:val="20"/>
          <w:szCs w:val="20"/>
        </w:rPr>
        <w:t>P138 represents (has representation)</w:t>
      </w:r>
      <w:r w:rsidRPr="00DE241D">
        <w:rPr>
          <w:rFonts w:eastAsia="Times New Roman" w:cstheme="minorHAnsi"/>
          <w:sz w:val="20"/>
          <w:szCs w:val="20"/>
        </w:rPr>
        <w:t xml:space="preserve"> to E1CRM Entity, which in addition captures the optical features of the depiction.  </w:t>
      </w:r>
    </w:p>
    <w:p w14:paraId="3BA33761" w14:textId="77777777" w:rsidR="00DE241D" w:rsidRPr="00DE241D" w:rsidRDefault="00DE241D" w:rsidP="00DE241D">
      <w:pPr>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 xml:space="preserve">Examples: </w:t>
      </w:r>
      <w:r w:rsidRPr="00DE241D">
        <w:rPr>
          <w:rFonts w:eastAsia="Times New Roman" w:cstheme="minorHAnsi"/>
          <w:sz w:val="20"/>
          <w:szCs w:val="20"/>
        </w:rPr>
        <w:tab/>
      </w:r>
    </w:p>
    <w:p w14:paraId="7F904C77" w14:textId="77777777" w:rsidR="00DE241D" w:rsidRPr="00DE241D" w:rsidRDefault="00DE241D" w:rsidP="00D40732">
      <w:pPr>
        <w:widowControl w:val="0"/>
        <w:numPr>
          <w:ilvl w:val="0"/>
          <w:numId w:val="34"/>
        </w:numPr>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 xml:space="preserve">the visual appearance of Monet’s “La Pie”  </w:t>
      </w:r>
    </w:p>
    <w:p w14:paraId="5DD27554" w14:textId="77777777" w:rsidR="00DE241D" w:rsidRPr="00DE241D" w:rsidRDefault="00DE241D" w:rsidP="00D40732">
      <w:pPr>
        <w:widowControl w:val="0"/>
        <w:numPr>
          <w:ilvl w:val="0"/>
          <w:numId w:val="34"/>
        </w:numPr>
        <w:autoSpaceDE w:val="0"/>
        <w:autoSpaceDN w:val="0"/>
        <w:spacing w:after="0" w:line="240" w:lineRule="auto"/>
        <w:jc w:val="both"/>
        <w:rPr>
          <w:rFonts w:eastAsia="Times New Roman" w:cstheme="minorHAnsi"/>
          <w:sz w:val="20"/>
          <w:szCs w:val="20"/>
        </w:rPr>
      </w:pPr>
      <w:r w:rsidRPr="006C747A">
        <w:rPr>
          <w:rFonts w:eastAsia="Times New Roman" w:cstheme="minorHAnsi"/>
          <w:sz w:val="20"/>
          <w:szCs w:val="20"/>
        </w:rPr>
        <w:t>the Coca-Cola logo (E34)</w:t>
      </w:r>
    </w:p>
    <w:p w14:paraId="6DEBFA58" w14:textId="77777777" w:rsidR="00DE241D" w:rsidRPr="00DE241D" w:rsidRDefault="00DE241D" w:rsidP="00D40732">
      <w:pPr>
        <w:widowControl w:val="0"/>
        <w:numPr>
          <w:ilvl w:val="0"/>
          <w:numId w:val="34"/>
        </w:numPr>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the Chi-Rho (E37)</w:t>
      </w:r>
    </w:p>
    <w:p w14:paraId="10EFF237" w14:textId="77777777" w:rsidR="00DE241D" w:rsidRPr="00DE241D" w:rsidRDefault="00DE241D" w:rsidP="00D40732">
      <w:pPr>
        <w:widowControl w:val="0"/>
        <w:numPr>
          <w:ilvl w:val="0"/>
          <w:numId w:val="34"/>
        </w:numPr>
        <w:autoSpaceDE w:val="0"/>
        <w:autoSpaceDN w:val="0"/>
        <w:spacing w:line="240" w:lineRule="auto"/>
        <w:jc w:val="both"/>
        <w:rPr>
          <w:rFonts w:eastAsia="Times New Roman" w:cstheme="minorHAnsi"/>
          <w:sz w:val="20"/>
          <w:szCs w:val="20"/>
        </w:rPr>
      </w:pPr>
      <w:r w:rsidRPr="00DE241D">
        <w:rPr>
          <w:rFonts w:eastAsia="Times New Roman" w:cstheme="minorHAnsi"/>
          <w:sz w:val="20"/>
          <w:szCs w:val="20"/>
        </w:rPr>
        <w:t>the communist red star (E37)</w:t>
      </w:r>
    </w:p>
    <w:p w14:paraId="0E246274" w14:textId="77777777" w:rsidR="00DE241D" w:rsidRPr="00DE241D" w:rsidRDefault="00DE241D" w:rsidP="00DE241D">
      <w:pPr>
        <w:autoSpaceDE w:val="0"/>
        <w:autoSpaceDN w:val="0"/>
        <w:spacing w:after="0" w:line="240" w:lineRule="auto"/>
        <w:jc w:val="both"/>
        <w:rPr>
          <w:rFonts w:eastAsia="Times New Roman" w:cstheme="minorHAnsi"/>
          <w:sz w:val="20"/>
          <w:szCs w:val="20"/>
        </w:rPr>
      </w:pPr>
      <w:bookmarkStart w:id="50" w:name="_Toc40597337"/>
      <w:bookmarkStart w:id="51" w:name="_Toc40584324"/>
      <w:bookmarkStart w:id="52" w:name="_Toc40519333"/>
      <w:bookmarkStart w:id="53" w:name="_Toc25402947"/>
      <w:r w:rsidRPr="00DE241D">
        <w:rPr>
          <w:rFonts w:eastAsia="Times New Roman" w:cstheme="minorHAnsi"/>
          <w:sz w:val="20"/>
          <w:szCs w:val="20"/>
        </w:rPr>
        <w:t>In First Order Logic:</w:t>
      </w:r>
    </w:p>
    <w:p w14:paraId="24E1BF0E" w14:textId="77777777" w:rsidR="00DE241D" w:rsidRPr="00DE241D" w:rsidRDefault="00DE241D" w:rsidP="00DE241D">
      <w:pPr>
        <w:autoSpaceDE w:val="0"/>
        <w:autoSpaceDN w:val="0"/>
        <w:spacing w:line="240" w:lineRule="auto"/>
        <w:jc w:val="both"/>
        <w:rPr>
          <w:rFonts w:eastAsia="Times New Roman" w:cstheme="minorHAnsi"/>
          <w:sz w:val="20"/>
          <w:szCs w:val="20"/>
        </w:rPr>
      </w:pPr>
      <w:r w:rsidRPr="00DE241D">
        <w:rPr>
          <w:rFonts w:eastAsia="Times New Roman" w:cstheme="minorHAnsi"/>
          <w:sz w:val="20"/>
          <w:szCs w:val="20"/>
        </w:rPr>
        <w:tab/>
      </w:r>
      <w:r w:rsidRPr="00DE241D">
        <w:rPr>
          <w:rFonts w:eastAsia="Times New Roman" w:cstheme="minorHAnsi"/>
          <w:sz w:val="20"/>
          <w:szCs w:val="20"/>
        </w:rPr>
        <w:tab/>
        <w:t xml:space="preserve">E36(x) </w:t>
      </w:r>
      <w:r w:rsidRPr="00DE241D">
        <w:rPr>
          <w:rFonts w:ascii="Cambria Math" w:eastAsia="Times New Roman" w:hAnsi="Cambria Math" w:cs="Cambria Math"/>
          <w:sz w:val="20"/>
          <w:szCs w:val="20"/>
        </w:rPr>
        <w:t>⊃</w:t>
      </w:r>
      <w:r w:rsidRPr="00DE241D">
        <w:rPr>
          <w:rFonts w:eastAsia="Times New Roman" w:cstheme="minorHAnsi"/>
          <w:sz w:val="20"/>
          <w:szCs w:val="20"/>
        </w:rPr>
        <w:t xml:space="preserve"> E73(x)</w:t>
      </w:r>
    </w:p>
    <w:p w14:paraId="433A4B68" w14:textId="77777777" w:rsidR="00DE241D" w:rsidRPr="00DE241D" w:rsidRDefault="00DE241D" w:rsidP="00DE241D">
      <w:pPr>
        <w:widowControl w:val="0"/>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Properties:</w:t>
      </w:r>
      <w:bookmarkEnd w:id="50"/>
      <w:bookmarkEnd w:id="51"/>
      <w:bookmarkEnd w:id="52"/>
      <w:bookmarkEnd w:id="53"/>
    </w:p>
    <w:p w14:paraId="2E6BA375" w14:textId="77777777" w:rsidR="00DE241D" w:rsidRPr="00DE241D" w:rsidRDefault="00C31D51" w:rsidP="00DE241D">
      <w:pPr>
        <w:widowControl w:val="0"/>
        <w:autoSpaceDE w:val="0"/>
        <w:autoSpaceDN w:val="0"/>
        <w:spacing w:after="0" w:line="240" w:lineRule="auto"/>
        <w:ind w:left="1440"/>
        <w:jc w:val="both"/>
        <w:rPr>
          <w:rFonts w:eastAsia="Times New Roman" w:cstheme="minorHAnsi"/>
          <w:sz w:val="20"/>
          <w:szCs w:val="20"/>
        </w:rPr>
      </w:pPr>
      <w:hyperlink r:id="rId34" w:anchor="_P138_represents_(has_representation" w:history="1">
        <w:r w:rsidR="00DE241D" w:rsidRPr="00DE241D">
          <w:rPr>
            <w:rFonts w:eastAsia="Times New Roman" w:cstheme="minorHAnsi"/>
            <w:sz w:val="20"/>
            <w:szCs w:val="20"/>
          </w:rPr>
          <w:t>P138</w:t>
        </w:r>
      </w:hyperlink>
      <w:r w:rsidR="00DE241D" w:rsidRPr="00DE241D">
        <w:rPr>
          <w:rFonts w:eastAsia="Times New Roman" w:cstheme="minorHAnsi"/>
          <w:sz w:val="20"/>
          <w:szCs w:val="20"/>
        </w:rPr>
        <w:t xml:space="preserve"> represents (has representation): </w:t>
      </w:r>
      <w:hyperlink r:id="rId35" w:anchor="_E1_CRM_Entity" w:history="1">
        <w:r w:rsidR="00DE241D" w:rsidRPr="00DE241D">
          <w:rPr>
            <w:rFonts w:eastAsia="Times New Roman" w:cstheme="minorHAnsi"/>
            <w:sz w:val="20"/>
            <w:szCs w:val="20"/>
          </w:rPr>
          <w:t>E1</w:t>
        </w:r>
      </w:hyperlink>
      <w:r w:rsidR="00DE241D" w:rsidRPr="00DE241D">
        <w:rPr>
          <w:rFonts w:eastAsia="Times New Roman" w:cstheme="minorHAnsi"/>
          <w:sz w:val="20"/>
          <w:szCs w:val="20"/>
        </w:rPr>
        <w:t xml:space="preserve"> CRM Entity</w:t>
      </w:r>
    </w:p>
    <w:p w14:paraId="726A8EB3" w14:textId="77777777" w:rsidR="00DE241D" w:rsidRPr="00DE241D" w:rsidRDefault="00DE241D" w:rsidP="00DE241D">
      <w:pPr>
        <w:widowControl w:val="0"/>
        <w:autoSpaceDE w:val="0"/>
        <w:autoSpaceDN w:val="0"/>
        <w:spacing w:line="240" w:lineRule="auto"/>
        <w:ind w:left="2160"/>
        <w:jc w:val="both"/>
        <w:rPr>
          <w:rFonts w:ascii="Times New Roman" w:eastAsia="Times New Roman" w:hAnsi="Times New Roman" w:cs="Times New Roman"/>
          <w:sz w:val="20"/>
          <w:szCs w:val="24"/>
        </w:rPr>
      </w:pPr>
      <w:r w:rsidRPr="00DE241D">
        <w:rPr>
          <w:rFonts w:eastAsia="Times New Roman" w:cstheme="minorHAnsi"/>
          <w:sz w:val="20"/>
          <w:szCs w:val="20"/>
        </w:rPr>
        <w:t xml:space="preserve">(P138.1 mode of representation: </w:t>
      </w:r>
      <w:hyperlink r:id="rId36" w:anchor="_E55_Type" w:history="1">
        <w:r w:rsidRPr="00DE241D">
          <w:rPr>
            <w:rFonts w:eastAsia="Times New Roman" w:cstheme="minorHAnsi"/>
            <w:sz w:val="20"/>
            <w:szCs w:val="20"/>
          </w:rPr>
          <w:t>E55</w:t>
        </w:r>
      </w:hyperlink>
      <w:r w:rsidRPr="00DE241D">
        <w:rPr>
          <w:rFonts w:eastAsia="Times New Roman" w:cstheme="minorHAnsi"/>
          <w:sz w:val="20"/>
          <w:szCs w:val="20"/>
        </w:rPr>
        <w:t xml:space="preserve"> Type</w:t>
      </w:r>
      <w:r w:rsidRPr="00DE241D">
        <w:rPr>
          <w:rFonts w:ascii="Times New Roman" w:eastAsia="Times New Roman" w:hAnsi="Times New Roman" w:cs="Times New Roman"/>
          <w:sz w:val="20"/>
          <w:szCs w:val="24"/>
        </w:rPr>
        <w:t>)</w:t>
      </w:r>
    </w:p>
    <w:p w14:paraId="2789F890" w14:textId="77777777" w:rsidR="00DE241D" w:rsidRPr="00DE241D" w:rsidRDefault="00DE241D" w:rsidP="00DE241D"/>
    <w:p w14:paraId="5AE93129" w14:textId="77777777" w:rsidR="00933CE9" w:rsidRDefault="00933CE9" w:rsidP="00933CE9">
      <w:pPr>
        <w:pStyle w:val="Heading6"/>
      </w:pPr>
      <w:r>
        <w:t>TO (new)</w:t>
      </w:r>
    </w:p>
    <w:p w14:paraId="2F03C018" w14:textId="77777777" w:rsidR="00DE241D" w:rsidRPr="00DE241D" w:rsidRDefault="00DE241D" w:rsidP="00DE241D">
      <w:pPr>
        <w:spacing w:after="0"/>
        <w:rPr>
          <w:rFonts w:cstheme="minorHAnsi"/>
          <w:sz w:val="20"/>
          <w:szCs w:val="20"/>
        </w:rPr>
      </w:pPr>
      <w:r w:rsidRPr="006C747A">
        <w:rPr>
          <w:rFonts w:cstheme="minorHAnsi"/>
          <w:sz w:val="20"/>
          <w:szCs w:val="20"/>
        </w:rPr>
        <w:t>E36 Visual Item</w:t>
      </w:r>
    </w:p>
    <w:p w14:paraId="3DED2239" w14:textId="77777777" w:rsidR="00DE241D" w:rsidRPr="00DE241D" w:rsidRDefault="00DE241D" w:rsidP="00DE241D">
      <w:pPr>
        <w:widowControl w:val="0"/>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 xml:space="preserve">Subclass of:   </w:t>
      </w:r>
      <w:r w:rsidRPr="00DE241D">
        <w:rPr>
          <w:rFonts w:eastAsia="Times New Roman" w:cstheme="minorHAnsi"/>
          <w:sz w:val="20"/>
          <w:szCs w:val="20"/>
        </w:rPr>
        <w:tab/>
      </w:r>
      <w:hyperlink r:id="rId37" w:anchor="_E73_Information_Object" w:history="1">
        <w:r w:rsidRPr="00DE241D">
          <w:rPr>
            <w:rFonts w:eastAsia="Times New Roman" w:cstheme="minorHAnsi"/>
            <w:sz w:val="20"/>
            <w:szCs w:val="20"/>
          </w:rPr>
          <w:t>E73</w:t>
        </w:r>
      </w:hyperlink>
      <w:r w:rsidRPr="00DE241D">
        <w:rPr>
          <w:rFonts w:eastAsia="Times New Roman" w:cstheme="minorHAnsi"/>
          <w:sz w:val="20"/>
          <w:szCs w:val="20"/>
        </w:rPr>
        <w:t xml:space="preserve"> Information Object</w:t>
      </w:r>
    </w:p>
    <w:p w14:paraId="4D46C5D0" w14:textId="77777777" w:rsidR="00DE241D" w:rsidRPr="00DE241D" w:rsidRDefault="00DE241D" w:rsidP="00DE241D">
      <w:pPr>
        <w:widowControl w:val="0"/>
        <w:autoSpaceDE w:val="0"/>
        <w:autoSpaceDN w:val="0"/>
        <w:spacing w:line="240" w:lineRule="auto"/>
        <w:jc w:val="both"/>
        <w:rPr>
          <w:rFonts w:eastAsia="Times New Roman" w:cstheme="minorHAnsi"/>
          <w:sz w:val="20"/>
          <w:szCs w:val="20"/>
        </w:rPr>
      </w:pPr>
      <w:r w:rsidRPr="00DE241D">
        <w:rPr>
          <w:rFonts w:eastAsia="Times New Roman" w:cstheme="minorHAnsi"/>
          <w:sz w:val="20"/>
          <w:szCs w:val="20"/>
        </w:rPr>
        <w:t xml:space="preserve">Superclass of: </w:t>
      </w:r>
      <w:r w:rsidRPr="00DE241D">
        <w:rPr>
          <w:rFonts w:eastAsia="Times New Roman" w:cstheme="minorHAnsi"/>
          <w:sz w:val="20"/>
          <w:szCs w:val="20"/>
        </w:rPr>
        <w:tab/>
      </w:r>
      <w:hyperlink r:id="rId38" w:anchor="_E37_Mark" w:history="1">
        <w:r w:rsidRPr="00DE241D">
          <w:rPr>
            <w:rFonts w:eastAsia="Times New Roman" w:cstheme="minorHAnsi"/>
            <w:sz w:val="20"/>
            <w:szCs w:val="20"/>
          </w:rPr>
          <w:t>E37</w:t>
        </w:r>
      </w:hyperlink>
      <w:r w:rsidRPr="00DE241D">
        <w:rPr>
          <w:rFonts w:eastAsia="Times New Roman" w:cstheme="minorHAnsi"/>
          <w:sz w:val="20"/>
          <w:szCs w:val="20"/>
        </w:rPr>
        <w:t xml:space="preserve"> Mark</w:t>
      </w:r>
    </w:p>
    <w:p w14:paraId="2F1FA5FD" w14:textId="77777777" w:rsidR="00DE241D" w:rsidRPr="00DE241D" w:rsidRDefault="00DE241D" w:rsidP="00DE241D">
      <w:pPr>
        <w:autoSpaceDE w:val="0"/>
        <w:autoSpaceDN w:val="0"/>
        <w:spacing w:line="240" w:lineRule="auto"/>
        <w:ind w:left="1440" w:hanging="1440"/>
        <w:jc w:val="both"/>
        <w:rPr>
          <w:rFonts w:eastAsia="Times New Roman" w:cstheme="minorHAnsi"/>
          <w:sz w:val="20"/>
          <w:szCs w:val="20"/>
        </w:rPr>
      </w:pPr>
      <w:r w:rsidRPr="00DE241D">
        <w:rPr>
          <w:rFonts w:eastAsia="Times New Roman" w:cstheme="minorHAnsi"/>
          <w:sz w:val="20"/>
          <w:szCs w:val="20"/>
        </w:rPr>
        <w:t>Scope Note:</w:t>
      </w:r>
      <w:r w:rsidRPr="00DE241D">
        <w:rPr>
          <w:rFonts w:eastAsia="Times New Roman" w:cstheme="minorHAnsi"/>
          <w:sz w:val="20"/>
          <w:szCs w:val="20"/>
        </w:rPr>
        <w:tab/>
        <w:t>This class comprises the intellectual or conceptual aspects of recognisable marks and images.</w:t>
      </w:r>
    </w:p>
    <w:p w14:paraId="6C2FA430" w14:textId="77777777" w:rsidR="00DE241D" w:rsidRPr="00DE241D" w:rsidRDefault="00DE241D" w:rsidP="00DE241D">
      <w:pPr>
        <w:autoSpaceDE w:val="0"/>
        <w:autoSpaceDN w:val="0"/>
        <w:spacing w:line="240" w:lineRule="auto"/>
        <w:ind w:left="1440"/>
        <w:jc w:val="both"/>
        <w:rPr>
          <w:rFonts w:eastAsia="Times New Roman" w:cstheme="minorHAnsi"/>
          <w:sz w:val="20"/>
          <w:szCs w:val="20"/>
        </w:rPr>
      </w:pPr>
      <w:r w:rsidRPr="00DE241D">
        <w:rPr>
          <w:rFonts w:eastAsia="Times New Roman" w:cstheme="minorHAnsi"/>
          <w:sz w:val="20"/>
          <w:szCs w:val="20"/>
        </w:rPr>
        <w:t xml:space="preserve">This class does </w:t>
      </w:r>
      <w:r w:rsidRPr="00DE241D">
        <w:rPr>
          <w:rFonts w:eastAsia="Times New Roman" w:cstheme="minorHAnsi"/>
          <w:iCs/>
          <w:sz w:val="20"/>
          <w:szCs w:val="20"/>
        </w:rPr>
        <w:t>not</w:t>
      </w:r>
      <w:r w:rsidRPr="00DE241D">
        <w:rPr>
          <w:rFonts w:eastAsia="Times New Roman" w:cstheme="minorHAnsi"/>
          <w:sz w:val="20"/>
          <w:szCs w:val="20"/>
        </w:rPr>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7ABAB800" w14:textId="67B2CDC2" w:rsidR="00DE241D" w:rsidRPr="00DE241D" w:rsidRDefault="00DE241D" w:rsidP="00DE241D">
      <w:pPr>
        <w:autoSpaceDE w:val="0"/>
        <w:autoSpaceDN w:val="0"/>
        <w:spacing w:line="240" w:lineRule="auto"/>
        <w:ind w:left="1440" w:hanging="22"/>
        <w:jc w:val="both"/>
        <w:rPr>
          <w:rFonts w:eastAsia="Times New Roman" w:cstheme="minorHAnsi"/>
          <w:sz w:val="20"/>
          <w:szCs w:val="20"/>
        </w:rPr>
      </w:pPr>
      <w:r w:rsidRPr="00DE241D">
        <w:rPr>
          <w:rFonts w:eastAsia="Times New Roman" w:cstheme="minorHAnsi"/>
          <w:sz w:val="20"/>
          <w:szCs w:val="20"/>
        </w:rPr>
        <w:t xml:space="preserve">The class E36 Visual Item provides a means of identifying and linking together instances of E24 Physical Human-Made Thing that carry the same visual symbols, marks or images etc. The property </w:t>
      </w:r>
      <w:r w:rsidRPr="00DE241D">
        <w:rPr>
          <w:rFonts w:eastAsia="Times New Roman" w:cstheme="minorHAnsi"/>
          <w:i/>
          <w:iCs/>
          <w:sz w:val="20"/>
          <w:szCs w:val="20"/>
        </w:rPr>
        <w:t>P62 depicts (is depicted by)</w:t>
      </w:r>
      <w:r w:rsidRPr="00DE241D">
        <w:rPr>
          <w:rFonts w:eastAsia="Times New Roman" w:cstheme="minorHAnsi"/>
          <w:sz w:val="20"/>
          <w:szCs w:val="20"/>
        </w:rPr>
        <w:t xml:space="preserve"> between E24 Physical Human-Made Thing and depicted subjects (E1 CRM Entity) </w:t>
      </w:r>
      <w:r>
        <w:rPr>
          <w:rFonts w:eastAsia="Times New Roman" w:cstheme="minorHAnsi"/>
          <w:sz w:val="20"/>
          <w:szCs w:val="20"/>
        </w:rPr>
        <w:t xml:space="preserve">is a shortcut </w:t>
      </w:r>
      <w:r w:rsidRPr="00DE241D">
        <w:rPr>
          <w:rFonts w:eastAsia="Times New Roman" w:cstheme="minorHAnsi"/>
          <w:sz w:val="20"/>
          <w:szCs w:val="20"/>
        </w:rPr>
        <w:t xml:space="preserve">of the more fully developed path from E24 Physical Human-Made Thing through </w:t>
      </w:r>
      <w:r w:rsidRPr="00DE241D">
        <w:rPr>
          <w:rFonts w:eastAsia="Times New Roman" w:cstheme="minorHAnsi"/>
          <w:i/>
          <w:iCs/>
          <w:sz w:val="20"/>
          <w:szCs w:val="20"/>
        </w:rPr>
        <w:t>P65 shows visual item (is shown by)</w:t>
      </w:r>
      <w:r w:rsidRPr="00DE241D">
        <w:rPr>
          <w:rFonts w:eastAsia="Times New Roman" w:cstheme="minorHAnsi"/>
          <w:sz w:val="20"/>
          <w:szCs w:val="20"/>
        </w:rPr>
        <w:t xml:space="preserve">, E36 Visual Item, </w:t>
      </w:r>
      <w:r w:rsidRPr="00DE241D">
        <w:rPr>
          <w:rFonts w:eastAsia="Times New Roman" w:cstheme="minorHAnsi"/>
          <w:i/>
          <w:iCs/>
          <w:sz w:val="20"/>
          <w:szCs w:val="20"/>
        </w:rPr>
        <w:t>P138 represents (has representation)</w:t>
      </w:r>
      <w:r w:rsidRPr="00DE241D">
        <w:rPr>
          <w:rFonts w:eastAsia="Times New Roman" w:cstheme="minorHAnsi"/>
          <w:sz w:val="20"/>
          <w:szCs w:val="20"/>
        </w:rPr>
        <w:t xml:space="preserve"> to E1CRM Entity, which in addition captures the optical features of the depiction.  </w:t>
      </w:r>
    </w:p>
    <w:p w14:paraId="6831CDDC" w14:textId="77777777" w:rsidR="00DE241D" w:rsidRPr="00DE241D" w:rsidRDefault="00DE241D" w:rsidP="00DE241D">
      <w:pPr>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 xml:space="preserve">Examples: </w:t>
      </w:r>
      <w:r w:rsidRPr="00DE241D">
        <w:rPr>
          <w:rFonts w:eastAsia="Times New Roman" w:cstheme="minorHAnsi"/>
          <w:sz w:val="20"/>
          <w:szCs w:val="20"/>
        </w:rPr>
        <w:tab/>
      </w:r>
    </w:p>
    <w:p w14:paraId="59B3667C" w14:textId="77777777" w:rsidR="00DE241D" w:rsidRPr="00DE241D" w:rsidRDefault="00DE241D" w:rsidP="00D40732">
      <w:pPr>
        <w:widowControl w:val="0"/>
        <w:numPr>
          <w:ilvl w:val="0"/>
          <w:numId w:val="34"/>
        </w:numPr>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 xml:space="preserve">the visual appearance of Monet’s “La Pie”  </w:t>
      </w:r>
    </w:p>
    <w:p w14:paraId="526F7CA9" w14:textId="77777777" w:rsidR="00DE241D" w:rsidRPr="00DE241D" w:rsidRDefault="00DE241D" w:rsidP="00D40732">
      <w:pPr>
        <w:widowControl w:val="0"/>
        <w:numPr>
          <w:ilvl w:val="0"/>
          <w:numId w:val="34"/>
        </w:numPr>
        <w:autoSpaceDE w:val="0"/>
        <w:autoSpaceDN w:val="0"/>
        <w:spacing w:after="0" w:line="240" w:lineRule="auto"/>
        <w:jc w:val="both"/>
        <w:rPr>
          <w:rFonts w:eastAsia="Times New Roman" w:cstheme="minorHAnsi"/>
          <w:sz w:val="20"/>
          <w:szCs w:val="20"/>
        </w:rPr>
      </w:pPr>
      <w:r w:rsidRPr="006C747A">
        <w:rPr>
          <w:rFonts w:eastAsia="Times New Roman" w:cstheme="minorHAnsi"/>
          <w:sz w:val="20"/>
          <w:szCs w:val="20"/>
        </w:rPr>
        <w:t>the Coca-Cola logo (E34)</w:t>
      </w:r>
    </w:p>
    <w:p w14:paraId="1A0E4287" w14:textId="77777777" w:rsidR="00DE241D" w:rsidRPr="00DE241D" w:rsidRDefault="00DE241D" w:rsidP="00D40732">
      <w:pPr>
        <w:widowControl w:val="0"/>
        <w:numPr>
          <w:ilvl w:val="0"/>
          <w:numId w:val="34"/>
        </w:numPr>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the Chi-Rho (E37)</w:t>
      </w:r>
    </w:p>
    <w:p w14:paraId="301AF46F" w14:textId="77777777" w:rsidR="00DE241D" w:rsidRPr="00DE241D" w:rsidRDefault="00DE241D" w:rsidP="00D40732">
      <w:pPr>
        <w:widowControl w:val="0"/>
        <w:numPr>
          <w:ilvl w:val="0"/>
          <w:numId w:val="34"/>
        </w:numPr>
        <w:autoSpaceDE w:val="0"/>
        <w:autoSpaceDN w:val="0"/>
        <w:spacing w:line="240" w:lineRule="auto"/>
        <w:jc w:val="both"/>
        <w:rPr>
          <w:rFonts w:eastAsia="Times New Roman" w:cstheme="minorHAnsi"/>
          <w:sz w:val="20"/>
          <w:szCs w:val="20"/>
        </w:rPr>
      </w:pPr>
      <w:r w:rsidRPr="00DE241D">
        <w:rPr>
          <w:rFonts w:eastAsia="Times New Roman" w:cstheme="minorHAnsi"/>
          <w:sz w:val="20"/>
          <w:szCs w:val="20"/>
        </w:rPr>
        <w:lastRenderedPageBreak/>
        <w:t>the communist red star (E37)</w:t>
      </w:r>
    </w:p>
    <w:p w14:paraId="1520136E" w14:textId="77777777" w:rsidR="00DE241D" w:rsidRPr="00DE241D" w:rsidRDefault="00DE241D" w:rsidP="00DE241D">
      <w:pPr>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In First Order Logic:</w:t>
      </w:r>
    </w:p>
    <w:p w14:paraId="0A9612EB" w14:textId="77777777" w:rsidR="00DE241D" w:rsidRPr="00DE241D" w:rsidRDefault="00DE241D" w:rsidP="00DE241D">
      <w:pPr>
        <w:autoSpaceDE w:val="0"/>
        <w:autoSpaceDN w:val="0"/>
        <w:spacing w:line="240" w:lineRule="auto"/>
        <w:jc w:val="both"/>
        <w:rPr>
          <w:rFonts w:eastAsia="Times New Roman" w:cstheme="minorHAnsi"/>
          <w:sz w:val="20"/>
          <w:szCs w:val="20"/>
        </w:rPr>
      </w:pPr>
      <w:r w:rsidRPr="00DE241D">
        <w:rPr>
          <w:rFonts w:eastAsia="Times New Roman" w:cstheme="minorHAnsi"/>
          <w:sz w:val="20"/>
          <w:szCs w:val="20"/>
        </w:rPr>
        <w:tab/>
      </w:r>
      <w:r w:rsidRPr="00DE241D">
        <w:rPr>
          <w:rFonts w:eastAsia="Times New Roman" w:cstheme="minorHAnsi"/>
          <w:sz w:val="20"/>
          <w:szCs w:val="20"/>
        </w:rPr>
        <w:tab/>
        <w:t xml:space="preserve">E36(x) </w:t>
      </w:r>
      <w:r w:rsidRPr="00DE241D">
        <w:rPr>
          <w:rFonts w:ascii="Cambria Math" w:eastAsia="Times New Roman" w:hAnsi="Cambria Math" w:cs="Cambria Math"/>
          <w:sz w:val="20"/>
          <w:szCs w:val="20"/>
        </w:rPr>
        <w:t>⊃</w:t>
      </w:r>
      <w:r w:rsidRPr="00DE241D">
        <w:rPr>
          <w:rFonts w:eastAsia="Times New Roman" w:cstheme="minorHAnsi"/>
          <w:sz w:val="20"/>
          <w:szCs w:val="20"/>
        </w:rPr>
        <w:t xml:space="preserve"> E73(x)</w:t>
      </w:r>
    </w:p>
    <w:p w14:paraId="3A607E70" w14:textId="77777777" w:rsidR="00DE241D" w:rsidRPr="00DE241D" w:rsidRDefault="00DE241D" w:rsidP="00DE241D">
      <w:pPr>
        <w:widowControl w:val="0"/>
        <w:autoSpaceDE w:val="0"/>
        <w:autoSpaceDN w:val="0"/>
        <w:spacing w:after="0" w:line="240" w:lineRule="auto"/>
        <w:jc w:val="both"/>
        <w:rPr>
          <w:rFonts w:eastAsia="Times New Roman" w:cstheme="minorHAnsi"/>
          <w:sz w:val="20"/>
          <w:szCs w:val="20"/>
        </w:rPr>
      </w:pPr>
      <w:r w:rsidRPr="00DE241D">
        <w:rPr>
          <w:rFonts w:eastAsia="Times New Roman" w:cstheme="minorHAnsi"/>
          <w:sz w:val="20"/>
          <w:szCs w:val="20"/>
        </w:rPr>
        <w:t>Properties:</w:t>
      </w:r>
    </w:p>
    <w:p w14:paraId="22DF69F4" w14:textId="77777777" w:rsidR="00DE241D" w:rsidRPr="00DE241D" w:rsidRDefault="00C31D51" w:rsidP="00DE241D">
      <w:pPr>
        <w:widowControl w:val="0"/>
        <w:autoSpaceDE w:val="0"/>
        <w:autoSpaceDN w:val="0"/>
        <w:spacing w:after="0" w:line="240" w:lineRule="auto"/>
        <w:ind w:left="1440"/>
        <w:jc w:val="both"/>
        <w:rPr>
          <w:rFonts w:eastAsia="Times New Roman" w:cstheme="minorHAnsi"/>
          <w:sz w:val="20"/>
          <w:szCs w:val="20"/>
        </w:rPr>
      </w:pPr>
      <w:hyperlink r:id="rId39" w:anchor="_P138_represents_(has_representation" w:history="1">
        <w:r w:rsidR="00DE241D" w:rsidRPr="00DE241D">
          <w:rPr>
            <w:rFonts w:eastAsia="Times New Roman" w:cstheme="minorHAnsi"/>
            <w:sz w:val="20"/>
            <w:szCs w:val="20"/>
          </w:rPr>
          <w:t>P138</w:t>
        </w:r>
      </w:hyperlink>
      <w:r w:rsidR="00DE241D" w:rsidRPr="00DE241D">
        <w:rPr>
          <w:rFonts w:eastAsia="Times New Roman" w:cstheme="minorHAnsi"/>
          <w:sz w:val="20"/>
          <w:szCs w:val="20"/>
        </w:rPr>
        <w:t xml:space="preserve"> represents (has representation): </w:t>
      </w:r>
      <w:hyperlink r:id="rId40" w:anchor="_E1_CRM_Entity" w:history="1">
        <w:r w:rsidR="00DE241D" w:rsidRPr="00DE241D">
          <w:rPr>
            <w:rFonts w:eastAsia="Times New Roman" w:cstheme="minorHAnsi"/>
            <w:sz w:val="20"/>
            <w:szCs w:val="20"/>
          </w:rPr>
          <w:t>E1</w:t>
        </w:r>
      </w:hyperlink>
      <w:r w:rsidR="00DE241D" w:rsidRPr="00DE241D">
        <w:rPr>
          <w:rFonts w:eastAsia="Times New Roman" w:cstheme="minorHAnsi"/>
          <w:sz w:val="20"/>
          <w:szCs w:val="20"/>
        </w:rPr>
        <w:t xml:space="preserve"> CRM Entity</w:t>
      </w:r>
    </w:p>
    <w:p w14:paraId="63F8D9DD" w14:textId="00A9AB69" w:rsidR="00933CE9" w:rsidRPr="00A40B69" w:rsidRDefault="00DE241D" w:rsidP="00A40B69">
      <w:pPr>
        <w:widowControl w:val="0"/>
        <w:autoSpaceDE w:val="0"/>
        <w:autoSpaceDN w:val="0"/>
        <w:spacing w:line="240" w:lineRule="auto"/>
        <w:ind w:left="2160"/>
        <w:jc w:val="both"/>
        <w:rPr>
          <w:rFonts w:ascii="Times New Roman" w:eastAsia="Times New Roman" w:hAnsi="Times New Roman" w:cs="Times New Roman"/>
          <w:sz w:val="20"/>
          <w:szCs w:val="24"/>
        </w:rPr>
      </w:pPr>
      <w:r w:rsidRPr="00DE241D">
        <w:rPr>
          <w:rFonts w:eastAsia="Times New Roman" w:cstheme="minorHAnsi"/>
          <w:sz w:val="20"/>
          <w:szCs w:val="20"/>
        </w:rPr>
        <w:t xml:space="preserve">(P138.1 mode of representation: </w:t>
      </w:r>
      <w:hyperlink r:id="rId41" w:anchor="_E55_Type" w:history="1">
        <w:r w:rsidRPr="00DE241D">
          <w:rPr>
            <w:rFonts w:eastAsia="Times New Roman" w:cstheme="minorHAnsi"/>
            <w:sz w:val="20"/>
            <w:szCs w:val="20"/>
          </w:rPr>
          <w:t>E55</w:t>
        </w:r>
      </w:hyperlink>
      <w:r w:rsidRPr="00DE241D">
        <w:rPr>
          <w:rFonts w:eastAsia="Times New Roman" w:cstheme="minorHAnsi"/>
          <w:sz w:val="20"/>
          <w:szCs w:val="20"/>
        </w:rPr>
        <w:t xml:space="preserve"> Type</w:t>
      </w:r>
      <w:r w:rsidRPr="00DE241D">
        <w:rPr>
          <w:rFonts w:ascii="Times New Roman" w:eastAsia="Times New Roman" w:hAnsi="Times New Roman" w:cs="Times New Roman"/>
          <w:sz w:val="20"/>
          <w:szCs w:val="24"/>
        </w:rPr>
        <w:t>)</w:t>
      </w:r>
    </w:p>
    <w:p w14:paraId="3FEB9C30" w14:textId="4D055A16" w:rsidR="00933CE9" w:rsidRPr="00EB3EF8" w:rsidRDefault="00933CE9" w:rsidP="00933CE9">
      <w:pPr>
        <w:pStyle w:val="Heading5"/>
      </w:pPr>
      <w:r>
        <w:t>E</w:t>
      </w:r>
      <w:r w:rsidR="00CB3F28" w:rsidRPr="00644582">
        <w:t>5</w:t>
      </w:r>
      <w:r>
        <w:t>3</w:t>
      </w:r>
      <w:r w:rsidR="00EB3EF8">
        <w:t xml:space="preserve"> Place</w:t>
      </w:r>
    </w:p>
    <w:p w14:paraId="4CD3B969" w14:textId="69AA95DE" w:rsidR="00933CE9" w:rsidRDefault="00933CE9" w:rsidP="00933CE9">
      <w:r w:rsidRPr="009838A5">
        <w:rPr>
          <w:b/>
          <w:bCs/>
        </w:rPr>
        <w:t>DECISION</w:t>
      </w:r>
      <w:r>
        <w:t xml:space="preserve">: The sig accepted the </w:t>
      </w:r>
      <w:r w:rsidR="00EB3EF8">
        <w:t xml:space="preserve">editorial </w:t>
      </w:r>
      <w:r>
        <w:t>change proposed by</w:t>
      </w:r>
      <w:r w:rsidR="00EB3EF8">
        <w:t xml:space="preserve"> CEO</w:t>
      </w:r>
      <w:r>
        <w:t xml:space="preserve">. The scope note changed </w:t>
      </w:r>
    </w:p>
    <w:p w14:paraId="717CDCBD" w14:textId="16481B74" w:rsidR="00933CE9" w:rsidRDefault="00933CE9" w:rsidP="00933CE9">
      <w:pPr>
        <w:pStyle w:val="Heading6"/>
      </w:pPr>
      <w:r>
        <w:t xml:space="preserve">FROM (old) </w:t>
      </w:r>
    </w:p>
    <w:p w14:paraId="4A83012B" w14:textId="77777777" w:rsidR="002938D0" w:rsidRPr="00EB3EF8" w:rsidRDefault="002938D0" w:rsidP="002938D0">
      <w:pPr>
        <w:spacing w:after="0"/>
        <w:rPr>
          <w:b/>
          <w:bCs/>
          <w:sz w:val="20"/>
          <w:szCs w:val="20"/>
        </w:rPr>
      </w:pPr>
      <w:r w:rsidRPr="00EB3EF8">
        <w:rPr>
          <w:b/>
          <w:bCs/>
          <w:sz w:val="20"/>
          <w:szCs w:val="20"/>
        </w:rPr>
        <w:t>E53 Place</w:t>
      </w:r>
    </w:p>
    <w:p w14:paraId="1ED09CD9" w14:textId="77777777" w:rsidR="002938D0" w:rsidRPr="00EB3EF8" w:rsidRDefault="002938D0" w:rsidP="002938D0">
      <w:pPr>
        <w:rPr>
          <w:sz w:val="20"/>
          <w:szCs w:val="20"/>
        </w:rPr>
      </w:pPr>
      <w:r w:rsidRPr="00EB3EF8">
        <w:rPr>
          <w:sz w:val="20"/>
          <w:szCs w:val="20"/>
        </w:rPr>
        <w:t xml:space="preserve">Subclass of:   </w:t>
      </w:r>
      <w:r w:rsidRPr="00EB3EF8">
        <w:rPr>
          <w:sz w:val="20"/>
          <w:szCs w:val="20"/>
        </w:rPr>
        <w:tab/>
      </w:r>
      <w:hyperlink r:id="rId42" w:anchor="_E1_CRM_Entity" w:history="1">
        <w:r w:rsidRPr="00EB3EF8">
          <w:t>E1</w:t>
        </w:r>
      </w:hyperlink>
      <w:r w:rsidRPr="00EB3EF8">
        <w:rPr>
          <w:sz w:val="20"/>
          <w:szCs w:val="20"/>
        </w:rPr>
        <w:t xml:space="preserve"> CRM Entity</w:t>
      </w:r>
    </w:p>
    <w:p w14:paraId="441DFC96" w14:textId="77777777" w:rsidR="002938D0" w:rsidRPr="00EB3EF8" w:rsidRDefault="002938D0" w:rsidP="002938D0">
      <w:pPr>
        <w:ind w:left="1440" w:hanging="1440"/>
        <w:rPr>
          <w:sz w:val="20"/>
          <w:szCs w:val="20"/>
        </w:rPr>
      </w:pPr>
      <w:r w:rsidRPr="00EB3EF8">
        <w:rPr>
          <w:sz w:val="20"/>
          <w:szCs w:val="20"/>
        </w:rPr>
        <w:t>Scope note:</w:t>
      </w:r>
      <w:r w:rsidRPr="00EB3EF8">
        <w:rPr>
          <w:sz w:val="20"/>
          <w:szCs w:val="20"/>
        </w:rPr>
        <w:tab/>
        <w:t xml:space="preserve">This class comprises extents in space, in particular on the surface of the earth, in the pure sense of physics: independent from temporal phenomena and matter. </w:t>
      </w:r>
    </w:p>
    <w:p w14:paraId="4D6FD278" w14:textId="4ED6A768" w:rsidR="002938D0" w:rsidRPr="00EB3EF8" w:rsidRDefault="002938D0" w:rsidP="002938D0">
      <w:pPr>
        <w:ind w:left="1440"/>
        <w:rPr>
          <w:sz w:val="20"/>
          <w:szCs w:val="20"/>
        </w:rPr>
      </w:pPr>
      <w:r w:rsidRPr="00EB3EF8">
        <w:rPr>
          <w:sz w:val="20"/>
          <w:szCs w:val="20"/>
        </w:rPr>
        <w:t xml:space="preserve">The instances of E53 Place are usually determined by reference to the position of “immobile” objects such as buildings, cities, mountains, rivers, or dedicated geodetic marks. A Place can be determined by combining a frame of reference and a location with respect to this frame. </w:t>
      </w:r>
    </w:p>
    <w:p w14:paraId="55EA267A" w14:textId="77777777" w:rsidR="002938D0" w:rsidRPr="00EB3EF8" w:rsidRDefault="002938D0" w:rsidP="002938D0">
      <w:pPr>
        <w:ind w:left="1440"/>
        <w:rPr>
          <w:sz w:val="20"/>
          <w:szCs w:val="20"/>
        </w:rPr>
      </w:pPr>
      <w:r w:rsidRPr="00EB3EF8">
        <w:rPr>
          <w:sz w:val="20"/>
          <w:szCs w:val="20"/>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2D2EAD8" w14:textId="77777777" w:rsidR="002938D0" w:rsidRPr="00EB3EF8" w:rsidRDefault="002938D0" w:rsidP="002938D0">
      <w:pPr>
        <w:ind w:left="1440"/>
        <w:rPr>
          <w:sz w:val="20"/>
          <w:szCs w:val="20"/>
        </w:rPr>
      </w:pPr>
      <w:r w:rsidRPr="00EB3EF8">
        <w:rPr>
          <w:sz w:val="20"/>
          <w:szCs w:val="20"/>
        </w:rPr>
        <w:t xml:space="preserve">Any instance of E18 Physical Thing can serve as a frame of reference for an instance of E53 Place. This may be documented using the property </w:t>
      </w:r>
      <w:r w:rsidRPr="00EB3EF8">
        <w:rPr>
          <w:i/>
          <w:sz w:val="20"/>
          <w:szCs w:val="20"/>
        </w:rPr>
        <w:t>P157 is at rest relative to (provides reference space for)</w:t>
      </w:r>
      <w:r w:rsidRPr="00EB3EF8">
        <w:rPr>
          <w:sz w:val="20"/>
          <w:szCs w:val="20"/>
        </w:rPr>
        <w:t xml:space="preserve">. </w:t>
      </w:r>
    </w:p>
    <w:p w14:paraId="40880FC0" w14:textId="77777777" w:rsidR="002938D0" w:rsidRPr="00EB3EF8" w:rsidRDefault="002938D0" w:rsidP="002938D0">
      <w:pPr>
        <w:spacing w:after="0"/>
        <w:rPr>
          <w:sz w:val="20"/>
          <w:szCs w:val="20"/>
        </w:rPr>
      </w:pPr>
      <w:r w:rsidRPr="00EB3EF8">
        <w:rPr>
          <w:sz w:val="20"/>
          <w:szCs w:val="20"/>
        </w:rPr>
        <w:t xml:space="preserve">Examples: </w:t>
      </w:r>
      <w:r w:rsidRPr="00EB3EF8">
        <w:rPr>
          <w:sz w:val="20"/>
          <w:szCs w:val="20"/>
        </w:rPr>
        <w:tab/>
      </w:r>
    </w:p>
    <w:p w14:paraId="3ED103D4" w14:textId="77777777" w:rsidR="002938D0" w:rsidRPr="00EB3EF8" w:rsidRDefault="002938D0" w:rsidP="00D40732">
      <w:pPr>
        <w:numPr>
          <w:ilvl w:val="0"/>
          <w:numId w:val="35"/>
        </w:numPr>
        <w:spacing w:after="0"/>
        <w:rPr>
          <w:sz w:val="20"/>
          <w:szCs w:val="20"/>
        </w:rPr>
      </w:pPr>
      <w:r w:rsidRPr="00EB3EF8">
        <w:rPr>
          <w:sz w:val="20"/>
          <w:szCs w:val="20"/>
        </w:rPr>
        <w:t>the extent of the UK in the year 2003</w:t>
      </w:r>
    </w:p>
    <w:p w14:paraId="738CB600" w14:textId="77777777" w:rsidR="002938D0" w:rsidRPr="00EB3EF8" w:rsidRDefault="002938D0" w:rsidP="00D40732">
      <w:pPr>
        <w:numPr>
          <w:ilvl w:val="0"/>
          <w:numId w:val="35"/>
        </w:numPr>
        <w:spacing w:after="0"/>
        <w:rPr>
          <w:sz w:val="20"/>
          <w:szCs w:val="20"/>
        </w:rPr>
      </w:pPr>
      <w:r w:rsidRPr="00EB3EF8">
        <w:rPr>
          <w:sz w:val="20"/>
          <w:szCs w:val="20"/>
        </w:rPr>
        <w:t>the position of the hallmark on the inside of my wedding ring</w:t>
      </w:r>
    </w:p>
    <w:p w14:paraId="782F23F8" w14:textId="77777777" w:rsidR="002938D0" w:rsidRPr="00EB3EF8" w:rsidRDefault="002938D0" w:rsidP="00D40732">
      <w:pPr>
        <w:numPr>
          <w:ilvl w:val="0"/>
          <w:numId w:val="35"/>
        </w:numPr>
        <w:spacing w:after="0"/>
        <w:ind w:left="1800" w:hanging="360"/>
        <w:rPr>
          <w:sz w:val="20"/>
          <w:szCs w:val="20"/>
        </w:rPr>
      </w:pPr>
      <w:r w:rsidRPr="00EB3EF8">
        <w:rPr>
          <w:sz w:val="20"/>
          <w:szCs w:val="20"/>
        </w:rPr>
        <w:t>the place referred to in the phrase: “Fish collected at three miles north of the confluence of the Arve and the Rhone”</w:t>
      </w:r>
    </w:p>
    <w:p w14:paraId="4383D89B" w14:textId="77777777" w:rsidR="002938D0" w:rsidRPr="00EB3EF8" w:rsidRDefault="002938D0" w:rsidP="00D40732">
      <w:pPr>
        <w:numPr>
          <w:ilvl w:val="0"/>
          <w:numId w:val="35"/>
        </w:numPr>
        <w:rPr>
          <w:sz w:val="20"/>
          <w:szCs w:val="20"/>
        </w:rPr>
      </w:pPr>
      <w:r w:rsidRPr="00EB3EF8">
        <w:rPr>
          <w:sz w:val="20"/>
          <w:szCs w:val="20"/>
        </w:rPr>
        <w:t xml:space="preserve">here -&gt; &lt;- </w:t>
      </w:r>
    </w:p>
    <w:p w14:paraId="3419815C" w14:textId="77777777" w:rsidR="002938D0" w:rsidRPr="00EB3EF8" w:rsidRDefault="002938D0" w:rsidP="002938D0">
      <w:pPr>
        <w:spacing w:after="0"/>
        <w:rPr>
          <w:sz w:val="20"/>
          <w:szCs w:val="20"/>
        </w:rPr>
      </w:pPr>
      <w:r w:rsidRPr="00EB3EF8">
        <w:rPr>
          <w:sz w:val="20"/>
          <w:szCs w:val="20"/>
        </w:rPr>
        <w:t>In First Order Logic:</w:t>
      </w:r>
    </w:p>
    <w:p w14:paraId="51847219" w14:textId="77777777" w:rsidR="002938D0" w:rsidRPr="00EB3EF8" w:rsidRDefault="002938D0" w:rsidP="002938D0">
      <w:pPr>
        <w:rPr>
          <w:sz w:val="20"/>
          <w:szCs w:val="20"/>
        </w:rPr>
      </w:pPr>
      <w:r w:rsidRPr="00EB3EF8">
        <w:rPr>
          <w:sz w:val="20"/>
          <w:szCs w:val="20"/>
        </w:rPr>
        <w:tab/>
      </w:r>
      <w:r w:rsidRPr="00EB3EF8">
        <w:rPr>
          <w:sz w:val="20"/>
          <w:szCs w:val="20"/>
        </w:rPr>
        <w:tab/>
        <w:t xml:space="preserve">E53(x) </w:t>
      </w:r>
      <w:r w:rsidRPr="00EB3EF8">
        <w:rPr>
          <w:rFonts w:ascii="Cambria Math" w:hAnsi="Cambria Math" w:cs="Cambria Math"/>
          <w:sz w:val="20"/>
          <w:szCs w:val="20"/>
        </w:rPr>
        <w:t>⊃</w:t>
      </w:r>
      <w:r w:rsidRPr="00EB3EF8">
        <w:rPr>
          <w:sz w:val="20"/>
          <w:szCs w:val="20"/>
        </w:rPr>
        <w:t xml:space="preserve"> E1(x)</w:t>
      </w:r>
    </w:p>
    <w:p w14:paraId="611A1474" w14:textId="77777777" w:rsidR="002938D0" w:rsidRPr="00EB3EF8" w:rsidRDefault="002938D0" w:rsidP="002938D0">
      <w:pPr>
        <w:spacing w:after="0"/>
        <w:rPr>
          <w:sz w:val="20"/>
          <w:szCs w:val="20"/>
        </w:rPr>
      </w:pPr>
      <w:r w:rsidRPr="00EB3EF8">
        <w:rPr>
          <w:sz w:val="20"/>
          <w:szCs w:val="20"/>
        </w:rPr>
        <w:t>Properties:</w:t>
      </w:r>
    </w:p>
    <w:p w14:paraId="408F8B25" w14:textId="77777777" w:rsidR="002938D0" w:rsidRPr="00EB3EF8" w:rsidRDefault="00C31D51" w:rsidP="002938D0">
      <w:pPr>
        <w:spacing w:after="0"/>
        <w:ind w:left="1440"/>
        <w:rPr>
          <w:sz w:val="20"/>
          <w:szCs w:val="20"/>
        </w:rPr>
      </w:pPr>
      <w:hyperlink r:id="rId43" w:anchor="_P89_falls_within" w:history="1">
        <w:r w:rsidR="002938D0" w:rsidRPr="00EB3EF8">
          <w:t>P89</w:t>
        </w:r>
      </w:hyperlink>
      <w:r w:rsidR="002938D0" w:rsidRPr="00EB3EF8">
        <w:rPr>
          <w:sz w:val="20"/>
          <w:szCs w:val="20"/>
        </w:rPr>
        <w:t xml:space="preserve"> falls within (contains): </w:t>
      </w:r>
      <w:hyperlink r:id="rId44" w:anchor="_E53_Place" w:history="1">
        <w:r w:rsidR="002938D0" w:rsidRPr="00EB3EF8">
          <w:t>E53</w:t>
        </w:r>
      </w:hyperlink>
      <w:r w:rsidR="002938D0" w:rsidRPr="00EB3EF8">
        <w:rPr>
          <w:sz w:val="20"/>
          <w:szCs w:val="20"/>
        </w:rPr>
        <w:t xml:space="preserve"> Place</w:t>
      </w:r>
    </w:p>
    <w:p w14:paraId="5DD9DE96" w14:textId="77777777" w:rsidR="002938D0" w:rsidRPr="00EB3EF8" w:rsidRDefault="00C31D51" w:rsidP="002938D0">
      <w:pPr>
        <w:spacing w:after="0"/>
        <w:ind w:left="1440"/>
        <w:rPr>
          <w:sz w:val="20"/>
          <w:szCs w:val="20"/>
        </w:rPr>
      </w:pPr>
      <w:hyperlink r:id="rId45" w:anchor="_P121_overlaps_with" w:history="1">
        <w:r w:rsidR="002938D0" w:rsidRPr="00EB3EF8">
          <w:t>P121</w:t>
        </w:r>
      </w:hyperlink>
      <w:r w:rsidR="002938D0" w:rsidRPr="00EB3EF8">
        <w:rPr>
          <w:sz w:val="20"/>
          <w:szCs w:val="20"/>
        </w:rPr>
        <w:t xml:space="preserve"> overlaps with: </w:t>
      </w:r>
      <w:hyperlink r:id="rId46" w:anchor="_E53_Place" w:history="1">
        <w:r w:rsidR="002938D0" w:rsidRPr="00EB3EF8">
          <w:t>E53</w:t>
        </w:r>
      </w:hyperlink>
      <w:r w:rsidR="002938D0" w:rsidRPr="00EB3EF8">
        <w:rPr>
          <w:sz w:val="20"/>
          <w:szCs w:val="20"/>
        </w:rPr>
        <w:t xml:space="preserve"> Place</w:t>
      </w:r>
    </w:p>
    <w:p w14:paraId="0A3CF9A9" w14:textId="77777777" w:rsidR="002938D0" w:rsidRPr="00EB3EF8" w:rsidRDefault="00C31D51" w:rsidP="002938D0">
      <w:pPr>
        <w:spacing w:after="0"/>
        <w:ind w:left="1440"/>
        <w:rPr>
          <w:sz w:val="20"/>
          <w:szCs w:val="20"/>
        </w:rPr>
      </w:pPr>
      <w:hyperlink r:id="rId47" w:anchor="_P122_borders_with" w:history="1">
        <w:r w:rsidR="002938D0" w:rsidRPr="00EB3EF8">
          <w:t>P122</w:t>
        </w:r>
      </w:hyperlink>
      <w:r w:rsidR="002938D0" w:rsidRPr="00EB3EF8">
        <w:rPr>
          <w:sz w:val="20"/>
          <w:szCs w:val="20"/>
        </w:rPr>
        <w:t xml:space="preserve"> borders with: </w:t>
      </w:r>
      <w:hyperlink r:id="rId48" w:anchor="_E53_Place" w:history="1">
        <w:r w:rsidR="002938D0" w:rsidRPr="00EB3EF8">
          <w:t>E53</w:t>
        </w:r>
      </w:hyperlink>
      <w:r w:rsidR="002938D0" w:rsidRPr="00EB3EF8">
        <w:rPr>
          <w:sz w:val="20"/>
          <w:szCs w:val="20"/>
        </w:rPr>
        <w:t xml:space="preserve"> Place</w:t>
      </w:r>
    </w:p>
    <w:p w14:paraId="604281B7" w14:textId="77777777" w:rsidR="002938D0" w:rsidRPr="00EB3EF8" w:rsidRDefault="00C31D51" w:rsidP="002938D0">
      <w:pPr>
        <w:spacing w:after="0"/>
        <w:ind w:left="1440"/>
        <w:rPr>
          <w:sz w:val="20"/>
          <w:szCs w:val="20"/>
        </w:rPr>
      </w:pPr>
      <w:hyperlink r:id="rId49" w:anchor="_P157(Px2)_is_at" w:history="1">
        <w:r w:rsidR="002938D0" w:rsidRPr="00EB3EF8">
          <w:t>P157</w:t>
        </w:r>
      </w:hyperlink>
      <w:r w:rsidR="002938D0" w:rsidRPr="00EB3EF8">
        <w:rPr>
          <w:sz w:val="20"/>
          <w:szCs w:val="20"/>
        </w:rPr>
        <w:t xml:space="preserve"> is at rest relative to (provides reference space for): </w:t>
      </w:r>
      <w:hyperlink r:id="rId50" w:anchor="_E18_Physical_Thing" w:history="1">
        <w:r w:rsidR="002938D0" w:rsidRPr="00EB3EF8">
          <w:t>E18</w:t>
        </w:r>
      </w:hyperlink>
      <w:r w:rsidR="002938D0" w:rsidRPr="00EB3EF8">
        <w:rPr>
          <w:sz w:val="20"/>
          <w:szCs w:val="20"/>
        </w:rPr>
        <w:t xml:space="preserve"> Physical Thing</w:t>
      </w:r>
    </w:p>
    <w:p w14:paraId="72772198" w14:textId="77777777" w:rsidR="002938D0" w:rsidRPr="00EB3EF8" w:rsidRDefault="00C31D51" w:rsidP="002938D0">
      <w:pPr>
        <w:spacing w:after="0"/>
        <w:ind w:left="1440"/>
        <w:rPr>
          <w:sz w:val="20"/>
          <w:szCs w:val="20"/>
        </w:rPr>
      </w:pPr>
      <w:hyperlink r:id="rId51" w:anchor="_P168_place_is" w:history="1">
        <w:r w:rsidR="002938D0" w:rsidRPr="00EB3EF8">
          <w:t>P168</w:t>
        </w:r>
      </w:hyperlink>
      <w:r w:rsidR="002938D0" w:rsidRPr="00EB3EF8">
        <w:rPr>
          <w:sz w:val="20"/>
          <w:szCs w:val="20"/>
        </w:rPr>
        <w:t xml:space="preserve"> place is defined by (defines place) : </w:t>
      </w:r>
      <w:hyperlink r:id="rId52" w:anchor="_E94_Space_Primitive" w:history="1">
        <w:r w:rsidR="002938D0" w:rsidRPr="00EB3EF8">
          <w:t>E94</w:t>
        </w:r>
      </w:hyperlink>
      <w:r w:rsidR="002938D0" w:rsidRPr="00EB3EF8">
        <w:rPr>
          <w:sz w:val="20"/>
          <w:szCs w:val="20"/>
        </w:rPr>
        <w:t xml:space="preserve"> Space Primitive</w:t>
      </w:r>
    </w:p>
    <w:p w14:paraId="5F50B56F" w14:textId="77777777" w:rsidR="002938D0" w:rsidRPr="00EB3EF8" w:rsidRDefault="00C31D51" w:rsidP="002938D0">
      <w:pPr>
        <w:spacing w:after="0"/>
        <w:ind w:left="1440"/>
        <w:rPr>
          <w:sz w:val="20"/>
          <w:szCs w:val="20"/>
        </w:rPr>
      </w:pPr>
      <w:hyperlink r:id="rId53" w:anchor="_P171_at_some" w:history="1">
        <w:r w:rsidR="002938D0" w:rsidRPr="00EB3EF8">
          <w:t>P171</w:t>
        </w:r>
      </w:hyperlink>
      <w:r w:rsidR="002938D0" w:rsidRPr="00EB3EF8">
        <w:rPr>
          <w:sz w:val="20"/>
          <w:szCs w:val="20"/>
        </w:rPr>
        <w:t xml:space="preserve"> at some place within : </w:t>
      </w:r>
      <w:hyperlink r:id="rId54" w:anchor="_E94_Space_Primitive" w:history="1">
        <w:r w:rsidR="002938D0" w:rsidRPr="00EB3EF8">
          <w:t>E94</w:t>
        </w:r>
      </w:hyperlink>
      <w:r w:rsidR="002938D0" w:rsidRPr="00EB3EF8">
        <w:rPr>
          <w:sz w:val="20"/>
          <w:szCs w:val="20"/>
        </w:rPr>
        <w:t xml:space="preserve"> Space Primitive</w:t>
      </w:r>
    </w:p>
    <w:p w14:paraId="364D4ED9" w14:textId="77777777" w:rsidR="002938D0" w:rsidRPr="00EB3EF8" w:rsidRDefault="00C31D51" w:rsidP="002938D0">
      <w:pPr>
        <w:ind w:left="1440"/>
        <w:rPr>
          <w:sz w:val="20"/>
          <w:szCs w:val="20"/>
        </w:rPr>
      </w:pPr>
      <w:hyperlink r:id="rId55" w:anchor="_P172_contains" w:history="1">
        <w:r w:rsidR="002938D0" w:rsidRPr="006C747A">
          <w:t>P172</w:t>
        </w:r>
      </w:hyperlink>
      <w:r w:rsidR="002938D0" w:rsidRPr="006C747A">
        <w:rPr>
          <w:sz w:val="20"/>
          <w:szCs w:val="20"/>
        </w:rPr>
        <w:t xml:space="preserve"> contains : </w:t>
      </w:r>
      <w:hyperlink r:id="rId56" w:anchor="_E94_Space_Primitive" w:history="1">
        <w:r w:rsidR="002938D0" w:rsidRPr="006C747A">
          <w:t>E94</w:t>
        </w:r>
      </w:hyperlink>
      <w:r w:rsidR="002938D0" w:rsidRPr="006C747A">
        <w:rPr>
          <w:sz w:val="20"/>
          <w:szCs w:val="20"/>
        </w:rPr>
        <w:t xml:space="preserve"> Space Primitive</w:t>
      </w:r>
      <w:r w:rsidR="002938D0" w:rsidRPr="00EB3EF8">
        <w:rPr>
          <w:sz w:val="20"/>
          <w:szCs w:val="20"/>
        </w:rPr>
        <w:t xml:space="preserve"> </w:t>
      </w:r>
    </w:p>
    <w:p w14:paraId="6751DC72" w14:textId="77777777" w:rsidR="002938D0" w:rsidRPr="002938D0" w:rsidRDefault="002938D0" w:rsidP="002938D0"/>
    <w:p w14:paraId="5E2D3891" w14:textId="77777777" w:rsidR="00933CE9" w:rsidRDefault="00933CE9" w:rsidP="00933CE9">
      <w:pPr>
        <w:pStyle w:val="Heading6"/>
      </w:pPr>
      <w:r>
        <w:lastRenderedPageBreak/>
        <w:t>TO (new)</w:t>
      </w:r>
    </w:p>
    <w:p w14:paraId="3497BC3F" w14:textId="77777777" w:rsidR="00EB3EF8" w:rsidRPr="00EB3EF8" w:rsidRDefault="00EB3EF8" w:rsidP="00EB3EF8">
      <w:pPr>
        <w:spacing w:after="0"/>
        <w:rPr>
          <w:b/>
          <w:bCs/>
          <w:sz w:val="20"/>
          <w:szCs w:val="20"/>
        </w:rPr>
      </w:pPr>
      <w:bookmarkStart w:id="54" w:name="_Toc32778323"/>
      <w:bookmarkStart w:id="55" w:name="_Toc40597356"/>
      <w:bookmarkStart w:id="56" w:name="_Toc40584343"/>
      <w:bookmarkStart w:id="57" w:name="_Toc40519352"/>
      <w:bookmarkStart w:id="58" w:name="_Toc25402966"/>
      <w:bookmarkStart w:id="59" w:name="_Toc460308515"/>
      <w:r w:rsidRPr="00EB3EF8">
        <w:rPr>
          <w:b/>
          <w:bCs/>
          <w:sz w:val="20"/>
          <w:szCs w:val="20"/>
        </w:rPr>
        <w:t>E53 Place</w:t>
      </w:r>
      <w:bookmarkEnd w:id="54"/>
      <w:bookmarkEnd w:id="55"/>
      <w:bookmarkEnd w:id="56"/>
      <w:bookmarkEnd w:id="57"/>
      <w:bookmarkEnd w:id="58"/>
      <w:bookmarkEnd w:id="59"/>
    </w:p>
    <w:p w14:paraId="3C1D7ADA" w14:textId="77777777" w:rsidR="00EB3EF8" w:rsidRPr="00EB3EF8" w:rsidRDefault="00EB3EF8" w:rsidP="00EB3EF8">
      <w:pPr>
        <w:rPr>
          <w:sz w:val="20"/>
          <w:szCs w:val="20"/>
        </w:rPr>
      </w:pPr>
      <w:r w:rsidRPr="00EB3EF8">
        <w:rPr>
          <w:sz w:val="20"/>
          <w:szCs w:val="20"/>
        </w:rPr>
        <w:t xml:space="preserve">Subclass of:   </w:t>
      </w:r>
      <w:r w:rsidRPr="00EB3EF8">
        <w:rPr>
          <w:sz w:val="20"/>
          <w:szCs w:val="20"/>
        </w:rPr>
        <w:tab/>
      </w:r>
      <w:hyperlink r:id="rId57" w:anchor="_E1_CRM_Entity" w:history="1">
        <w:r w:rsidRPr="00EB3EF8">
          <w:t>E1</w:t>
        </w:r>
      </w:hyperlink>
      <w:r w:rsidRPr="00EB3EF8">
        <w:rPr>
          <w:sz w:val="20"/>
          <w:szCs w:val="20"/>
        </w:rPr>
        <w:t xml:space="preserve"> CRM Entity</w:t>
      </w:r>
    </w:p>
    <w:p w14:paraId="39CB5796" w14:textId="77777777" w:rsidR="00EB3EF8" w:rsidRPr="00EB3EF8" w:rsidRDefault="00EB3EF8" w:rsidP="00EB3EF8">
      <w:pPr>
        <w:ind w:left="1440" w:hanging="1440"/>
        <w:rPr>
          <w:sz w:val="20"/>
          <w:szCs w:val="20"/>
        </w:rPr>
      </w:pPr>
      <w:r w:rsidRPr="00EB3EF8">
        <w:rPr>
          <w:sz w:val="20"/>
          <w:szCs w:val="20"/>
        </w:rPr>
        <w:t>Scope note:</w:t>
      </w:r>
      <w:r w:rsidRPr="00EB3EF8">
        <w:rPr>
          <w:sz w:val="20"/>
          <w:szCs w:val="20"/>
        </w:rPr>
        <w:tab/>
        <w:t xml:space="preserve">This class comprises extents in space, in particular on the surface of the earth, in the pure sense of physics: independent from temporal phenomena and matter. </w:t>
      </w:r>
    </w:p>
    <w:p w14:paraId="1EA83D49" w14:textId="5CE2948E" w:rsidR="00EB3EF8" w:rsidRPr="00EB3EF8" w:rsidRDefault="00EB3EF8" w:rsidP="00EB3EF8">
      <w:pPr>
        <w:ind w:left="1440"/>
        <w:rPr>
          <w:sz w:val="20"/>
          <w:szCs w:val="20"/>
        </w:rPr>
      </w:pPr>
      <w:r w:rsidRPr="00EB3EF8">
        <w:rPr>
          <w:sz w:val="20"/>
          <w:szCs w:val="20"/>
        </w:rPr>
        <w:t xml:space="preserve">The instances of E53 Place are usually determined by reference to the position of “immobile” objects such as buildings, cities, mountains, rivers, or dedicated geodetic marks, but may </w:t>
      </w:r>
      <w:r w:rsidR="00291094">
        <w:rPr>
          <w:sz w:val="20"/>
          <w:szCs w:val="20"/>
        </w:rPr>
        <w:t xml:space="preserve">also </w:t>
      </w:r>
      <w:r w:rsidRPr="00EB3EF8">
        <w:rPr>
          <w:sz w:val="20"/>
          <w:szCs w:val="20"/>
        </w:rPr>
        <w:t xml:space="preserve">be determined by reference to mobile </w:t>
      </w:r>
      <w:r w:rsidR="002938D0" w:rsidRPr="00EB3EF8">
        <w:rPr>
          <w:sz w:val="20"/>
          <w:szCs w:val="20"/>
        </w:rPr>
        <w:t>objects</w:t>
      </w:r>
      <w:r w:rsidRPr="00EB3EF8">
        <w:rPr>
          <w:sz w:val="20"/>
          <w:szCs w:val="20"/>
        </w:rPr>
        <w:t xml:space="preserve">. A Place can be determined by combining a frame of reference and a location with respect to this frame. </w:t>
      </w:r>
    </w:p>
    <w:p w14:paraId="41A8A6F4" w14:textId="77777777" w:rsidR="00EB3EF8" w:rsidRPr="00EB3EF8" w:rsidRDefault="00EB3EF8" w:rsidP="00EB3EF8">
      <w:pPr>
        <w:ind w:left="1440"/>
        <w:rPr>
          <w:sz w:val="20"/>
          <w:szCs w:val="20"/>
        </w:rPr>
      </w:pPr>
      <w:r w:rsidRPr="00EB3EF8">
        <w:rPr>
          <w:sz w:val="20"/>
          <w:szCs w:val="20"/>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397F929C" w14:textId="77777777" w:rsidR="00EB3EF8" w:rsidRPr="00EB3EF8" w:rsidRDefault="00EB3EF8" w:rsidP="00EB3EF8">
      <w:pPr>
        <w:ind w:left="1440"/>
        <w:rPr>
          <w:sz w:val="20"/>
          <w:szCs w:val="20"/>
        </w:rPr>
      </w:pPr>
      <w:r w:rsidRPr="00EB3EF8">
        <w:rPr>
          <w:sz w:val="20"/>
          <w:szCs w:val="20"/>
        </w:rPr>
        <w:t xml:space="preserve">Any instance of E18 Physical Thing can serve as a frame of reference for an instance of E53 Place. This may be documented using the property </w:t>
      </w:r>
      <w:r w:rsidRPr="00EB3EF8">
        <w:rPr>
          <w:i/>
          <w:sz w:val="20"/>
          <w:szCs w:val="20"/>
        </w:rPr>
        <w:t>P157 is at rest relative to (provides reference space for)</w:t>
      </w:r>
      <w:r w:rsidRPr="00EB3EF8">
        <w:rPr>
          <w:sz w:val="20"/>
          <w:szCs w:val="20"/>
        </w:rPr>
        <w:t xml:space="preserve">. </w:t>
      </w:r>
    </w:p>
    <w:p w14:paraId="6E283CB7" w14:textId="77777777" w:rsidR="00EB3EF8" w:rsidRPr="00EB3EF8" w:rsidRDefault="00EB3EF8" w:rsidP="00EB3EF8">
      <w:pPr>
        <w:spacing w:after="0"/>
        <w:rPr>
          <w:sz w:val="20"/>
          <w:szCs w:val="20"/>
        </w:rPr>
      </w:pPr>
      <w:r w:rsidRPr="00EB3EF8">
        <w:rPr>
          <w:sz w:val="20"/>
          <w:szCs w:val="20"/>
        </w:rPr>
        <w:t xml:space="preserve">Examples: </w:t>
      </w:r>
      <w:r w:rsidRPr="00EB3EF8">
        <w:rPr>
          <w:sz w:val="20"/>
          <w:szCs w:val="20"/>
        </w:rPr>
        <w:tab/>
      </w:r>
    </w:p>
    <w:p w14:paraId="18AE34B7" w14:textId="77777777" w:rsidR="00EB3EF8" w:rsidRPr="00EB3EF8" w:rsidRDefault="00EB3EF8" w:rsidP="00D40732">
      <w:pPr>
        <w:numPr>
          <w:ilvl w:val="0"/>
          <w:numId w:val="35"/>
        </w:numPr>
        <w:spacing w:after="0"/>
        <w:rPr>
          <w:sz w:val="20"/>
          <w:szCs w:val="20"/>
        </w:rPr>
      </w:pPr>
      <w:r w:rsidRPr="00EB3EF8">
        <w:rPr>
          <w:sz w:val="20"/>
          <w:szCs w:val="20"/>
        </w:rPr>
        <w:t>the extent of the UK in the year 2003</w:t>
      </w:r>
    </w:p>
    <w:p w14:paraId="6E290A3F" w14:textId="77777777" w:rsidR="00EB3EF8" w:rsidRPr="00EB3EF8" w:rsidRDefault="00EB3EF8" w:rsidP="00D40732">
      <w:pPr>
        <w:numPr>
          <w:ilvl w:val="0"/>
          <w:numId w:val="35"/>
        </w:numPr>
        <w:spacing w:after="0"/>
        <w:rPr>
          <w:sz w:val="20"/>
          <w:szCs w:val="20"/>
        </w:rPr>
      </w:pPr>
      <w:r w:rsidRPr="00EB3EF8">
        <w:rPr>
          <w:sz w:val="20"/>
          <w:szCs w:val="20"/>
        </w:rPr>
        <w:t>the position of the hallmark on the inside of my wedding ring</w:t>
      </w:r>
    </w:p>
    <w:p w14:paraId="377B14D0" w14:textId="77777777" w:rsidR="00EB3EF8" w:rsidRPr="00EB3EF8" w:rsidRDefault="00EB3EF8" w:rsidP="00D40732">
      <w:pPr>
        <w:numPr>
          <w:ilvl w:val="0"/>
          <w:numId w:val="35"/>
        </w:numPr>
        <w:spacing w:after="0"/>
        <w:ind w:left="1800" w:hanging="360"/>
        <w:rPr>
          <w:sz w:val="20"/>
          <w:szCs w:val="20"/>
        </w:rPr>
      </w:pPr>
      <w:r w:rsidRPr="00EB3EF8">
        <w:rPr>
          <w:sz w:val="20"/>
          <w:szCs w:val="20"/>
        </w:rPr>
        <w:t>the place referred to in the phrase: “Fish collected at three miles north of the confluence of the Arve and the Rhone”</w:t>
      </w:r>
    </w:p>
    <w:p w14:paraId="07DA4835" w14:textId="77777777" w:rsidR="00EB3EF8" w:rsidRPr="00EB3EF8" w:rsidRDefault="00EB3EF8" w:rsidP="00D40732">
      <w:pPr>
        <w:numPr>
          <w:ilvl w:val="0"/>
          <w:numId w:val="35"/>
        </w:numPr>
        <w:rPr>
          <w:sz w:val="20"/>
          <w:szCs w:val="20"/>
        </w:rPr>
      </w:pPr>
      <w:r w:rsidRPr="00EB3EF8">
        <w:rPr>
          <w:sz w:val="20"/>
          <w:szCs w:val="20"/>
        </w:rPr>
        <w:t xml:space="preserve">here -&gt; &lt;- </w:t>
      </w:r>
      <w:bookmarkStart w:id="60" w:name="_Toc40597357"/>
      <w:bookmarkStart w:id="61" w:name="_Toc40584344"/>
      <w:bookmarkStart w:id="62" w:name="_Toc40519353"/>
      <w:bookmarkStart w:id="63" w:name="_Toc25402967"/>
    </w:p>
    <w:p w14:paraId="0ADB9B7F" w14:textId="77777777" w:rsidR="00EB3EF8" w:rsidRPr="00EB3EF8" w:rsidRDefault="00EB3EF8" w:rsidP="00EB3EF8">
      <w:pPr>
        <w:spacing w:after="0"/>
        <w:rPr>
          <w:sz w:val="20"/>
          <w:szCs w:val="20"/>
        </w:rPr>
      </w:pPr>
      <w:r w:rsidRPr="00EB3EF8">
        <w:rPr>
          <w:sz w:val="20"/>
          <w:szCs w:val="20"/>
        </w:rPr>
        <w:t>In First Order Logic:</w:t>
      </w:r>
    </w:p>
    <w:p w14:paraId="25E91F5F" w14:textId="77777777" w:rsidR="00EB3EF8" w:rsidRPr="00EB3EF8" w:rsidRDefault="00EB3EF8" w:rsidP="00EB3EF8">
      <w:pPr>
        <w:rPr>
          <w:sz w:val="20"/>
          <w:szCs w:val="20"/>
        </w:rPr>
      </w:pPr>
      <w:r w:rsidRPr="00EB3EF8">
        <w:rPr>
          <w:sz w:val="20"/>
          <w:szCs w:val="20"/>
        </w:rPr>
        <w:tab/>
      </w:r>
      <w:r w:rsidRPr="00EB3EF8">
        <w:rPr>
          <w:sz w:val="20"/>
          <w:szCs w:val="20"/>
        </w:rPr>
        <w:tab/>
        <w:t xml:space="preserve">E53(x) </w:t>
      </w:r>
      <w:r w:rsidRPr="00EB3EF8">
        <w:rPr>
          <w:rFonts w:ascii="Cambria Math" w:hAnsi="Cambria Math" w:cs="Cambria Math"/>
          <w:sz w:val="20"/>
          <w:szCs w:val="20"/>
        </w:rPr>
        <w:t>⊃</w:t>
      </w:r>
      <w:r w:rsidRPr="00EB3EF8">
        <w:rPr>
          <w:sz w:val="20"/>
          <w:szCs w:val="20"/>
        </w:rPr>
        <w:t xml:space="preserve"> E1(x)</w:t>
      </w:r>
    </w:p>
    <w:p w14:paraId="74F75EDB" w14:textId="77777777" w:rsidR="00EB3EF8" w:rsidRPr="00EB3EF8" w:rsidRDefault="00EB3EF8" w:rsidP="00EB3EF8">
      <w:pPr>
        <w:spacing w:after="0"/>
        <w:rPr>
          <w:sz w:val="20"/>
          <w:szCs w:val="20"/>
        </w:rPr>
      </w:pPr>
      <w:r w:rsidRPr="00EB3EF8">
        <w:rPr>
          <w:sz w:val="20"/>
          <w:szCs w:val="20"/>
        </w:rPr>
        <w:t>Properties:</w:t>
      </w:r>
      <w:bookmarkEnd w:id="60"/>
      <w:bookmarkEnd w:id="61"/>
      <w:bookmarkEnd w:id="62"/>
      <w:bookmarkEnd w:id="63"/>
    </w:p>
    <w:p w14:paraId="50FEE0FB" w14:textId="77777777" w:rsidR="00EB3EF8" w:rsidRPr="00EB3EF8" w:rsidRDefault="00C31D51" w:rsidP="002938D0">
      <w:pPr>
        <w:spacing w:after="0"/>
        <w:ind w:left="1440"/>
        <w:rPr>
          <w:sz w:val="20"/>
          <w:szCs w:val="20"/>
        </w:rPr>
      </w:pPr>
      <w:hyperlink r:id="rId58" w:anchor="_P89_falls_within" w:history="1">
        <w:r w:rsidR="00EB3EF8" w:rsidRPr="00EB3EF8">
          <w:t>P89</w:t>
        </w:r>
      </w:hyperlink>
      <w:r w:rsidR="00EB3EF8" w:rsidRPr="00EB3EF8">
        <w:rPr>
          <w:sz w:val="20"/>
          <w:szCs w:val="20"/>
        </w:rPr>
        <w:t xml:space="preserve"> falls within (contains): </w:t>
      </w:r>
      <w:hyperlink r:id="rId59" w:anchor="_E53_Place" w:history="1">
        <w:r w:rsidR="00EB3EF8" w:rsidRPr="00EB3EF8">
          <w:t>E53</w:t>
        </w:r>
      </w:hyperlink>
      <w:r w:rsidR="00EB3EF8" w:rsidRPr="00EB3EF8">
        <w:rPr>
          <w:sz w:val="20"/>
          <w:szCs w:val="20"/>
        </w:rPr>
        <w:t xml:space="preserve"> Place</w:t>
      </w:r>
    </w:p>
    <w:p w14:paraId="5D09ECE6" w14:textId="77777777" w:rsidR="00EB3EF8" w:rsidRPr="00EB3EF8" w:rsidRDefault="00C31D51" w:rsidP="002938D0">
      <w:pPr>
        <w:spacing w:after="0"/>
        <w:ind w:left="1440"/>
        <w:rPr>
          <w:sz w:val="20"/>
          <w:szCs w:val="20"/>
        </w:rPr>
      </w:pPr>
      <w:hyperlink r:id="rId60" w:anchor="_P121_overlaps_with" w:history="1">
        <w:r w:rsidR="00EB3EF8" w:rsidRPr="00EB3EF8">
          <w:t>P121</w:t>
        </w:r>
      </w:hyperlink>
      <w:r w:rsidR="00EB3EF8" w:rsidRPr="00EB3EF8">
        <w:rPr>
          <w:sz w:val="20"/>
          <w:szCs w:val="20"/>
        </w:rPr>
        <w:t xml:space="preserve"> overlaps with: </w:t>
      </w:r>
      <w:hyperlink r:id="rId61" w:anchor="_E53_Place" w:history="1">
        <w:r w:rsidR="00EB3EF8" w:rsidRPr="00EB3EF8">
          <w:t>E53</w:t>
        </w:r>
      </w:hyperlink>
      <w:r w:rsidR="00EB3EF8" w:rsidRPr="00EB3EF8">
        <w:rPr>
          <w:sz w:val="20"/>
          <w:szCs w:val="20"/>
        </w:rPr>
        <w:t xml:space="preserve"> Place</w:t>
      </w:r>
    </w:p>
    <w:p w14:paraId="60D22D16" w14:textId="77777777" w:rsidR="00EB3EF8" w:rsidRPr="00EB3EF8" w:rsidRDefault="00C31D51" w:rsidP="002938D0">
      <w:pPr>
        <w:spacing w:after="0"/>
        <w:ind w:left="1440"/>
        <w:rPr>
          <w:sz w:val="20"/>
          <w:szCs w:val="20"/>
        </w:rPr>
      </w:pPr>
      <w:hyperlink r:id="rId62" w:anchor="_P122_borders_with" w:history="1">
        <w:r w:rsidR="00EB3EF8" w:rsidRPr="00EB3EF8">
          <w:t>P122</w:t>
        </w:r>
      </w:hyperlink>
      <w:r w:rsidR="00EB3EF8" w:rsidRPr="00EB3EF8">
        <w:rPr>
          <w:sz w:val="20"/>
          <w:szCs w:val="20"/>
        </w:rPr>
        <w:t xml:space="preserve"> borders with: </w:t>
      </w:r>
      <w:hyperlink r:id="rId63" w:anchor="_E53_Place" w:history="1">
        <w:r w:rsidR="00EB3EF8" w:rsidRPr="00EB3EF8">
          <w:t>E53</w:t>
        </w:r>
      </w:hyperlink>
      <w:r w:rsidR="00EB3EF8" w:rsidRPr="00EB3EF8">
        <w:rPr>
          <w:sz w:val="20"/>
          <w:szCs w:val="20"/>
        </w:rPr>
        <w:t xml:space="preserve"> Place</w:t>
      </w:r>
    </w:p>
    <w:p w14:paraId="7A1896A8" w14:textId="77777777" w:rsidR="00EB3EF8" w:rsidRPr="00EB3EF8" w:rsidRDefault="00C31D51" w:rsidP="002938D0">
      <w:pPr>
        <w:spacing w:after="0"/>
        <w:ind w:left="1440"/>
        <w:rPr>
          <w:sz w:val="20"/>
          <w:szCs w:val="20"/>
        </w:rPr>
      </w:pPr>
      <w:hyperlink r:id="rId64" w:anchor="_P157(Px2)_is_at" w:history="1">
        <w:r w:rsidR="00EB3EF8" w:rsidRPr="00EB3EF8">
          <w:t>P157</w:t>
        </w:r>
      </w:hyperlink>
      <w:r w:rsidR="00EB3EF8" w:rsidRPr="00EB3EF8">
        <w:rPr>
          <w:sz w:val="20"/>
          <w:szCs w:val="20"/>
        </w:rPr>
        <w:t xml:space="preserve"> is at rest relative to (provides reference space for): </w:t>
      </w:r>
      <w:hyperlink r:id="rId65" w:anchor="_E18_Physical_Thing" w:history="1">
        <w:r w:rsidR="00EB3EF8" w:rsidRPr="00EB3EF8">
          <w:t>E18</w:t>
        </w:r>
      </w:hyperlink>
      <w:r w:rsidR="00EB3EF8" w:rsidRPr="00EB3EF8">
        <w:rPr>
          <w:sz w:val="20"/>
          <w:szCs w:val="20"/>
        </w:rPr>
        <w:t xml:space="preserve"> Physical Thing</w:t>
      </w:r>
    </w:p>
    <w:p w14:paraId="1C5899ED" w14:textId="77777777" w:rsidR="00EB3EF8" w:rsidRPr="00EB3EF8" w:rsidRDefault="00C31D51" w:rsidP="002938D0">
      <w:pPr>
        <w:spacing w:after="0"/>
        <w:ind w:left="1440"/>
        <w:rPr>
          <w:sz w:val="20"/>
          <w:szCs w:val="20"/>
        </w:rPr>
      </w:pPr>
      <w:hyperlink r:id="rId66" w:anchor="_P168_place_is" w:history="1">
        <w:r w:rsidR="00EB3EF8" w:rsidRPr="00EB3EF8">
          <w:t>P168</w:t>
        </w:r>
      </w:hyperlink>
      <w:r w:rsidR="00EB3EF8" w:rsidRPr="00EB3EF8">
        <w:rPr>
          <w:sz w:val="20"/>
          <w:szCs w:val="20"/>
        </w:rPr>
        <w:t xml:space="preserve"> place is defined by (defines place) : </w:t>
      </w:r>
      <w:hyperlink r:id="rId67" w:anchor="_E94_Space_Primitive" w:history="1">
        <w:r w:rsidR="00EB3EF8" w:rsidRPr="00EB3EF8">
          <w:t>E94</w:t>
        </w:r>
      </w:hyperlink>
      <w:r w:rsidR="00EB3EF8" w:rsidRPr="00EB3EF8">
        <w:rPr>
          <w:sz w:val="20"/>
          <w:szCs w:val="20"/>
        </w:rPr>
        <w:t xml:space="preserve"> Space Primitive</w:t>
      </w:r>
    </w:p>
    <w:p w14:paraId="0E15EC59" w14:textId="77777777" w:rsidR="00EB3EF8" w:rsidRPr="00EB3EF8" w:rsidRDefault="00C31D51" w:rsidP="002938D0">
      <w:pPr>
        <w:spacing w:after="0"/>
        <w:ind w:left="1440"/>
        <w:rPr>
          <w:sz w:val="20"/>
          <w:szCs w:val="20"/>
        </w:rPr>
      </w:pPr>
      <w:hyperlink r:id="rId68" w:anchor="_P171_at_some" w:history="1">
        <w:r w:rsidR="00EB3EF8" w:rsidRPr="00EB3EF8">
          <w:t>P171</w:t>
        </w:r>
      </w:hyperlink>
      <w:r w:rsidR="00EB3EF8" w:rsidRPr="00EB3EF8">
        <w:rPr>
          <w:sz w:val="20"/>
          <w:szCs w:val="20"/>
        </w:rPr>
        <w:t xml:space="preserve"> at some place within : </w:t>
      </w:r>
      <w:hyperlink r:id="rId69" w:anchor="_E94_Space_Primitive" w:history="1">
        <w:r w:rsidR="00EB3EF8" w:rsidRPr="00EB3EF8">
          <w:t>E94</w:t>
        </w:r>
      </w:hyperlink>
      <w:r w:rsidR="00EB3EF8" w:rsidRPr="00EB3EF8">
        <w:rPr>
          <w:sz w:val="20"/>
          <w:szCs w:val="20"/>
        </w:rPr>
        <w:t xml:space="preserve"> Space Primitive</w:t>
      </w:r>
    </w:p>
    <w:p w14:paraId="7A18BE3D" w14:textId="77777777" w:rsidR="00EB3EF8" w:rsidRPr="00EB3EF8" w:rsidRDefault="00C31D51" w:rsidP="002938D0">
      <w:pPr>
        <w:ind w:left="1440"/>
        <w:rPr>
          <w:sz w:val="20"/>
          <w:szCs w:val="20"/>
        </w:rPr>
      </w:pPr>
      <w:hyperlink r:id="rId70" w:anchor="_P172_contains" w:history="1">
        <w:r w:rsidR="00EB3EF8" w:rsidRPr="006C747A">
          <w:t>P172</w:t>
        </w:r>
      </w:hyperlink>
      <w:r w:rsidR="00EB3EF8" w:rsidRPr="006C747A">
        <w:rPr>
          <w:sz w:val="20"/>
          <w:szCs w:val="20"/>
        </w:rPr>
        <w:t xml:space="preserve"> contains : </w:t>
      </w:r>
      <w:hyperlink r:id="rId71" w:anchor="_E94_Space_Primitive" w:history="1">
        <w:r w:rsidR="00EB3EF8" w:rsidRPr="006C747A">
          <w:t>E94</w:t>
        </w:r>
      </w:hyperlink>
      <w:r w:rsidR="00EB3EF8" w:rsidRPr="006C747A">
        <w:rPr>
          <w:sz w:val="20"/>
          <w:szCs w:val="20"/>
        </w:rPr>
        <w:t xml:space="preserve"> Space Primitive</w:t>
      </w:r>
      <w:r w:rsidR="00EB3EF8" w:rsidRPr="00EB3EF8">
        <w:rPr>
          <w:sz w:val="20"/>
          <w:szCs w:val="20"/>
        </w:rPr>
        <w:t xml:space="preserve"> </w:t>
      </w:r>
    </w:p>
    <w:p w14:paraId="07E000E6" w14:textId="45E0992B" w:rsidR="00933CE9" w:rsidRPr="00842FF9" w:rsidRDefault="00842FF9" w:rsidP="00933CE9">
      <w:pPr>
        <w:pStyle w:val="Heading5"/>
      </w:pPr>
      <w:r>
        <w:rPr>
          <w:lang w:val="el-GR"/>
        </w:rPr>
        <w:t>Ε</w:t>
      </w:r>
      <w:r w:rsidRPr="00644582">
        <w:t xml:space="preserve">55 </w:t>
      </w:r>
      <w:r>
        <w:t>Type</w:t>
      </w:r>
    </w:p>
    <w:p w14:paraId="48936618" w14:textId="77777777" w:rsidR="00842FF9" w:rsidRDefault="00933CE9" w:rsidP="00933CE9">
      <w:r w:rsidRPr="009838A5">
        <w:rPr>
          <w:b/>
          <w:bCs/>
        </w:rPr>
        <w:t>DECISION</w:t>
      </w:r>
      <w:r w:rsidR="00842FF9">
        <w:t xml:space="preserve">: There is a missing property (CEO’s comment mentions that it should include an extra property, discussed in issue 401). However, the reference to the issue has a typo. </w:t>
      </w:r>
    </w:p>
    <w:p w14:paraId="378F3273" w14:textId="264B13C3" w:rsidR="00933CE9" w:rsidRDefault="00842FF9" w:rsidP="00933CE9">
      <w:r w:rsidRPr="00842FF9">
        <w:rPr>
          <w:b/>
          <w:bCs/>
        </w:rPr>
        <w:t>HW</w:t>
      </w:r>
      <w:r>
        <w:t xml:space="preserve">: CEO is to find the right issue, and add the property to the set of properties connecting FROM E55 Type TO some class. </w:t>
      </w:r>
      <w:r w:rsidR="00933CE9">
        <w:t xml:space="preserve"> </w:t>
      </w:r>
    </w:p>
    <w:p w14:paraId="4BB9F1C2" w14:textId="137DD2BD" w:rsidR="00933CE9" w:rsidRDefault="00B65CED" w:rsidP="00933CE9">
      <w:pPr>
        <w:pStyle w:val="Heading5"/>
      </w:pPr>
      <w:r>
        <w:t>E58 Measurement Unit</w:t>
      </w:r>
    </w:p>
    <w:p w14:paraId="377C8B26" w14:textId="5F092214" w:rsidR="00933CE9" w:rsidRDefault="00933CE9" w:rsidP="00933CE9">
      <w:r w:rsidRPr="009838A5">
        <w:rPr>
          <w:b/>
          <w:bCs/>
        </w:rPr>
        <w:t>DECISION</w:t>
      </w:r>
      <w:r>
        <w:t>: The sig accepted the</w:t>
      </w:r>
      <w:r w:rsidR="00B65CED">
        <w:t xml:space="preserve"> editorial</w:t>
      </w:r>
      <w:r>
        <w:t xml:space="preserve"> change proposed by CEO. The scope note changed </w:t>
      </w:r>
    </w:p>
    <w:p w14:paraId="3FF30B52" w14:textId="2CFBB3C3" w:rsidR="00933CE9" w:rsidRDefault="00933CE9" w:rsidP="00933CE9">
      <w:pPr>
        <w:pStyle w:val="Heading6"/>
      </w:pPr>
      <w:r>
        <w:lastRenderedPageBreak/>
        <w:t xml:space="preserve">FROM (old) </w:t>
      </w:r>
    </w:p>
    <w:p w14:paraId="66726174" w14:textId="77777777" w:rsidR="00DF1F44" w:rsidRPr="00B65CED" w:rsidRDefault="00DF1F44" w:rsidP="00DF1F44">
      <w:pPr>
        <w:spacing w:after="0"/>
        <w:rPr>
          <w:b/>
          <w:bCs/>
          <w:sz w:val="20"/>
          <w:szCs w:val="20"/>
        </w:rPr>
      </w:pPr>
      <w:r w:rsidRPr="00B65CED">
        <w:rPr>
          <w:b/>
          <w:bCs/>
          <w:sz w:val="20"/>
          <w:szCs w:val="20"/>
        </w:rPr>
        <w:t>E58 Measurement Unit</w:t>
      </w:r>
    </w:p>
    <w:p w14:paraId="4D1199F3" w14:textId="77777777" w:rsidR="00DF1F44" w:rsidRPr="00B65CED" w:rsidRDefault="00DF1F44" w:rsidP="00DF1F44">
      <w:pPr>
        <w:spacing w:after="0"/>
        <w:rPr>
          <w:sz w:val="20"/>
          <w:szCs w:val="20"/>
        </w:rPr>
      </w:pPr>
      <w:r w:rsidRPr="00B65CED">
        <w:rPr>
          <w:sz w:val="20"/>
          <w:szCs w:val="20"/>
        </w:rPr>
        <w:t xml:space="preserve">Subclass of:   </w:t>
      </w:r>
      <w:r w:rsidRPr="00B65CED">
        <w:rPr>
          <w:sz w:val="20"/>
          <w:szCs w:val="20"/>
        </w:rPr>
        <w:tab/>
      </w:r>
      <w:hyperlink r:id="rId72" w:anchor="_E55_Type" w:history="1">
        <w:r w:rsidRPr="00B65CED">
          <w:t>E55</w:t>
        </w:r>
      </w:hyperlink>
      <w:r w:rsidRPr="00B65CED">
        <w:rPr>
          <w:sz w:val="20"/>
          <w:szCs w:val="20"/>
        </w:rPr>
        <w:t xml:space="preserve"> Type</w:t>
      </w:r>
    </w:p>
    <w:p w14:paraId="374BCDF4" w14:textId="77777777" w:rsidR="00DF1F44" w:rsidRPr="00B65CED" w:rsidRDefault="00DF1F44" w:rsidP="00DF1F44">
      <w:pPr>
        <w:rPr>
          <w:sz w:val="20"/>
          <w:szCs w:val="20"/>
        </w:rPr>
      </w:pPr>
      <w:r w:rsidRPr="00B65CED">
        <w:rPr>
          <w:sz w:val="20"/>
          <w:szCs w:val="20"/>
        </w:rPr>
        <w:t>Superclass of:</w:t>
      </w:r>
      <w:r w:rsidRPr="00B65CED">
        <w:rPr>
          <w:sz w:val="20"/>
          <w:szCs w:val="20"/>
        </w:rPr>
        <w:tab/>
      </w:r>
      <w:hyperlink r:id="rId73" w:anchor="_E98_Currency" w:history="1">
        <w:r w:rsidRPr="00B65CED">
          <w:t>E98</w:t>
        </w:r>
      </w:hyperlink>
      <w:r w:rsidRPr="00B65CED">
        <w:rPr>
          <w:sz w:val="20"/>
          <w:szCs w:val="20"/>
        </w:rPr>
        <w:t xml:space="preserve"> Currency</w:t>
      </w:r>
    </w:p>
    <w:p w14:paraId="7228D8D6" w14:textId="77777777" w:rsidR="00DF1F44" w:rsidRPr="00B65CED" w:rsidRDefault="00DF1F44" w:rsidP="00DF1F44">
      <w:pPr>
        <w:ind w:left="1440" w:hanging="1440"/>
        <w:rPr>
          <w:sz w:val="20"/>
          <w:szCs w:val="20"/>
        </w:rPr>
      </w:pPr>
      <w:r w:rsidRPr="00B65CED">
        <w:rPr>
          <w:sz w:val="20"/>
          <w:szCs w:val="20"/>
        </w:rPr>
        <w:t>Scope Note:</w:t>
      </w:r>
      <w:r w:rsidRPr="00B65CED">
        <w:rPr>
          <w:sz w:val="20"/>
          <w:szCs w:val="20"/>
        </w:rPr>
        <w:tab/>
        <w:t xml:space="preserve">This class is a specialization of E55 Type and comprises the types of measurement units: feet, inches, centimetres, litres, lumens, etc. </w:t>
      </w:r>
    </w:p>
    <w:p w14:paraId="241389B9" w14:textId="77777777" w:rsidR="00DF1F44" w:rsidRPr="00B65CED" w:rsidRDefault="00DF1F44" w:rsidP="00DF1F44">
      <w:pPr>
        <w:ind w:left="1440"/>
        <w:rPr>
          <w:sz w:val="20"/>
          <w:szCs w:val="20"/>
        </w:rPr>
      </w:pPr>
      <w:r w:rsidRPr="00B65CED">
        <w:rPr>
          <w:sz w:val="20"/>
          <w:szCs w:val="20"/>
        </w:rPr>
        <w:t>This type is used categorically in the model without reference to instances of it, i.e. the Model does not foresee the description of instances of instances of E58 Measurement Unit, e.g.: “instances of cm”.</w:t>
      </w:r>
    </w:p>
    <w:p w14:paraId="1C973AFA" w14:textId="3FF446F3" w:rsidR="00DF1F44" w:rsidRPr="00B65CED" w:rsidRDefault="00DF1F44" w:rsidP="00DF1F44">
      <w:pPr>
        <w:ind w:left="1440"/>
        <w:rPr>
          <w:sz w:val="20"/>
          <w:szCs w:val="20"/>
        </w:rPr>
      </w:pPr>
      <w:r w:rsidRPr="00B65CED">
        <w:rPr>
          <w:sz w:val="20"/>
          <w:szCs w:val="20"/>
        </w:rPr>
        <w:t>Système International (SI) units or internationally recognized non-SI terms should be used whenever possible</w:t>
      </w:r>
      <w:r w:rsidR="00431C51">
        <w:rPr>
          <w:sz w:val="20"/>
          <w:szCs w:val="20"/>
        </w:rPr>
        <w:t>. (</w:t>
      </w:r>
      <w:r w:rsidRPr="00B65CED">
        <w:rPr>
          <w:sz w:val="20"/>
          <w:szCs w:val="20"/>
        </w:rPr>
        <w:t>ISO80000:2009</w:t>
      </w:r>
      <w:r w:rsidR="00431C51">
        <w:rPr>
          <w:sz w:val="20"/>
          <w:szCs w:val="20"/>
        </w:rPr>
        <w:t>)</w:t>
      </w:r>
      <w:r w:rsidRPr="00B65CED">
        <w:rPr>
          <w:sz w:val="20"/>
          <w:szCs w:val="20"/>
        </w:rPr>
        <w:t>. Archaic Measurement Units used in historical records should be preserved.</w:t>
      </w:r>
    </w:p>
    <w:p w14:paraId="70BE4835" w14:textId="77777777" w:rsidR="00DF1F44" w:rsidRPr="00B65CED" w:rsidRDefault="00DF1F44" w:rsidP="00DF1F44">
      <w:pPr>
        <w:spacing w:after="0"/>
        <w:rPr>
          <w:sz w:val="20"/>
          <w:szCs w:val="20"/>
        </w:rPr>
      </w:pPr>
      <w:r w:rsidRPr="00B65CED">
        <w:rPr>
          <w:sz w:val="20"/>
          <w:szCs w:val="20"/>
        </w:rPr>
        <w:t>Examples:</w:t>
      </w:r>
      <w:r w:rsidRPr="00B65CED">
        <w:rPr>
          <w:sz w:val="20"/>
          <w:szCs w:val="20"/>
        </w:rPr>
        <w:tab/>
      </w:r>
    </w:p>
    <w:p w14:paraId="4EE50CB8" w14:textId="77777777" w:rsidR="00DF1F44" w:rsidRPr="00B65CED" w:rsidRDefault="00DF1F44" w:rsidP="00D40732">
      <w:pPr>
        <w:numPr>
          <w:ilvl w:val="0"/>
          <w:numId w:val="36"/>
        </w:numPr>
        <w:spacing w:after="0"/>
        <w:rPr>
          <w:sz w:val="20"/>
          <w:szCs w:val="20"/>
        </w:rPr>
      </w:pPr>
      <w:r w:rsidRPr="00B65CED">
        <w:rPr>
          <w:sz w:val="20"/>
          <w:szCs w:val="20"/>
        </w:rPr>
        <w:t xml:space="preserve">cm </w:t>
      </w:r>
      <w:r w:rsidRPr="00B65CED">
        <w:rPr>
          <w:sz w:val="20"/>
          <w:szCs w:val="20"/>
        </w:rPr>
        <w:tab/>
        <w:t>[centimetre]</w:t>
      </w:r>
    </w:p>
    <w:p w14:paraId="4425C53C" w14:textId="77777777" w:rsidR="00DF1F44" w:rsidRPr="00B65CED" w:rsidRDefault="00DF1F44" w:rsidP="00D40732">
      <w:pPr>
        <w:numPr>
          <w:ilvl w:val="0"/>
          <w:numId w:val="36"/>
        </w:numPr>
        <w:spacing w:after="0"/>
        <w:rPr>
          <w:sz w:val="20"/>
          <w:szCs w:val="20"/>
        </w:rPr>
      </w:pPr>
      <w:r w:rsidRPr="00B65CED">
        <w:rPr>
          <w:sz w:val="20"/>
          <w:szCs w:val="20"/>
        </w:rPr>
        <w:t xml:space="preserve">km </w:t>
      </w:r>
      <w:r w:rsidRPr="00B65CED">
        <w:rPr>
          <w:sz w:val="20"/>
          <w:szCs w:val="20"/>
        </w:rPr>
        <w:tab/>
        <w:t>[kilometre]</w:t>
      </w:r>
    </w:p>
    <w:p w14:paraId="780C7931" w14:textId="77777777" w:rsidR="00DF1F44" w:rsidRPr="00B65CED" w:rsidRDefault="00DF1F44" w:rsidP="00D40732">
      <w:pPr>
        <w:numPr>
          <w:ilvl w:val="0"/>
          <w:numId w:val="36"/>
        </w:numPr>
        <w:spacing w:after="0"/>
        <w:rPr>
          <w:sz w:val="20"/>
          <w:szCs w:val="20"/>
        </w:rPr>
      </w:pPr>
      <w:r w:rsidRPr="00B65CED">
        <w:rPr>
          <w:sz w:val="20"/>
          <w:szCs w:val="20"/>
        </w:rPr>
        <w:t xml:space="preserve">m </w:t>
      </w:r>
      <w:r w:rsidRPr="00B65CED">
        <w:rPr>
          <w:sz w:val="20"/>
          <w:szCs w:val="20"/>
        </w:rPr>
        <w:tab/>
        <w:t>[meter]</w:t>
      </w:r>
    </w:p>
    <w:p w14:paraId="11924A4F" w14:textId="77777777" w:rsidR="00DF1F44" w:rsidRPr="00B65CED" w:rsidRDefault="00DF1F44" w:rsidP="00D40732">
      <w:pPr>
        <w:numPr>
          <w:ilvl w:val="0"/>
          <w:numId w:val="36"/>
        </w:numPr>
        <w:spacing w:after="0"/>
        <w:rPr>
          <w:sz w:val="20"/>
          <w:szCs w:val="20"/>
        </w:rPr>
      </w:pPr>
      <w:r w:rsidRPr="00B65CED">
        <w:rPr>
          <w:sz w:val="20"/>
          <w:szCs w:val="20"/>
        </w:rPr>
        <w:t xml:space="preserve">m/s </w:t>
      </w:r>
      <w:r w:rsidRPr="00B65CED">
        <w:rPr>
          <w:sz w:val="20"/>
          <w:szCs w:val="20"/>
        </w:rPr>
        <w:tab/>
        <w:t>[meters per second] (Hau, 1999)</w:t>
      </w:r>
    </w:p>
    <w:p w14:paraId="343975C4" w14:textId="77777777" w:rsidR="00DF1F44" w:rsidRPr="00B65CED" w:rsidRDefault="00DF1F44" w:rsidP="00D40732">
      <w:pPr>
        <w:numPr>
          <w:ilvl w:val="0"/>
          <w:numId w:val="36"/>
        </w:numPr>
        <w:spacing w:after="0"/>
        <w:rPr>
          <w:sz w:val="20"/>
          <w:szCs w:val="20"/>
        </w:rPr>
      </w:pPr>
      <w:r w:rsidRPr="00B65CED">
        <w:rPr>
          <w:sz w:val="20"/>
          <w:szCs w:val="20"/>
        </w:rPr>
        <w:t xml:space="preserve">A </w:t>
      </w:r>
      <w:r w:rsidRPr="00B65CED">
        <w:rPr>
          <w:sz w:val="20"/>
          <w:szCs w:val="20"/>
        </w:rPr>
        <w:tab/>
        <w:t>[Ampere]</w:t>
      </w:r>
    </w:p>
    <w:p w14:paraId="1B67BB78" w14:textId="77777777" w:rsidR="00DF1F44" w:rsidRPr="00B65CED" w:rsidRDefault="00DF1F44" w:rsidP="00D40732">
      <w:pPr>
        <w:numPr>
          <w:ilvl w:val="0"/>
          <w:numId w:val="36"/>
        </w:numPr>
        <w:spacing w:after="0"/>
        <w:rPr>
          <w:sz w:val="20"/>
          <w:szCs w:val="20"/>
        </w:rPr>
      </w:pPr>
      <w:r w:rsidRPr="006C747A">
        <w:rPr>
          <w:sz w:val="20"/>
          <w:szCs w:val="20"/>
        </w:rPr>
        <w:t>GRD [Greek Drachme] (Daniel, 2014) (E98)</w:t>
      </w:r>
    </w:p>
    <w:p w14:paraId="758FA735" w14:textId="77777777" w:rsidR="00DF1F44" w:rsidRPr="00B65CED" w:rsidRDefault="00DF1F44" w:rsidP="00D40732">
      <w:pPr>
        <w:numPr>
          <w:ilvl w:val="0"/>
          <w:numId w:val="36"/>
        </w:numPr>
        <w:rPr>
          <w:sz w:val="20"/>
          <w:szCs w:val="20"/>
        </w:rPr>
      </w:pPr>
      <w:r w:rsidRPr="00B65CED">
        <w:rPr>
          <w:sz w:val="20"/>
          <w:szCs w:val="20"/>
        </w:rPr>
        <w:sym w:font="Symbol" w:char="F0B0"/>
      </w:r>
      <w:r w:rsidRPr="00B65CED">
        <w:rPr>
          <w:sz w:val="20"/>
          <w:szCs w:val="20"/>
        </w:rPr>
        <w:t>C</w:t>
      </w:r>
      <w:r w:rsidRPr="00B65CED">
        <w:rPr>
          <w:sz w:val="20"/>
          <w:szCs w:val="20"/>
        </w:rPr>
        <w:tab/>
        <w:t>[degrees centigrade] (Beckman, 1998)</w:t>
      </w:r>
    </w:p>
    <w:p w14:paraId="230E9A6F" w14:textId="77777777" w:rsidR="00DF1F44" w:rsidRPr="00B65CED" w:rsidRDefault="00DF1F44" w:rsidP="00DF1F44">
      <w:pPr>
        <w:spacing w:after="0"/>
        <w:rPr>
          <w:sz w:val="20"/>
          <w:szCs w:val="20"/>
        </w:rPr>
      </w:pPr>
      <w:r w:rsidRPr="00B65CED">
        <w:rPr>
          <w:sz w:val="20"/>
          <w:szCs w:val="20"/>
        </w:rPr>
        <w:t>In First Order Logic:</w:t>
      </w:r>
    </w:p>
    <w:p w14:paraId="024769AC" w14:textId="77777777" w:rsidR="00DF1F44" w:rsidRPr="00B65CED" w:rsidRDefault="00DF1F44" w:rsidP="00DF1F44">
      <w:pPr>
        <w:rPr>
          <w:sz w:val="20"/>
          <w:szCs w:val="20"/>
        </w:rPr>
      </w:pPr>
      <w:r w:rsidRPr="00B65CED">
        <w:rPr>
          <w:sz w:val="20"/>
          <w:szCs w:val="20"/>
        </w:rPr>
        <w:tab/>
      </w:r>
      <w:r w:rsidRPr="00B65CED">
        <w:rPr>
          <w:sz w:val="20"/>
          <w:szCs w:val="20"/>
        </w:rPr>
        <w:tab/>
        <w:t xml:space="preserve">E58(x) </w:t>
      </w:r>
      <w:r w:rsidRPr="00B65CED">
        <w:rPr>
          <w:rFonts w:ascii="Cambria Math" w:hAnsi="Cambria Math" w:cs="Cambria Math"/>
          <w:sz w:val="20"/>
          <w:szCs w:val="20"/>
        </w:rPr>
        <w:t>⊃</w:t>
      </w:r>
      <w:r w:rsidRPr="00B65CED">
        <w:rPr>
          <w:sz w:val="20"/>
          <w:szCs w:val="20"/>
        </w:rPr>
        <w:t xml:space="preserve"> E55(x)</w:t>
      </w:r>
    </w:p>
    <w:p w14:paraId="4F2C02C0" w14:textId="77777777" w:rsidR="00DF1F44" w:rsidRPr="00DF1F44" w:rsidRDefault="00DF1F44" w:rsidP="00DF1F44"/>
    <w:p w14:paraId="6A060C72" w14:textId="77777777" w:rsidR="00933CE9" w:rsidRDefault="00933CE9" w:rsidP="00933CE9">
      <w:pPr>
        <w:pStyle w:val="Heading6"/>
      </w:pPr>
      <w:r>
        <w:t>TO (new)</w:t>
      </w:r>
    </w:p>
    <w:p w14:paraId="56CEB72C" w14:textId="77777777" w:rsidR="00B65CED" w:rsidRPr="00B65CED" w:rsidRDefault="00B65CED" w:rsidP="00B65CED">
      <w:pPr>
        <w:spacing w:after="0"/>
        <w:rPr>
          <w:b/>
          <w:bCs/>
          <w:sz w:val="20"/>
          <w:szCs w:val="20"/>
        </w:rPr>
      </w:pPr>
      <w:bookmarkStart w:id="64" w:name="_Toc32778328"/>
      <w:bookmarkStart w:id="65" w:name="_Toc40597364"/>
      <w:bookmarkStart w:id="66" w:name="_Toc40584351"/>
      <w:bookmarkStart w:id="67" w:name="_Toc40519360"/>
      <w:bookmarkStart w:id="68" w:name="_Toc25402974"/>
      <w:bookmarkStart w:id="69" w:name="_Toc460308521"/>
      <w:r w:rsidRPr="00B65CED">
        <w:rPr>
          <w:b/>
          <w:bCs/>
          <w:sz w:val="20"/>
          <w:szCs w:val="20"/>
        </w:rPr>
        <w:t>E58 Measurement Unit</w:t>
      </w:r>
      <w:bookmarkEnd w:id="64"/>
      <w:bookmarkEnd w:id="65"/>
      <w:bookmarkEnd w:id="66"/>
      <w:bookmarkEnd w:id="67"/>
      <w:bookmarkEnd w:id="68"/>
      <w:bookmarkEnd w:id="69"/>
    </w:p>
    <w:p w14:paraId="5355FCA2" w14:textId="77777777" w:rsidR="00B65CED" w:rsidRPr="00B65CED" w:rsidRDefault="00B65CED" w:rsidP="00B65CED">
      <w:pPr>
        <w:spacing w:after="0"/>
        <w:rPr>
          <w:sz w:val="20"/>
          <w:szCs w:val="20"/>
        </w:rPr>
      </w:pPr>
      <w:r w:rsidRPr="00B65CED">
        <w:rPr>
          <w:sz w:val="20"/>
          <w:szCs w:val="20"/>
        </w:rPr>
        <w:t xml:space="preserve">Subclass of:   </w:t>
      </w:r>
      <w:r w:rsidRPr="00B65CED">
        <w:rPr>
          <w:sz w:val="20"/>
          <w:szCs w:val="20"/>
        </w:rPr>
        <w:tab/>
      </w:r>
      <w:hyperlink r:id="rId74" w:anchor="_E55_Type" w:history="1">
        <w:r w:rsidRPr="00B65CED">
          <w:t>E55</w:t>
        </w:r>
      </w:hyperlink>
      <w:r w:rsidRPr="00B65CED">
        <w:rPr>
          <w:sz w:val="20"/>
          <w:szCs w:val="20"/>
        </w:rPr>
        <w:t xml:space="preserve"> Type</w:t>
      </w:r>
    </w:p>
    <w:p w14:paraId="24C9B10A" w14:textId="57EFB880" w:rsidR="00B65CED" w:rsidRPr="00B65CED" w:rsidRDefault="00B65CED" w:rsidP="00B65CED">
      <w:pPr>
        <w:rPr>
          <w:sz w:val="20"/>
          <w:szCs w:val="20"/>
        </w:rPr>
      </w:pPr>
      <w:r w:rsidRPr="00B65CED">
        <w:rPr>
          <w:sz w:val="20"/>
          <w:szCs w:val="20"/>
        </w:rPr>
        <w:t>Superclass of:</w:t>
      </w:r>
      <w:r w:rsidRPr="00B65CED">
        <w:rPr>
          <w:sz w:val="20"/>
          <w:szCs w:val="20"/>
        </w:rPr>
        <w:tab/>
      </w:r>
      <w:hyperlink r:id="rId75" w:anchor="_E98_Currency" w:history="1">
        <w:r w:rsidRPr="00B65CED">
          <w:t>E98</w:t>
        </w:r>
      </w:hyperlink>
      <w:r w:rsidRPr="00B65CED">
        <w:rPr>
          <w:sz w:val="20"/>
          <w:szCs w:val="20"/>
        </w:rPr>
        <w:t xml:space="preserve"> Currency</w:t>
      </w:r>
    </w:p>
    <w:p w14:paraId="65AECE81" w14:textId="77777777" w:rsidR="00B65CED" w:rsidRPr="00B65CED" w:rsidRDefault="00B65CED" w:rsidP="002679C5">
      <w:pPr>
        <w:ind w:left="1440" w:hanging="1440"/>
        <w:rPr>
          <w:sz w:val="20"/>
          <w:szCs w:val="20"/>
        </w:rPr>
      </w:pPr>
      <w:r w:rsidRPr="00B65CED">
        <w:rPr>
          <w:sz w:val="20"/>
          <w:szCs w:val="20"/>
        </w:rPr>
        <w:t>Scope Note:</w:t>
      </w:r>
      <w:r w:rsidRPr="00B65CED">
        <w:rPr>
          <w:sz w:val="20"/>
          <w:szCs w:val="20"/>
        </w:rPr>
        <w:tab/>
        <w:t xml:space="preserve">This class is a specialization of E55 Type and comprises the types of measurement units: feet, inches, centimetres, litres, lumens, etc. </w:t>
      </w:r>
    </w:p>
    <w:p w14:paraId="54864D9A" w14:textId="77777777" w:rsidR="00B65CED" w:rsidRPr="00B65CED" w:rsidRDefault="00B65CED" w:rsidP="002679C5">
      <w:pPr>
        <w:ind w:left="1440"/>
        <w:rPr>
          <w:sz w:val="20"/>
          <w:szCs w:val="20"/>
        </w:rPr>
      </w:pPr>
      <w:r w:rsidRPr="00B65CED">
        <w:rPr>
          <w:sz w:val="20"/>
          <w:szCs w:val="20"/>
        </w:rPr>
        <w:t>This type is used categorically in the model without reference to instances of it, i.e. the Model does not foresee the description of instances of instances of E58 Measurement Unit, e.g.: “instances of cm”.</w:t>
      </w:r>
    </w:p>
    <w:p w14:paraId="46801E5C" w14:textId="154891E9" w:rsidR="00B65CED" w:rsidRPr="00B65CED" w:rsidRDefault="00B65CED" w:rsidP="002679C5">
      <w:pPr>
        <w:ind w:left="1440"/>
        <w:rPr>
          <w:sz w:val="20"/>
          <w:szCs w:val="20"/>
        </w:rPr>
      </w:pPr>
      <w:r w:rsidRPr="00B65CED">
        <w:rPr>
          <w:sz w:val="20"/>
          <w:szCs w:val="20"/>
        </w:rPr>
        <w:t>Système International (SI) units or internationally recognized non-SI terms should be used whenever possible, such as those defined by</w:t>
      </w:r>
      <w:r w:rsidR="00431C51">
        <w:rPr>
          <w:sz w:val="20"/>
          <w:szCs w:val="20"/>
        </w:rPr>
        <w:t xml:space="preserve"> </w:t>
      </w:r>
      <w:r w:rsidRPr="00B65CED">
        <w:rPr>
          <w:sz w:val="20"/>
          <w:szCs w:val="20"/>
        </w:rPr>
        <w:t>ISO80000:2009. Archaic Measurement Units used in historical records should be preserved.</w:t>
      </w:r>
    </w:p>
    <w:p w14:paraId="3B771838" w14:textId="77777777" w:rsidR="00B65CED" w:rsidRPr="00B65CED" w:rsidRDefault="00B65CED" w:rsidP="00B65CED">
      <w:pPr>
        <w:spacing w:after="0"/>
        <w:rPr>
          <w:sz w:val="20"/>
          <w:szCs w:val="20"/>
        </w:rPr>
      </w:pPr>
      <w:r w:rsidRPr="00B65CED">
        <w:rPr>
          <w:sz w:val="20"/>
          <w:szCs w:val="20"/>
        </w:rPr>
        <w:t>Examples:</w:t>
      </w:r>
      <w:r w:rsidRPr="00B65CED">
        <w:rPr>
          <w:sz w:val="20"/>
          <w:szCs w:val="20"/>
        </w:rPr>
        <w:tab/>
      </w:r>
    </w:p>
    <w:p w14:paraId="62E8EA0B" w14:textId="77777777" w:rsidR="00B65CED" w:rsidRPr="00B65CED" w:rsidRDefault="00B65CED" w:rsidP="00D40732">
      <w:pPr>
        <w:numPr>
          <w:ilvl w:val="0"/>
          <w:numId w:val="36"/>
        </w:numPr>
        <w:spacing w:after="0"/>
        <w:rPr>
          <w:sz w:val="20"/>
          <w:szCs w:val="20"/>
        </w:rPr>
      </w:pPr>
      <w:r w:rsidRPr="00B65CED">
        <w:rPr>
          <w:sz w:val="20"/>
          <w:szCs w:val="20"/>
        </w:rPr>
        <w:t xml:space="preserve">cm </w:t>
      </w:r>
      <w:r w:rsidRPr="00B65CED">
        <w:rPr>
          <w:sz w:val="20"/>
          <w:szCs w:val="20"/>
        </w:rPr>
        <w:tab/>
        <w:t>[centimetre]</w:t>
      </w:r>
    </w:p>
    <w:p w14:paraId="1C678FB3" w14:textId="77777777" w:rsidR="00B65CED" w:rsidRPr="00B65CED" w:rsidRDefault="00B65CED" w:rsidP="00D40732">
      <w:pPr>
        <w:numPr>
          <w:ilvl w:val="0"/>
          <w:numId w:val="36"/>
        </w:numPr>
        <w:spacing w:after="0"/>
        <w:rPr>
          <w:sz w:val="20"/>
          <w:szCs w:val="20"/>
        </w:rPr>
      </w:pPr>
      <w:r w:rsidRPr="00B65CED">
        <w:rPr>
          <w:sz w:val="20"/>
          <w:szCs w:val="20"/>
        </w:rPr>
        <w:t xml:space="preserve">km </w:t>
      </w:r>
      <w:r w:rsidRPr="00B65CED">
        <w:rPr>
          <w:sz w:val="20"/>
          <w:szCs w:val="20"/>
        </w:rPr>
        <w:tab/>
        <w:t>[kilometre]</w:t>
      </w:r>
    </w:p>
    <w:p w14:paraId="4C00887D" w14:textId="77777777" w:rsidR="00B65CED" w:rsidRPr="00B65CED" w:rsidRDefault="00B65CED" w:rsidP="00D40732">
      <w:pPr>
        <w:numPr>
          <w:ilvl w:val="0"/>
          <w:numId w:val="36"/>
        </w:numPr>
        <w:spacing w:after="0"/>
        <w:rPr>
          <w:sz w:val="20"/>
          <w:szCs w:val="20"/>
        </w:rPr>
      </w:pPr>
      <w:r w:rsidRPr="00B65CED">
        <w:rPr>
          <w:sz w:val="20"/>
          <w:szCs w:val="20"/>
        </w:rPr>
        <w:t xml:space="preserve">m </w:t>
      </w:r>
      <w:r w:rsidRPr="00B65CED">
        <w:rPr>
          <w:sz w:val="20"/>
          <w:szCs w:val="20"/>
        </w:rPr>
        <w:tab/>
        <w:t>[meter]</w:t>
      </w:r>
    </w:p>
    <w:p w14:paraId="4B8101AB" w14:textId="02B7886A" w:rsidR="00B65CED" w:rsidRPr="00B65CED" w:rsidRDefault="00B65CED" w:rsidP="00D40732">
      <w:pPr>
        <w:numPr>
          <w:ilvl w:val="0"/>
          <w:numId w:val="36"/>
        </w:numPr>
        <w:spacing w:after="0"/>
        <w:rPr>
          <w:sz w:val="20"/>
          <w:szCs w:val="20"/>
        </w:rPr>
      </w:pPr>
      <w:r w:rsidRPr="00B65CED">
        <w:rPr>
          <w:sz w:val="20"/>
          <w:szCs w:val="20"/>
        </w:rPr>
        <w:t>m/s [meters per second] (Hau, 1999)</w:t>
      </w:r>
    </w:p>
    <w:p w14:paraId="2F29EA4B" w14:textId="77777777" w:rsidR="00B65CED" w:rsidRPr="00B65CED" w:rsidRDefault="00B65CED" w:rsidP="00D40732">
      <w:pPr>
        <w:numPr>
          <w:ilvl w:val="0"/>
          <w:numId w:val="36"/>
        </w:numPr>
        <w:spacing w:after="0"/>
        <w:rPr>
          <w:sz w:val="20"/>
          <w:szCs w:val="20"/>
        </w:rPr>
      </w:pPr>
      <w:r w:rsidRPr="00B65CED">
        <w:rPr>
          <w:sz w:val="20"/>
          <w:szCs w:val="20"/>
        </w:rPr>
        <w:t xml:space="preserve">A </w:t>
      </w:r>
      <w:r w:rsidRPr="00B65CED">
        <w:rPr>
          <w:sz w:val="20"/>
          <w:szCs w:val="20"/>
        </w:rPr>
        <w:tab/>
        <w:t>[Ampere]</w:t>
      </w:r>
    </w:p>
    <w:p w14:paraId="760E0BAC" w14:textId="77777777" w:rsidR="00B65CED" w:rsidRPr="00B65CED" w:rsidRDefault="00B65CED" w:rsidP="00D40732">
      <w:pPr>
        <w:numPr>
          <w:ilvl w:val="0"/>
          <w:numId w:val="36"/>
        </w:numPr>
        <w:spacing w:after="0"/>
        <w:rPr>
          <w:sz w:val="20"/>
          <w:szCs w:val="20"/>
        </w:rPr>
      </w:pPr>
      <w:r w:rsidRPr="006C747A">
        <w:rPr>
          <w:sz w:val="20"/>
          <w:szCs w:val="20"/>
        </w:rPr>
        <w:t>GRD [Greek Drachme] (Daniel, 2014) (E98)</w:t>
      </w:r>
    </w:p>
    <w:p w14:paraId="13E2A9D1" w14:textId="77777777" w:rsidR="00B65CED" w:rsidRPr="00B65CED" w:rsidRDefault="00B65CED" w:rsidP="00D40732">
      <w:pPr>
        <w:numPr>
          <w:ilvl w:val="0"/>
          <w:numId w:val="36"/>
        </w:numPr>
        <w:rPr>
          <w:sz w:val="20"/>
          <w:szCs w:val="20"/>
        </w:rPr>
      </w:pPr>
      <w:r w:rsidRPr="00B65CED">
        <w:rPr>
          <w:sz w:val="20"/>
          <w:szCs w:val="20"/>
        </w:rPr>
        <w:sym w:font="Symbol" w:char="F0B0"/>
      </w:r>
      <w:r w:rsidRPr="00B65CED">
        <w:rPr>
          <w:sz w:val="20"/>
          <w:szCs w:val="20"/>
        </w:rPr>
        <w:t>C</w:t>
      </w:r>
      <w:r w:rsidRPr="00B65CED">
        <w:rPr>
          <w:sz w:val="20"/>
          <w:szCs w:val="20"/>
        </w:rPr>
        <w:tab/>
        <w:t>[degrees centigrade] (Beckman, 1998)</w:t>
      </w:r>
    </w:p>
    <w:p w14:paraId="377E76A6" w14:textId="77777777" w:rsidR="00B65CED" w:rsidRPr="00B65CED" w:rsidRDefault="00B65CED" w:rsidP="00B65CED">
      <w:pPr>
        <w:spacing w:after="0"/>
        <w:rPr>
          <w:sz w:val="20"/>
          <w:szCs w:val="20"/>
        </w:rPr>
      </w:pPr>
      <w:r w:rsidRPr="00B65CED">
        <w:rPr>
          <w:sz w:val="20"/>
          <w:szCs w:val="20"/>
        </w:rPr>
        <w:t>In First Order Logic:</w:t>
      </w:r>
    </w:p>
    <w:p w14:paraId="099A9E11" w14:textId="77777777" w:rsidR="00B65CED" w:rsidRPr="00B65CED" w:rsidRDefault="00B65CED" w:rsidP="00B65CED">
      <w:pPr>
        <w:rPr>
          <w:sz w:val="20"/>
          <w:szCs w:val="20"/>
        </w:rPr>
      </w:pPr>
      <w:r w:rsidRPr="00B65CED">
        <w:rPr>
          <w:sz w:val="20"/>
          <w:szCs w:val="20"/>
        </w:rPr>
        <w:lastRenderedPageBreak/>
        <w:tab/>
      </w:r>
      <w:r w:rsidRPr="00B65CED">
        <w:rPr>
          <w:sz w:val="20"/>
          <w:szCs w:val="20"/>
        </w:rPr>
        <w:tab/>
        <w:t xml:space="preserve">E58(x) </w:t>
      </w:r>
      <w:r w:rsidRPr="00B65CED">
        <w:rPr>
          <w:rFonts w:ascii="Cambria Math" w:hAnsi="Cambria Math" w:cs="Cambria Math"/>
          <w:sz w:val="20"/>
          <w:szCs w:val="20"/>
        </w:rPr>
        <w:t>⊃</w:t>
      </w:r>
      <w:r w:rsidRPr="00B65CED">
        <w:rPr>
          <w:sz w:val="20"/>
          <w:szCs w:val="20"/>
        </w:rPr>
        <w:t xml:space="preserve"> E55(x)</w:t>
      </w:r>
    </w:p>
    <w:p w14:paraId="7F19FCC2" w14:textId="0D83F183" w:rsidR="006B3655" w:rsidRPr="006B3655" w:rsidRDefault="006B3655" w:rsidP="006B3655">
      <w:pPr>
        <w:pStyle w:val="Heading5"/>
      </w:pPr>
      <w:r>
        <w:rPr>
          <w:lang w:val="el-GR"/>
        </w:rPr>
        <w:t>Ε</w:t>
      </w:r>
      <w:r>
        <w:t>62 String</w:t>
      </w:r>
    </w:p>
    <w:p w14:paraId="351B7BB7" w14:textId="0FE1BABF" w:rsidR="006B3655" w:rsidRDefault="006B3655" w:rsidP="006B3655">
      <w:r w:rsidRPr="009838A5">
        <w:rPr>
          <w:b/>
          <w:bCs/>
        </w:rPr>
        <w:t>DECISION</w:t>
      </w:r>
      <w:r>
        <w:t xml:space="preserve">: The sig decided not to implement any changes. The definition of E62 String is to remain as is.  </w:t>
      </w:r>
    </w:p>
    <w:p w14:paraId="02D24277" w14:textId="1E58003F" w:rsidR="00B93233" w:rsidRPr="00B93233" w:rsidRDefault="00B93233" w:rsidP="00B93233">
      <w:pPr>
        <w:pStyle w:val="Heading5"/>
      </w:pPr>
      <w:r>
        <w:rPr>
          <w:lang w:val="el-GR"/>
        </w:rPr>
        <w:t>Ε</w:t>
      </w:r>
      <w:r>
        <w:t>68 Dissolution</w:t>
      </w:r>
    </w:p>
    <w:p w14:paraId="574C8913" w14:textId="6A7DB3E0" w:rsidR="00B93233" w:rsidRDefault="00B93233" w:rsidP="00B93233">
      <w:r w:rsidRPr="009838A5">
        <w:rPr>
          <w:b/>
          <w:bCs/>
        </w:rPr>
        <w:t>DECISION</w:t>
      </w:r>
      <w:r>
        <w:t xml:space="preserve">: The sig accepted the change proposed by CEO. The scope note changed </w:t>
      </w:r>
    </w:p>
    <w:p w14:paraId="736A816C" w14:textId="4A81F4D1" w:rsidR="00B93233" w:rsidRDefault="00B93233" w:rsidP="000A30D0">
      <w:pPr>
        <w:pStyle w:val="Heading6"/>
      </w:pPr>
      <w:r>
        <w:t xml:space="preserve">FROM (old) </w:t>
      </w:r>
    </w:p>
    <w:p w14:paraId="050C6C28" w14:textId="77777777" w:rsidR="000A30D0" w:rsidRPr="00B93233" w:rsidRDefault="000A30D0" w:rsidP="000A30D0">
      <w:pPr>
        <w:spacing w:after="0"/>
        <w:rPr>
          <w:rFonts w:cstheme="minorHAnsi"/>
          <w:b/>
          <w:bCs/>
          <w:sz w:val="20"/>
          <w:szCs w:val="20"/>
        </w:rPr>
      </w:pPr>
      <w:r w:rsidRPr="00B93233">
        <w:rPr>
          <w:rFonts w:cstheme="minorHAnsi"/>
          <w:b/>
          <w:bCs/>
          <w:sz w:val="20"/>
          <w:szCs w:val="20"/>
        </w:rPr>
        <w:t>E68 Dissolution</w:t>
      </w:r>
    </w:p>
    <w:p w14:paraId="489DE8E9" w14:textId="77777777" w:rsidR="000A30D0" w:rsidRPr="00B93233" w:rsidRDefault="000A30D0" w:rsidP="000A30D0">
      <w:pPr>
        <w:rPr>
          <w:rFonts w:cstheme="minorHAnsi"/>
          <w:sz w:val="20"/>
          <w:szCs w:val="20"/>
        </w:rPr>
      </w:pPr>
      <w:r w:rsidRPr="00B93233">
        <w:rPr>
          <w:rFonts w:cstheme="minorHAnsi"/>
          <w:sz w:val="20"/>
          <w:szCs w:val="20"/>
        </w:rPr>
        <w:t xml:space="preserve">Subclass of: </w:t>
      </w:r>
      <w:r w:rsidRPr="00B93233">
        <w:rPr>
          <w:rFonts w:cstheme="minorHAnsi"/>
          <w:sz w:val="20"/>
          <w:szCs w:val="20"/>
        </w:rPr>
        <w:tab/>
      </w:r>
      <w:hyperlink r:id="rId76" w:anchor="_E64_End_of_Existence" w:history="1">
        <w:r w:rsidRPr="00B93233">
          <w:t>E64</w:t>
        </w:r>
      </w:hyperlink>
      <w:r w:rsidRPr="00B93233">
        <w:rPr>
          <w:rFonts w:cstheme="minorHAnsi"/>
          <w:sz w:val="20"/>
          <w:szCs w:val="20"/>
        </w:rPr>
        <w:t xml:space="preserve"> End of Existence</w:t>
      </w:r>
    </w:p>
    <w:p w14:paraId="6CFD1D31" w14:textId="71F333CB" w:rsidR="000A30D0" w:rsidRPr="00B93233" w:rsidRDefault="000A30D0" w:rsidP="000A30D0">
      <w:pPr>
        <w:ind w:left="1440" w:hanging="1440"/>
        <w:rPr>
          <w:rFonts w:cstheme="minorHAnsi"/>
          <w:sz w:val="20"/>
          <w:szCs w:val="20"/>
        </w:rPr>
      </w:pPr>
      <w:r w:rsidRPr="00B93233">
        <w:rPr>
          <w:rFonts w:cstheme="minorHAnsi"/>
          <w:sz w:val="20"/>
          <w:szCs w:val="20"/>
        </w:rPr>
        <w:t xml:space="preserve">Scope note: </w:t>
      </w:r>
      <w:r w:rsidRPr="00B93233">
        <w:rPr>
          <w:rFonts w:cstheme="minorHAnsi"/>
          <w:sz w:val="20"/>
          <w:szCs w:val="20"/>
        </w:rPr>
        <w:tab/>
        <w:t xml:space="preserve">This class comprises the events that result in the formal or informal termination of an instance of </w:t>
      </w:r>
      <w:r>
        <w:rPr>
          <w:rFonts w:cstheme="minorHAnsi"/>
          <w:sz w:val="20"/>
          <w:szCs w:val="20"/>
        </w:rPr>
        <w:t xml:space="preserve">E74 Group of people. </w:t>
      </w:r>
    </w:p>
    <w:p w14:paraId="4555C5E1" w14:textId="77777777" w:rsidR="000A30D0" w:rsidRPr="00B93233" w:rsidRDefault="000A30D0" w:rsidP="000A30D0">
      <w:pPr>
        <w:ind w:left="1440"/>
        <w:rPr>
          <w:rFonts w:cstheme="minorHAnsi"/>
          <w:sz w:val="20"/>
          <w:szCs w:val="20"/>
        </w:rPr>
      </w:pPr>
      <w:r w:rsidRPr="00B93233">
        <w:rPr>
          <w:rFonts w:cstheme="minorHAnsi"/>
          <w:sz w:val="20"/>
          <w:szCs w:val="20"/>
        </w:rPr>
        <w:t>If the dissolution was deliberate, the Dissolution event should also be instantiated as an instance of E7 Activity.</w:t>
      </w:r>
    </w:p>
    <w:p w14:paraId="069523EE" w14:textId="77777777" w:rsidR="000A30D0" w:rsidRPr="00B93233" w:rsidRDefault="000A30D0" w:rsidP="000A30D0">
      <w:pPr>
        <w:spacing w:after="0"/>
        <w:rPr>
          <w:rFonts w:cstheme="minorHAnsi"/>
          <w:sz w:val="20"/>
          <w:szCs w:val="20"/>
        </w:rPr>
      </w:pPr>
      <w:r w:rsidRPr="00B93233">
        <w:rPr>
          <w:rFonts w:cstheme="minorHAnsi"/>
          <w:sz w:val="20"/>
          <w:szCs w:val="20"/>
        </w:rPr>
        <w:t xml:space="preserve">Examples: </w:t>
      </w:r>
      <w:r w:rsidRPr="00B93233">
        <w:rPr>
          <w:rFonts w:cstheme="minorHAnsi"/>
          <w:sz w:val="20"/>
          <w:szCs w:val="20"/>
        </w:rPr>
        <w:tab/>
      </w:r>
    </w:p>
    <w:p w14:paraId="2290171D" w14:textId="77777777" w:rsidR="000A30D0" w:rsidRPr="00B93233" w:rsidRDefault="000A30D0" w:rsidP="00D40732">
      <w:pPr>
        <w:numPr>
          <w:ilvl w:val="0"/>
          <w:numId w:val="37"/>
        </w:numPr>
        <w:spacing w:after="0"/>
        <w:rPr>
          <w:rFonts w:cstheme="minorHAnsi"/>
          <w:sz w:val="20"/>
          <w:szCs w:val="20"/>
        </w:rPr>
      </w:pPr>
      <w:r w:rsidRPr="00B93233">
        <w:rPr>
          <w:rFonts w:cstheme="minorHAnsi"/>
          <w:sz w:val="20"/>
          <w:szCs w:val="20"/>
        </w:rPr>
        <w:t>the fall of the Roman Empire (Whittington, 1964)</w:t>
      </w:r>
    </w:p>
    <w:p w14:paraId="0CD3691D" w14:textId="77777777" w:rsidR="000A30D0" w:rsidRPr="00B93233" w:rsidRDefault="000A30D0" w:rsidP="00D40732">
      <w:pPr>
        <w:numPr>
          <w:ilvl w:val="0"/>
          <w:numId w:val="37"/>
        </w:numPr>
        <w:rPr>
          <w:rFonts w:cstheme="minorHAnsi"/>
          <w:sz w:val="20"/>
          <w:szCs w:val="20"/>
        </w:rPr>
      </w:pPr>
      <w:r w:rsidRPr="00B93233">
        <w:rPr>
          <w:rFonts w:cstheme="minorHAnsi"/>
          <w:sz w:val="20"/>
          <w:szCs w:val="20"/>
        </w:rPr>
        <w:t>the liquidation of Enron Corporation (Atlas, 2001)</w:t>
      </w:r>
    </w:p>
    <w:p w14:paraId="25742C24" w14:textId="77777777" w:rsidR="000A30D0" w:rsidRPr="00B93233" w:rsidRDefault="000A30D0" w:rsidP="000A30D0">
      <w:pPr>
        <w:spacing w:after="0"/>
        <w:rPr>
          <w:rFonts w:cstheme="minorHAnsi"/>
          <w:sz w:val="20"/>
          <w:szCs w:val="20"/>
        </w:rPr>
      </w:pPr>
      <w:r w:rsidRPr="00B93233">
        <w:rPr>
          <w:rFonts w:cstheme="minorHAnsi"/>
          <w:sz w:val="20"/>
          <w:szCs w:val="20"/>
        </w:rPr>
        <w:t>In First Order Logic:</w:t>
      </w:r>
    </w:p>
    <w:p w14:paraId="74CE3A2A" w14:textId="77777777" w:rsidR="000A30D0" w:rsidRPr="00B93233" w:rsidRDefault="000A30D0" w:rsidP="000A30D0">
      <w:pPr>
        <w:rPr>
          <w:rFonts w:cstheme="minorHAnsi"/>
          <w:sz w:val="20"/>
          <w:szCs w:val="20"/>
        </w:rPr>
      </w:pPr>
      <w:r w:rsidRPr="00B93233">
        <w:rPr>
          <w:rFonts w:cstheme="minorHAnsi"/>
          <w:sz w:val="20"/>
          <w:szCs w:val="20"/>
        </w:rPr>
        <w:tab/>
      </w:r>
      <w:r w:rsidRPr="00B93233">
        <w:rPr>
          <w:rFonts w:cstheme="minorHAnsi"/>
          <w:sz w:val="20"/>
          <w:szCs w:val="20"/>
        </w:rPr>
        <w:tab/>
        <w:t xml:space="preserve">E68(x) </w:t>
      </w:r>
      <w:r w:rsidRPr="00B93233">
        <w:rPr>
          <w:rFonts w:ascii="Cambria Math" w:hAnsi="Cambria Math" w:cs="Cambria Math"/>
          <w:sz w:val="20"/>
          <w:szCs w:val="20"/>
        </w:rPr>
        <w:t>⊃</w:t>
      </w:r>
      <w:r w:rsidRPr="00B93233">
        <w:rPr>
          <w:rFonts w:cstheme="minorHAnsi"/>
          <w:sz w:val="20"/>
          <w:szCs w:val="20"/>
        </w:rPr>
        <w:t xml:space="preserve"> E64(x)</w:t>
      </w:r>
    </w:p>
    <w:p w14:paraId="269A5C57" w14:textId="77777777" w:rsidR="000A30D0" w:rsidRPr="00B93233" w:rsidRDefault="000A30D0" w:rsidP="000A30D0">
      <w:pPr>
        <w:spacing w:after="0"/>
        <w:rPr>
          <w:rFonts w:cstheme="minorHAnsi"/>
          <w:sz w:val="20"/>
          <w:szCs w:val="20"/>
        </w:rPr>
      </w:pPr>
      <w:r w:rsidRPr="00B93233">
        <w:rPr>
          <w:rFonts w:cstheme="minorHAnsi"/>
          <w:sz w:val="20"/>
          <w:szCs w:val="20"/>
        </w:rPr>
        <w:t>Properties:</w:t>
      </w:r>
    </w:p>
    <w:p w14:paraId="0AD52B7C" w14:textId="77777777" w:rsidR="000A30D0" w:rsidRPr="00B93233" w:rsidRDefault="00C31D51" w:rsidP="000A30D0">
      <w:pPr>
        <w:ind w:left="720" w:firstLine="720"/>
        <w:rPr>
          <w:rFonts w:cstheme="minorHAnsi"/>
          <w:sz w:val="20"/>
          <w:szCs w:val="20"/>
        </w:rPr>
      </w:pPr>
      <w:hyperlink r:id="rId77" w:anchor="_P99_dissolved_(was_dissolved by)" w:history="1">
        <w:r w:rsidR="000A30D0" w:rsidRPr="00B93233">
          <w:t>P99</w:t>
        </w:r>
      </w:hyperlink>
      <w:r w:rsidR="000A30D0" w:rsidRPr="00B93233">
        <w:rPr>
          <w:rFonts w:cstheme="minorHAnsi"/>
          <w:sz w:val="20"/>
          <w:szCs w:val="20"/>
        </w:rPr>
        <w:t xml:space="preserve"> dissolved (was dissolved by): </w:t>
      </w:r>
      <w:hyperlink r:id="rId78" w:anchor="_E74_Group" w:history="1">
        <w:r w:rsidR="000A30D0" w:rsidRPr="00B93233">
          <w:t>E74</w:t>
        </w:r>
      </w:hyperlink>
      <w:r w:rsidR="000A30D0" w:rsidRPr="00B93233">
        <w:rPr>
          <w:rFonts w:cstheme="minorHAnsi"/>
          <w:sz w:val="20"/>
          <w:szCs w:val="20"/>
        </w:rPr>
        <w:t xml:space="preserve"> Group </w:t>
      </w:r>
    </w:p>
    <w:p w14:paraId="783418AD" w14:textId="7AF042DA" w:rsidR="00B93233" w:rsidRDefault="00B93233" w:rsidP="000A30D0">
      <w:pPr>
        <w:pStyle w:val="Heading6"/>
      </w:pPr>
      <w:r>
        <w:t>TO (new)</w:t>
      </w:r>
    </w:p>
    <w:p w14:paraId="65C2622F" w14:textId="77777777" w:rsidR="00B93233" w:rsidRPr="00B93233" w:rsidRDefault="00B93233" w:rsidP="00B93233">
      <w:pPr>
        <w:spacing w:after="0"/>
        <w:rPr>
          <w:rFonts w:cstheme="minorHAnsi"/>
          <w:b/>
          <w:bCs/>
          <w:sz w:val="20"/>
          <w:szCs w:val="20"/>
        </w:rPr>
      </w:pPr>
      <w:bookmarkStart w:id="70" w:name="_Toc32778338"/>
      <w:bookmarkStart w:id="71" w:name="_Toc40597379"/>
      <w:bookmarkStart w:id="72" w:name="_Toc40584366"/>
      <w:bookmarkStart w:id="73" w:name="_Toc40519375"/>
      <w:bookmarkStart w:id="74" w:name="_Toc25402989"/>
      <w:r w:rsidRPr="00B93233">
        <w:rPr>
          <w:rFonts w:cstheme="minorHAnsi"/>
          <w:b/>
          <w:bCs/>
          <w:sz w:val="20"/>
          <w:szCs w:val="20"/>
        </w:rPr>
        <w:t>E68 Dissolution</w:t>
      </w:r>
      <w:bookmarkEnd w:id="70"/>
      <w:bookmarkEnd w:id="71"/>
      <w:bookmarkEnd w:id="72"/>
      <w:bookmarkEnd w:id="73"/>
      <w:bookmarkEnd w:id="74"/>
    </w:p>
    <w:p w14:paraId="6D3D9517" w14:textId="77777777" w:rsidR="00B93233" w:rsidRPr="00B93233" w:rsidRDefault="00B93233" w:rsidP="00B93233">
      <w:pPr>
        <w:rPr>
          <w:rFonts w:cstheme="minorHAnsi"/>
          <w:sz w:val="20"/>
          <w:szCs w:val="20"/>
        </w:rPr>
      </w:pPr>
      <w:r w:rsidRPr="00B93233">
        <w:rPr>
          <w:rFonts w:cstheme="minorHAnsi"/>
          <w:sz w:val="20"/>
          <w:szCs w:val="20"/>
        </w:rPr>
        <w:t xml:space="preserve">Subclass of: </w:t>
      </w:r>
      <w:r w:rsidRPr="00B93233">
        <w:rPr>
          <w:rFonts w:cstheme="minorHAnsi"/>
          <w:sz w:val="20"/>
          <w:szCs w:val="20"/>
        </w:rPr>
        <w:tab/>
      </w:r>
      <w:hyperlink r:id="rId79" w:anchor="_E64_End_of_Existence" w:history="1">
        <w:r w:rsidRPr="00B93233">
          <w:t>E64</w:t>
        </w:r>
      </w:hyperlink>
      <w:r w:rsidRPr="00B93233">
        <w:rPr>
          <w:rFonts w:cstheme="minorHAnsi"/>
          <w:sz w:val="20"/>
          <w:szCs w:val="20"/>
        </w:rPr>
        <w:t xml:space="preserve"> End of Existence</w:t>
      </w:r>
    </w:p>
    <w:p w14:paraId="45D06463" w14:textId="5B0C221C" w:rsidR="00B93233" w:rsidRPr="00B93233" w:rsidRDefault="00B93233" w:rsidP="00502FD9">
      <w:pPr>
        <w:ind w:left="1440" w:hanging="1440"/>
        <w:rPr>
          <w:rFonts w:cstheme="minorHAnsi"/>
          <w:sz w:val="20"/>
          <w:szCs w:val="20"/>
        </w:rPr>
      </w:pPr>
      <w:r w:rsidRPr="00B93233">
        <w:rPr>
          <w:rFonts w:cstheme="minorHAnsi"/>
          <w:sz w:val="20"/>
          <w:szCs w:val="20"/>
        </w:rPr>
        <w:t xml:space="preserve">Scope note: </w:t>
      </w:r>
      <w:r w:rsidRPr="00B93233">
        <w:rPr>
          <w:rFonts w:cstheme="minorHAnsi"/>
          <w:sz w:val="20"/>
          <w:szCs w:val="20"/>
        </w:rPr>
        <w:tab/>
        <w:t xml:space="preserve">This class comprises the events that result in the formal or informal termination of an instance of </w:t>
      </w:r>
      <w:r w:rsidR="00502FD9">
        <w:rPr>
          <w:rFonts w:cstheme="minorHAnsi"/>
          <w:sz w:val="20"/>
          <w:szCs w:val="20"/>
        </w:rPr>
        <w:t xml:space="preserve">E74 Group. </w:t>
      </w:r>
    </w:p>
    <w:p w14:paraId="5661CA9C" w14:textId="77777777" w:rsidR="00B93233" w:rsidRPr="00B93233" w:rsidRDefault="00B93233" w:rsidP="00502FD9">
      <w:pPr>
        <w:ind w:left="1440"/>
        <w:rPr>
          <w:rFonts w:cstheme="minorHAnsi"/>
          <w:sz w:val="20"/>
          <w:szCs w:val="20"/>
        </w:rPr>
      </w:pPr>
      <w:r w:rsidRPr="00B93233">
        <w:rPr>
          <w:rFonts w:cstheme="minorHAnsi"/>
          <w:sz w:val="20"/>
          <w:szCs w:val="20"/>
        </w:rPr>
        <w:t>If the dissolution was deliberate, the Dissolution event should also be instantiated as an instance of E7 Activity.</w:t>
      </w:r>
    </w:p>
    <w:p w14:paraId="00A6B23F" w14:textId="77777777" w:rsidR="00B93233" w:rsidRPr="00B93233" w:rsidRDefault="00B93233" w:rsidP="00B93233">
      <w:pPr>
        <w:spacing w:after="0"/>
        <w:rPr>
          <w:rFonts w:cstheme="minorHAnsi"/>
          <w:sz w:val="20"/>
          <w:szCs w:val="20"/>
        </w:rPr>
      </w:pPr>
      <w:r w:rsidRPr="00B93233">
        <w:rPr>
          <w:rFonts w:cstheme="minorHAnsi"/>
          <w:sz w:val="20"/>
          <w:szCs w:val="20"/>
        </w:rPr>
        <w:t xml:space="preserve">Examples: </w:t>
      </w:r>
      <w:r w:rsidRPr="00B93233">
        <w:rPr>
          <w:rFonts w:cstheme="minorHAnsi"/>
          <w:sz w:val="20"/>
          <w:szCs w:val="20"/>
        </w:rPr>
        <w:tab/>
      </w:r>
    </w:p>
    <w:p w14:paraId="1610B9C3" w14:textId="77777777" w:rsidR="00B93233" w:rsidRPr="00B93233" w:rsidRDefault="00B93233" w:rsidP="00D40732">
      <w:pPr>
        <w:numPr>
          <w:ilvl w:val="0"/>
          <w:numId w:val="37"/>
        </w:numPr>
        <w:spacing w:after="0"/>
        <w:rPr>
          <w:rFonts w:cstheme="minorHAnsi"/>
          <w:sz w:val="20"/>
          <w:szCs w:val="20"/>
        </w:rPr>
      </w:pPr>
      <w:r w:rsidRPr="00B93233">
        <w:rPr>
          <w:rFonts w:cstheme="minorHAnsi"/>
          <w:sz w:val="20"/>
          <w:szCs w:val="20"/>
        </w:rPr>
        <w:t>the fall of the Roman Empire (Whittington, 1964)</w:t>
      </w:r>
    </w:p>
    <w:p w14:paraId="1AB31B06" w14:textId="464277D0" w:rsidR="00B93233" w:rsidRPr="00B93233" w:rsidRDefault="00B93233" w:rsidP="00D40732">
      <w:pPr>
        <w:numPr>
          <w:ilvl w:val="0"/>
          <w:numId w:val="37"/>
        </w:numPr>
        <w:rPr>
          <w:rFonts w:cstheme="minorHAnsi"/>
          <w:sz w:val="20"/>
          <w:szCs w:val="20"/>
        </w:rPr>
      </w:pPr>
      <w:r w:rsidRPr="00B93233">
        <w:rPr>
          <w:rFonts w:cstheme="minorHAnsi"/>
          <w:sz w:val="20"/>
          <w:szCs w:val="20"/>
        </w:rPr>
        <w:t>the liquidation of Enron Corporation</w:t>
      </w:r>
      <w:bookmarkStart w:id="75" w:name="_Toc40597380"/>
      <w:bookmarkStart w:id="76" w:name="_Toc40584367"/>
      <w:bookmarkStart w:id="77" w:name="_Toc40519376"/>
      <w:bookmarkStart w:id="78" w:name="_Toc25402990"/>
      <w:r w:rsidRPr="00B93233">
        <w:rPr>
          <w:rFonts w:cstheme="minorHAnsi"/>
          <w:sz w:val="20"/>
          <w:szCs w:val="20"/>
        </w:rPr>
        <w:t xml:space="preserve"> (Atlas, 2001)</w:t>
      </w:r>
    </w:p>
    <w:p w14:paraId="4F1FFFCE" w14:textId="77777777" w:rsidR="00B93233" w:rsidRPr="00B93233" w:rsidRDefault="00B93233" w:rsidP="00B93233">
      <w:pPr>
        <w:spacing w:after="0"/>
        <w:rPr>
          <w:rFonts w:cstheme="minorHAnsi"/>
          <w:sz w:val="20"/>
          <w:szCs w:val="20"/>
        </w:rPr>
      </w:pPr>
      <w:r w:rsidRPr="00B93233">
        <w:rPr>
          <w:rFonts w:cstheme="minorHAnsi"/>
          <w:sz w:val="20"/>
          <w:szCs w:val="20"/>
        </w:rPr>
        <w:t>In First Order Logic:</w:t>
      </w:r>
    </w:p>
    <w:p w14:paraId="19A55768" w14:textId="77777777" w:rsidR="00B93233" w:rsidRPr="00B93233" w:rsidRDefault="00B93233" w:rsidP="00B93233">
      <w:pPr>
        <w:rPr>
          <w:rFonts w:cstheme="minorHAnsi"/>
          <w:sz w:val="20"/>
          <w:szCs w:val="20"/>
        </w:rPr>
      </w:pPr>
      <w:r w:rsidRPr="00B93233">
        <w:rPr>
          <w:rFonts w:cstheme="minorHAnsi"/>
          <w:sz w:val="20"/>
          <w:szCs w:val="20"/>
        </w:rPr>
        <w:tab/>
      </w:r>
      <w:r w:rsidRPr="00B93233">
        <w:rPr>
          <w:rFonts w:cstheme="minorHAnsi"/>
          <w:sz w:val="20"/>
          <w:szCs w:val="20"/>
        </w:rPr>
        <w:tab/>
        <w:t xml:space="preserve">E68(x) </w:t>
      </w:r>
      <w:r w:rsidRPr="00B93233">
        <w:rPr>
          <w:rFonts w:ascii="Cambria Math" w:hAnsi="Cambria Math" w:cs="Cambria Math"/>
          <w:sz w:val="20"/>
          <w:szCs w:val="20"/>
        </w:rPr>
        <w:t>⊃</w:t>
      </w:r>
      <w:r w:rsidRPr="00B93233">
        <w:rPr>
          <w:rFonts w:cstheme="minorHAnsi"/>
          <w:sz w:val="20"/>
          <w:szCs w:val="20"/>
        </w:rPr>
        <w:t xml:space="preserve"> E64(x)</w:t>
      </w:r>
    </w:p>
    <w:p w14:paraId="46BDACF0" w14:textId="77777777" w:rsidR="00B93233" w:rsidRPr="00B93233" w:rsidRDefault="00B93233" w:rsidP="00B93233">
      <w:pPr>
        <w:spacing w:after="0"/>
        <w:rPr>
          <w:rFonts w:cstheme="minorHAnsi"/>
          <w:sz w:val="20"/>
          <w:szCs w:val="20"/>
        </w:rPr>
      </w:pPr>
      <w:r w:rsidRPr="00B93233">
        <w:rPr>
          <w:rFonts w:cstheme="minorHAnsi"/>
          <w:sz w:val="20"/>
          <w:szCs w:val="20"/>
        </w:rPr>
        <w:t>Properties:</w:t>
      </w:r>
      <w:bookmarkEnd w:id="75"/>
      <w:bookmarkEnd w:id="76"/>
      <w:bookmarkEnd w:id="77"/>
      <w:bookmarkEnd w:id="78"/>
    </w:p>
    <w:p w14:paraId="75A0526B" w14:textId="77777777" w:rsidR="00B93233" w:rsidRPr="00B93233" w:rsidRDefault="00C31D51" w:rsidP="00B920B8">
      <w:pPr>
        <w:ind w:left="720" w:firstLine="720"/>
        <w:rPr>
          <w:rFonts w:cstheme="minorHAnsi"/>
          <w:sz w:val="20"/>
          <w:szCs w:val="20"/>
        </w:rPr>
      </w:pPr>
      <w:hyperlink r:id="rId80" w:anchor="_P99_dissolved_(was_dissolved by)" w:history="1">
        <w:r w:rsidR="00B93233" w:rsidRPr="00B93233">
          <w:t>P99</w:t>
        </w:r>
      </w:hyperlink>
      <w:r w:rsidR="00B93233" w:rsidRPr="00B93233">
        <w:rPr>
          <w:rFonts w:cstheme="minorHAnsi"/>
          <w:sz w:val="20"/>
          <w:szCs w:val="20"/>
        </w:rPr>
        <w:t xml:space="preserve"> dissolved (was dissolved by): </w:t>
      </w:r>
      <w:hyperlink r:id="rId81" w:anchor="_E74_Group" w:history="1">
        <w:r w:rsidR="00B93233" w:rsidRPr="00B93233">
          <w:t>E74</w:t>
        </w:r>
      </w:hyperlink>
      <w:r w:rsidR="00B93233" w:rsidRPr="00B93233">
        <w:rPr>
          <w:rFonts w:cstheme="minorHAnsi"/>
          <w:sz w:val="20"/>
          <w:szCs w:val="20"/>
        </w:rPr>
        <w:t xml:space="preserve"> Group </w:t>
      </w:r>
    </w:p>
    <w:p w14:paraId="6E418FF7" w14:textId="77E05C39" w:rsidR="00B93233" w:rsidRDefault="007C68F0" w:rsidP="009D65E4">
      <w:pPr>
        <w:pStyle w:val="Heading5"/>
      </w:pPr>
      <w:bookmarkStart w:id="79" w:name="_Hlk35427113"/>
      <w:r>
        <w:t>E89 Propositional Object.</w:t>
      </w:r>
    </w:p>
    <w:p w14:paraId="02BC3219" w14:textId="578EF0E1" w:rsidR="007C68F0" w:rsidRDefault="007C68F0" w:rsidP="00B93233">
      <w:r w:rsidRPr="009D65E4">
        <w:rPr>
          <w:b/>
          <w:bCs/>
        </w:rPr>
        <w:t>DECISION</w:t>
      </w:r>
      <w:r>
        <w:t xml:space="preserve">: The sig accepted CEO’s proposal to </w:t>
      </w:r>
      <w:r w:rsidR="00FA07DD">
        <w:t xml:space="preserve">add </w:t>
      </w:r>
      <w:r>
        <w:t xml:space="preserve">the reference to </w:t>
      </w:r>
      <w:r w:rsidR="009D65E4">
        <w:t xml:space="preserve">their existence irrespective of a </w:t>
      </w:r>
      <w:r>
        <w:t>physical carrier (</w:t>
      </w:r>
      <w:r w:rsidR="009D65E4">
        <w:t>inherited from E28 Conceptual Object, no need to be repeated in the scope note of its subclasses</w:t>
      </w:r>
      <w:r>
        <w:t>) –i.e. the sentence “</w:t>
      </w:r>
      <w:bookmarkStart w:id="80" w:name="_Hlk35426968"/>
      <w:r>
        <w:t>An instance of E89 Propositional Object does not depend on a specific physical carrier, which can include human memory, and it can exist on one or more carriers simultaneously</w:t>
      </w:r>
      <w:bookmarkEnd w:id="80"/>
      <w:r>
        <w:t xml:space="preserve">”. The scope note for E89 Propositional Object </w:t>
      </w:r>
      <w:r w:rsidR="00FA07DD">
        <w:t xml:space="preserve">did not </w:t>
      </w:r>
      <w:r>
        <w:t>change</w:t>
      </w:r>
      <w:r w:rsidR="00FA07DD">
        <w:t>.</w:t>
      </w:r>
    </w:p>
    <w:bookmarkEnd w:id="79"/>
    <w:p w14:paraId="071F4630" w14:textId="1F5BDC07" w:rsidR="009D65E4" w:rsidRDefault="009D65E4" w:rsidP="009D65E4">
      <w:pPr>
        <w:pStyle w:val="Heading5"/>
      </w:pPr>
      <w:r>
        <w:lastRenderedPageBreak/>
        <w:t>E90 Symbolic Object.</w:t>
      </w:r>
    </w:p>
    <w:p w14:paraId="55D45F93" w14:textId="11026475" w:rsidR="009D65E4" w:rsidRDefault="009D65E4" w:rsidP="009D65E4">
      <w:r w:rsidRPr="009D65E4">
        <w:rPr>
          <w:b/>
          <w:bCs/>
        </w:rPr>
        <w:t>DECISION</w:t>
      </w:r>
      <w:r>
        <w:t xml:space="preserve">: The sig accepted CEO’s proposal to </w:t>
      </w:r>
      <w:r w:rsidR="0031054A">
        <w:t xml:space="preserve">add a reference to the property P190 has symbolic content and to </w:t>
      </w:r>
      <w:r>
        <w:t xml:space="preserve">delete the reference to their existence irrespective of a physical carrier (inherited from E28 Conceptual Object, no need to be repeated in the scope note of its subclasses) –i.e. the sentence “An instance of E89 Propositional Object does not depend on a specific physical carrier, which can include human memory, and it can exist on one or more carriers simultaneously”. The scope note for </w:t>
      </w:r>
      <w:r w:rsidR="0031054A">
        <w:t>E90 Symbolic Object</w:t>
      </w:r>
      <w:r>
        <w:t xml:space="preserve"> changed</w:t>
      </w:r>
    </w:p>
    <w:p w14:paraId="4F6376D3" w14:textId="77777777" w:rsidR="009D65E4" w:rsidRDefault="009D65E4" w:rsidP="009D65E4">
      <w:pPr>
        <w:pStyle w:val="Heading6"/>
      </w:pPr>
      <w:r>
        <w:t xml:space="preserve">FROM (old) </w:t>
      </w:r>
    </w:p>
    <w:p w14:paraId="63715251" w14:textId="77777777" w:rsidR="0031054A" w:rsidRPr="0031054A" w:rsidRDefault="0031054A" w:rsidP="0031054A">
      <w:pPr>
        <w:spacing w:after="0"/>
        <w:rPr>
          <w:rFonts w:cstheme="minorHAnsi"/>
          <w:b/>
          <w:bCs/>
          <w:sz w:val="20"/>
          <w:szCs w:val="20"/>
        </w:rPr>
      </w:pPr>
      <w:r w:rsidRPr="0031054A">
        <w:rPr>
          <w:rFonts w:cstheme="minorHAnsi"/>
          <w:b/>
          <w:bCs/>
          <w:sz w:val="20"/>
          <w:szCs w:val="20"/>
        </w:rPr>
        <w:t>E90 Symbolic Object</w:t>
      </w:r>
    </w:p>
    <w:p w14:paraId="0D6FD129" w14:textId="77777777" w:rsidR="0031054A" w:rsidRPr="0031054A" w:rsidRDefault="0031054A" w:rsidP="0031054A">
      <w:pPr>
        <w:spacing w:after="0"/>
        <w:rPr>
          <w:rFonts w:cstheme="minorHAnsi"/>
          <w:sz w:val="20"/>
          <w:szCs w:val="20"/>
        </w:rPr>
      </w:pPr>
      <w:r w:rsidRPr="0031054A">
        <w:rPr>
          <w:rFonts w:cstheme="minorHAnsi"/>
          <w:sz w:val="20"/>
          <w:szCs w:val="20"/>
        </w:rPr>
        <w:t xml:space="preserve">Subclass of: </w:t>
      </w:r>
      <w:r w:rsidRPr="0031054A">
        <w:rPr>
          <w:rFonts w:cstheme="minorHAnsi"/>
          <w:sz w:val="20"/>
          <w:szCs w:val="20"/>
        </w:rPr>
        <w:tab/>
      </w:r>
      <w:hyperlink r:id="rId82" w:anchor="_E28_Conceptual_Object" w:history="1">
        <w:r w:rsidRPr="0031054A">
          <w:t>E28</w:t>
        </w:r>
      </w:hyperlink>
      <w:r w:rsidRPr="0031054A">
        <w:rPr>
          <w:rFonts w:cstheme="minorHAnsi"/>
          <w:sz w:val="20"/>
          <w:szCs w:val="20"/>
        </w:rPr>
        <w:t xml:space="preserve"> Conceptual Object</w:t>
      </w:r>
    </w:p>
    <w:p w14:paraId="15B7BC4F" w14:textId="77777777" w:rsidR="0031054A" w:rsidRPr="0031054A" w:rsidRDefault="0031054A" w:rsidP="0031054A">
      <w:pPr>
        <w:spacing w:after="0"/>
        <w:rPr>
          <w:rFonts w:cstheme="minorHAnsi"/>
          <w:sz w:val="20"/>
          <w:szCs w:val="20"/>
        </w:rPr>
      </w:pPr>
      <w:r w:rsidRPr="0031054A">
        <w:rPr>
          <w:rFonts w:cstheme="minorHAnsi"/>
          <w:sz w:val="20"/>
          <w:szCs w:val="20"/>
        </w:rPr>
        <w:tab/>
      </w:r>
      <w:r w:rsidRPr="0031054A">
        <w:rPr>
          <w:rFonts w:cstheme="minorHAnsi"/>
          <w:sz w:val="20"/>
          <w:szCs w:val="20"/>
        </w:rPr>
        <w:tab/>
      </w:r>
      <w:hyperlink r:id="rId83" w:anchor="_E72_Legal_Object" w:history="1">
        <w:r w:rsidRPr="0031054A">
          <w:t>E72</w:t>
        </w:r>
      </w:hyperlink>
      <w:r w:rsidRPr="0031054A">
        <w:rPr>
          <w:rFonts w:cstheme="minorHAnsi"/>
          <w:sz w:val="20"/>
          <w:szCs w:val="20"/>
        </w:rPr>
        <w:t xml:space="preserve"> Legal Object</w:t>
      </w:r>
    </w:p>
    <w:p w14:paraId="44BFCED5" w14:textId="77777777" w:rsidR="0031054A" w:rsidRPr="0031054A" w:rsidRDefault="0031054A" w:rsidP="0031054A">
      <w:pPr>
        <w:spacing w:after="0"/>
        <w:rPr>
          <w:rFonts w:cstheme="minorHAnsi"/>
          <w:sz w:val="20"/>
          <w:szCs w:val="20"/>
        </w:rPr>
      </w:pPr>
      <w:r w:rsidRPr="0031054A">
        <w:rPr>
          <w:rFonts w:cstheme="minorHAnsi"/>
          <w:sz w:val="20"/>
          <w:szCs w:val="20"/>
        </w:rPr>
        <w:t xml:space="preserve">Superclass of:  </w:t>
      </w:r>
      <w:r w:rsidRPr="0031054A">
        <w:rPr>
          <w:rFonts w:cstheme="minorHAnsi"/>
          <w:sz w:val="20"/>
          <w:szCs w:val="20"/>
        </w:rPr>
        <w:tab/>
      </w:r>
      <w:hyperlink r:id="rId84" w:anchor="_E73_Information_Object" w:history="1">
        <w:r w:rsidRPr="0031054A">
          <w:t>E73</w:t>
        </w:r>
      </w:hyperlink>
      <w:r w:rsidRPr="0031054A">
        <w:rPr>
          <w:rFonts w:cstheme="minorHAnsi"/>
          <w:sz w:val="20"/>
          <w:szCs w:val="20"/>
        </w:rPr>
        <w:t xml:space="preserve"> Information Object</w:t>
      </w:r>
    </w:p>
    <w:p w14:paraId="0D6E9AB2" w14:textId="77777777" w:rsidR="0031054A" w:rsidRPr="0031054A" w:rsidRDefault="0031054A" w:rsidP="0031054A">
      <w:pPr>
        <w:rPr>
          <w:rFonts w:cstheme="minorHAnsi"/>
          <w:sz w:val="20"/>
          <w:szCs w:val="20"/>
        </w:rPr>
      </w:pPr>
      <w:r w:rsidRPr="0031054A">
        <w:rPr>
          <w:rFonts w:cstheme="minorHAnsi"/>
          <w:sz w:val="20"/>
          <w:szCs w:val="20"/>
        </w:rPr>
        <w:tab/>
      </w:r>
      <w:r w:rsidRPr="0031054A">
        <w:rPr>
          <w:rFonts w:cstheme="minorHAnsi"/>
          <w:sz w:val="20"/>
          <w:szCs w:val="20"/>
        </w:rPr>
        <w:tab/>
      </w:r>
      <w:hyperlink r:id="rId85" w:anchor="_E41_Appellation" w:history="1">
        <w:r w:rsidRPr="0031054A">
          <w:t>E41</w:t>
        </w:r>
      </w:hyperlink>
      <w:r w:rsidRPr="0031054A">
        <w:rPr>
          <w:rFonts w:cstheme="minorHAnsi"/>
          <w:sz w:val="20"/>
          <w:szCs w:val="20"/>
        </w:rPr>
        <w:t xml:space="preserve"> Appellation</w:t>
      </w:r>
    </w:p>
    <w:p w14:paraId="673165EB" w14:textId="77777777" w:rsidR="0031054A" w:rsidRPr="0031054A" w:rsidRDefault="0031054A" w:rsidP="0031054A">
      <w:pPr>
        <w:spacing w:after="120"/>
        <w:ind w:left="1440" w:hanging="1440"/>
        <w:rPr>
          <w:rFonts w:cstheme="minorHAnsi"/>
          <w:sz w:val="20"/>
          <w:szCs w:val="20"/>
        </w:rPr>
      </w:pPr>
      <w:r w:rsidRPr="0031054A">
        <w:rPr>
          <w:rFonts w:cstheme="minorHAnsi"/>
          <w:sz w:val="20"/>
          <w:szCs w:val="20"/>
        </w:rPr>
        <w:t xml:space="preserve">Scope note: </w:t>
      </w:r>
      <w:r w:rsidRPr="0031054A">
        <w:rPr>
          <w:rFonts w:cstheme="minorHAnsi"/>
          <w:sz w:val="20"/>
          <w:szCs w:val="20"/>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6D1FDE9B" w14:textId="77777777" w:rsidR="0031054A" w:rsidRPr="0031054A" w:rsidRDefault="0031054A" w:rsidP="0031054A">
      <w:pPr>
        <w:spacing w:after="120"/>
        <w:ind w:left="1440"/>
        <w:rPr>
          <w:rFonts w:cstheme="minorHAnsi"/>
          <w:sz w:val="20"/>
          <w:szCs w:val="20"/>
        </w:rPr>
      </w:pPr>
      <w:r w:rsidRPr="0031054A">
        <w:rPr>
          <w:rFonts w:cstheme="minorHAnsi"/>
          <w:sz w:val="20"/>
          <w:szCs w:val="20"/>
        </w:rPr>
        <w:t xml:space="preserve">It includes sets of signs of any nature, which may serve to designate something, or to communicate some propositional content. </w:t>
      </w:r>
    </w:p>
    <w:p w14:paraId="2CAEABE9" w14:textId="7EAF97FE" w:rsidR="0031054A" w:rsidRPr="0031054A" w:rsidRDefault="0031054A" w:rsidP="0031054A">
      <w:pPr>
        <w:spacing w:after="120"/>
        <w:ind w:left="1440"/>
        <w:rPr>
          <w:rFonts w:cstheme="minorHAnsi"/>
          <w:sz w:val="20"/>
          <w:szCs w:val="20"/>
        </w:rPr>
      </w:pPr>
      <w:r>
        <w:t>An instance of E89 Propositional Object does not depend on a specific physical carrier, which can include human memory, and it can exist on one or more carriers simultaneously. A</w:t>
      </w:r>
      <w:r w:rsidRPr="0031054A">
        <w:rPr>
          <w:rFonts w:cstheme="minorHAnsi"/>
          <w:sz w:val="20"/>
          <w:szCs w:val="20"/>
        </w:rPr>
        <w:t>n instance of E90 Symbolic Object may or may not have a specific meaning, for example an arbitrary character string.</w:t>
      </w:r>
    </w:p>
    <w:p w14:paraId="4405D373" w14:textId="233EEDA1" w:rsidR="0031054A" w:rsidRPr="0031054A" w:rsidRDefault="0031054A" w:rsidP="0031054A">
      <w:pPr>
        <w:spacing w:after="120"/>
        <w:ind w:left="1440"/>
        <w:rPr>
          <w:rFonts w:cstheme="minorHAnsi"/>
          <w:sz w:val="20"/>
          <w:szCs w:val="20"/>
        </w:rPr>
      </w:pPr>
      <w:r w:rsidRPr="0031054A">
        <w:rPr>
          <w:rFonts w:cstheme="minorHAnsi"/>
          <w:sz w:val="20"/>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31054A">
        <w:rPr>
          <w:rFonts w:cstheme="minorHAnsi"/>
          <w:i/>
          <w:sz w:val="20"/>
          <w:szCs w:val="20"/>
        </w:rPr>
        <w:t>P3 has note</w:t>
      </w:r>
      <w:r w:rsidRPr="0031054A">
        <w:rPr>
          <w:rFonts w:cstheme="minorHAnsi"/>
          <w:sz w:val="20"/>
          <w:szCs w:val="20"/>
        </w:rPr>
        <w:t xml:space="preserve"> allow</w:t>
      </w:r>
      <w:r w:rsidR="00761060">
        <w:rPr>
          <w:rFonts w:cstheme="minorHAnsi"/>
          <w:sz w:val="20"/>
          <w:szCs w:val="20"/>
        </w:rPr>
        <w:t>s</w:t>
      </w:r>
      <w:r w:rsidRPr="0031054A">
        <w:rPr>
          <w:rFonts w:cstheme="minorHAnsi"/>
          <w:sz w:val="20"/>
          <w:szCs w:val="20"/>
        </w:rPr>
        <w:t xml:space="preserve"> for the description of this content model. In order to disambiguate which symbolic level is the carrier of the meaning, the property </w:t>
      </w:r>
      <w:r w:rsidRPr="0031054A">
        <w:rPr>
          <w:rFonts w:cstheme="minorHAnsi"/>
          <w:i/>
          <w:sz w:val="20"/>
          <w:szCs w:val="20"/>
        </w:rPr>
        <w:t>P3.1 has type</w:t>
      </w:r>
      <w:r w:rsidRPr="0031054A">
        <w:rPr>
          <w:rFonts w:cstheme="minorHAnsi"/>
          <w:sz w:val="20"/>
          <w:szCs w:val="20"/>
        </w:rPr>
        <w:t xml:space="preserve"> can be used to specify the encoding (e.g. "bit", "Latin character", RGB pixel).</w:t>
      </w:r>
    </w:p>
    <w:p w14:paraId="2E8DB965" w14:textId="77777777" w:rsidR="0031054A" w:rsidRPr="0031054A" w:rsidRDefault="0031054A" w:rsidP="0031054A">
      <w:pPr>
        <w:spacing w:after="0"/>
        <w:rPr>
          <w:rFonts w:cstheme="minorHAnsi"/>
          <w:sz w:val="20"/>
          <w:szCs w:val="20"/>
        </w:rPr>
      </w:pPr>
      <w:r w:rsidRPr="0031054A">
        <w:rPr>
          <w:rFonts w:cstheme="minorHAnsi"/>
          <w:sz w:val="20"/>
          <w:szCs w:val="20"/>
        </w:rPr>
        <w:t xml:space="preserve">Examples: </w:t>
      </w:r>
      <w:r w:rsidRPr="0031054A">
        <w:rPr>
          <w:rFonts w:cstheme="minorHAnsi"/>
          <w:sz w:val="20"/>
          <w:szCs w:val="20"/>
        </w:rPr>
        <w:tab/>
      </w:r>
    </w:p>
    <w:p w14:paraId="0E0E30A2" w14:textId="77777777" w:rsidR="0031054A" w:rsidRPr="0031054A" w:rsidRDefault="0031054A" w:rsidP="00D40732">
      <w:pPr>
        <w:numPr>
          <w:ilvl w:val="0"/>
          <w:numId w:val="38"/>
        </w:numPr>
        <w:spacing w:after="0"/>
        <w:rPr>
          <w:rFonts w:cstheme="minorHAnsi"/>
          <w:sz w:val="20"/>
          <w:szCs w:val="20"/>
        </w:rPr>
      </w:pPr>
      <w:r w:rsidRPr="0031054A">
        <w:rPr>
          <w:rFonts w:cstheme="minorHAnsi"/>
          <w:sz w:val="20"/>
          <w:szCs w:val="20"/>
        </w:rPr>
        <w:t>‘ecognizabl’</w:t>
      </w:r>
    </w:p>
    <w:p w14:paraId="516C81A1" w14:textId="77777777" w:rsidR="0031054A" w:rsidRPr="0031054A" w:rsidRDefault="0031054A" w:rsidP="00D40732">
      <w:pPr>
        <w:numPr>
          <w:ilvl w:val="0"/>
          <w:numId w:val="38"/>
        </w:numPr>
        <w:spacing w:after="0"/>
        <w:rPr>
          <w:rFonts w:cstheme="minorHAnsi"/>
          <w:sz w:val="20"/>
          <w:szCs w:val="20"/>
        </w:rPr>
      </w:pPr>
      <w:r w:rsidRPr="0031054A">
        <w:rPr>
          <w:rFonts w:cstheme="minorHAnsi"/>
          <w:sz w:val="20"/>
          <w:szCs w:val="20"/>
        </w:rPr>
        <w:t>The “no-smoking” sign (E36)</w:t>
      </w:r>
    </w:p>
    <w:p w14:paraId="4AB5E1F7" w14:textId="77777777" w:rsidR="0031054A" w:rsidRPr="0031054A" w:rsidRDefault="0031054A" w:rsidP="00D40732">
      <w:pPr>
        <w:numPr>
          <w:ilvl w:val="0"/>
          <w:numId w:val="39"/>
        </w:numPr>
        <w:spacing w:after="0"/>
        <w:rPr>
          <w:rFonts w:cstheme="minorHAnsi"/>
          <w:sz w:val="20"/>
          <w:szCs w:val="20"/>
        </w:rPr>
      </w:pPr>
      <w:r w:rsidRPr="0031054A">
        <w:rPr>
          <w:rFonts w:cstheme="minorHAnsi"/>
          <w:sz w:val="20"/>
          <w:szCs w:val="20"/>
        </w:rPr>
        <w:t xml:space="preserve">“BM000038850.JPG” (E41) </w:t>
      </w:r>
    </w:p>
    <w:p w14:paraId="3EAAB0D3" w14:textId="77777777" w:rsidR="0031054A" w:rsidRPr="0031054A" w:rsidRDefault="0031054A" w:rsidP="00D40732">
      <w:pPr>
        <w:numPr>
          <w:ilvl w:val="0"/>
          <w:numId w:val="39"/>
        </w:numPr>
        <w:spacing w:after="0"/>
        <w:rPr>
          <w:rFonts w:cstheme="minorHAnsi"/>
          <w:sz w:val="20"/>
          <w:szCs w:val="20"/>
        </w:rPr>
      </w:pPr>
      <w:r w:rsidRPr="0031054A">
        <w:rPr>
          <w:rFonts w:cstheme="minorHAnsi"/>
          <w:sz w:val="20"/>
          <w:szCs w:val="20"/>
        </w:rPr>
        <w:t>image BM000038850.JPG from the Clayton Herbarium in London (E36)</w:t>
      </w:r>
    </w:p>
    <w:p w14:paraId="354E5E4D" w14:textId="77777777" w:rsidR="0031054A" w:rsidRPr="0031054A" w:rsidRDefault="0031054A" w:rsidP="00D40732">
      <w:pPr>
        <w:numPr>
          <w:ilvl w:val="0"/>
          <w:numId w:val="39"/>
        </w:numPr>
        <w:spacing w:after="0"/>
        <w:rPr>
          <w:rFonts w:cstheme="minorHAnsi"/>
          <w:sz w:val="20"/>
          <w:szCs w:val="20"/>
        </w:rPr>
      </w:pPr>
      <w:r w:rsidRPr="0031054A">
        <w:rPr>
          <w:rFonts w:cstheme="minorHAnsi"/>
          <w:sz w:val="20"/>
          <w:szCs w:val="20"/>
        </w:rPr>
        <w:t>The distribution of form, tone and colour found on Leonardo da Vinci’s painting named “Mona Lisa” in daylight (E36)</w:t>
      </w:r>
    </w:p>
    <w:p w14:paraId="1A848D09" w14:textId="77777777" w:rsidR="0031054A" w:rsidRPr="0031054A" w:rsidRDefault="0031054A" w:rsidP="00D40732">
      <w:pPr>
        <w:numPr>
          <w:ilvl w:val="0"/>
          <w:numId w:val="39"/>
        </w:numPr>
        <w:rPr>
          <w:rFonts w:cstheme="minorHAnsi"/>
          <w:sz w:val="20"/>
          <w:szCs w:val="20"/>
        </w:rPr>
      </w:pPr>
      <w:r w:rsidRPr="0031054A">
        <w:rPr>
          <w:rFonts w:cstheme="minorHAnsi"/>
          <w:sz w:val="20"/>
          <w:szCs w:val="20"/>
        </w:rPr>
        <w:t xml:space="preserve">The Italian text of Dante’s “Divina Commedia” as found in the authoritative critical edition </w:t>
      </w:r>
      <w:r w:rsidRPr="0031054A">
        <w:rPr>
          <w:rFonts w:cstheme="minorHAnsi"/>
          <w:i/>
          <w:sz w:val="20"/>
          <w:szCs w:val="20"/>
        </w:rPr>
        <w:t>La Commedia secondo l’antica vulgata a cura di Giorgio Petrocchi</w:t>
      </w:r>
      <w:r w:rsidRPr="0031054A">
        <w:rPr>
          <w:rFonts w:cstheme="minorHAnsi"/>
          <w:sz w:val="20"/>
          <w:szCs w:val="20"/>
        </w:rPr>
        <w:t>, Milano: Mondadori, 1966-67 (= Le Opere di Dante Alighieri, Edizione Nazionale a cura della Società Dantesca Italiana, VII, 1-4)</w:t>
      </w:r>
      <w:r w:rsidRPr="0031054A">
        <w:rPr>
          <w:rFonts w:cstheme="minorHAnsi"/>
          <w:sz w:val="20"/>
          <w:szCs w:val="20"/>
        </w:rPr>
        <w:tab/>
        <w:t>(E33)</w:t>
      </w:r>
    </w:p>
    <w:p w14:paraId="6A235CAC" w14:textId="77777777" w:rsidR="0031054A" w:rsidRPr="0031054A" w:rsidRDefault="0031054A" w:rsidP="0031054A">
      <w:pPr>
        <w:spacing w:after="0"/>
        <w:rPr>
          <w:rFonts w:cstheme="minorHAnsi"/>
          <w:sz w:val="20"/>
          <w:szCs w:val="20"/>
        </w:rPr>
      </w:pPr>
      <w:r w:rsidRPr="0031054A">
        <w:rPr>
          <w:rFonts w:cstheme="minorHAnsi"/>
          <w:sz w:val="20"/>
          <w:szCs w:val="20"/>
        </w:rPr>
        <w:t xml:space="preserve">In First Order Logic: </w:t>
      </w:r>
    </w:p>
    <w:p w14:paraId="69A71A7C" w14:textId="77777777" w:rsidR="0031054A" w:rsidRPr="0031054A" w:rsidRDefault="0031054A" w:rsidP="0031054A">
      <w:pPr>
        <w:spacing w:after="0"/>
        <w:rPr>
          <w:rFonts w:cstheme="minorHAnsi"/>
          <w:sz w:val="20"/>
          <w:szCs w:val="20"/>
        </w:rPr>
      </w:pPr>
      <w:r w:rsidRPr="0031054A">
        <w:rPr>
          <w:rFonts w:cstheme="minorHAnsi"/>
          <w:sz w:val="20"/>
          <w:szCs w:val="20"/>
        </w:rPr>
        <w:tab/>
      </w:r>
      <w:r w:rsidRPr="0031054A">
        <w:rPr>
          <w:rFonts w:cstheme="minorHAnsi"/>
          <w:sz w:val="20"/>
          <w:szCs w:val="20"/>
        </w:rPr>
        <w:tab/>
        <w:t xml:space="preserve">E90(x) </w:t>
      </w:r>
      <w:r w:rsidRPr="0031054A">
        <w:rPr>
          <w:rFonts w:ascii="Cambria Math" w:hAnsi="Cambria Math" w:cs="Cambria Math"/>
          <w:sz w:val="20"/>
          <w:szCs w:val="20"/>
        </w:rPr>
        <w:t>⊃</w:t>
      </w:r>
      <w:r w:rsidRPr="0031054A">
        <w:rPr>
          <w:rFonts w:cstheme="minorHAnsi"/>
          <w:sz w:val="20"/>
          <w:szCs w:val="20"/>
        </w:rPr>
        <w:t xml:space="preserve"> E28(x)</w:t>
      </w:r>
    </w:p>
    <w:p w14:paraId="4AAFE562" w14:textId="77777777" w:rsidR="0031054A" w:rsidRPr="0031054A" w:rsidRDefault="0031054A" w:rsidP="0031054A">
      <w:pPr>
        <w:rPr>
          <w:rFonts w:cstheme="minorHAnsi"/>
          <w:sz w:val="20"/>
          <w:szCs w:val="20"/>
        </w:rPr>
      </w:pPr>
      <w:r w:rsidRPr="0031054A">
        <w:rPr>
          <w:rFonts w:cstheme="minorHAnsi"/>
          <w:sz w:val="20"/>
          <w:szCs w:val="20"/>
        </w:rPr>
        <w:tab/>
      </w:r>
      <w:r w:rsidRPr="0031054A">
        <w:rPr>
          <w:rFonts w:cstheme="minorHAnsi"/>
          <w:sz w:val="20"/>
          <w:szCs w:val="20"/>
        </w:rPr>
        <w:tab/>
      </w:r>
      <w:r w:rsidRPr="00F150D7">
        <w:rPr>
          <w:rFonts w:cstheme="minorHAnsi"/>
          <w:sz w:val="20"/>
          <w:szCs w:val="20"/>
        </w:rPr>
        <w:t xml:space="preserve">E90(x) </w:t>
      </w:r>
      <w:r w:rsidRPr="00F150D7">
        <w:rPr>
          <w:rFonts w:ascii="Cambria Math" w:hAnsi="Cambria Math" w:cs="Cambria Math"/>
          <w:sz w:val="20"/>
          <w:szCs w:val="20"/>
        </w:rPr>
        <w:t>⊃</w:t>
      </w:r>
      <w:r w:rsidRPr="00F150D7">
        <w:rPr>
          <w:rFonts w:cstheme="minorHAnsi"/>
          <w:sz w:val="20"/>
          <w:szCs w:val="20"/>
        </w:rPr>
        <w:t xml:space="preserve"> E72(x)</w:t>
      </w:r>
    </w:p>
    <w:p w14:paraId="58FFAE60" w14:textId="77777777" w:rsidR="0031054A" w:rsidRPr="0031054A" w:rsidRDefault="0031054A" w:rsidP="0031054A">
      <w:pPr>
        <w:spacing w:after="0"/>
        <w:rPr>
          <w:rFonts w:cstheme="minorHAnsi"/>
          <w:sz w:val="20"/>
          <w:szCs w:val="20"/>
        </w:rPr>
      </w:pPr>
      <w:r w:rsidRPr="00F150D7">
        <w:rPr>
          <w:rFonts w:cstheme="minorHAnsi"/>
          <w:sz w:val="20"/>
          <w:szCs w:val="20"/>
        </w:rPr>
        <w:t>Properties:</w:t>
      </w:r>
    </w:p>
    <w:p w14:paraId="63D1878B" w14:textId="77777777" w:rsidR="0031054A" w:rsidRPr="0031054A" w:rsidRDefault="00C31D51" w:rsidP="0031054A">
      <w:pPr>
        <w:spacing w:after="0"/>
        <w:ind w:left="1440"/>
        <w:rPr>
          <w:rFonts w:cstheme="minorHAnsi"/>
          <w:sz w:val="20"/>
          <w:szCs w:val="20"/>
        </w:rPr>
      </w:pPr>
      <w:hyperlink r:id="rId86" w:anchor="_P106_is_composed_of (forms part of)" w:history="1">
        <w:r w:rsidR="0031054A" w:rsidRPr="0031054A">
          <w:t>P106</w:t>
        </w:r>
      </w:hyperlink>
      <w:r w:rsidR="0031054A" w:rsidRPr="0031054A">
        <w:rPr>
          <w:rFonts w:cstheme="minorHAnsi"/>
          <w:sz w:val="20"/>
          <w:szCs w:val="20"/>
        </w:rPr>
        <w:t xml:space="preserve"> is composed of (forms part of): </w:t>
      </w:r>
      <w:hyperlink r:id="rId87" w:anchor="_E90_Symbolic_Object" w:history="1">
        <w:r w:rsidR="0031054A" w:rsidRPr="0031054A">
          <w:t>E90</w:t>
        </w:r>
      </w:hyperlink>
      <w:r w:rsidR="0031054A" w:rsidRPr="0031054A">
        <w:rPr>
          <w:rFonts w:cstheme="minorHAnsi"/>
          <w:sz w:val="20"/>
          <w:szCs w:val="20"/>
        </w:rPr>
        <w:t xml:space="preserve"> Symbolic Object</w:t>
      </w:r>
    </w:p>
    <w:p w14:paraId="5F8735B6" w14:textId="7849C432" w:rsidR="009D65E4" w:rsidRPr="007C68F0" w:rsidRDefault="00C31D51" w:rsidP="0031054A">
      <w:pPr>
        <w:ind w:left="720" w:firstLine="720"/>
      </w:pPr>
      <w:hyperlink r:id="rId88" w:anchor="_P190_has_symbolic" w:history="1">
        <w:r w:rsidR="0031054A" w:rsidRPr="0031054A">
          <w:t>P190</w:t>
        </w:r>
      </w:hyperlink>
      <w:r w:rsidR="0031054A" w:rsidRPr="0031054A">
        <w:rPr>
          <w:rFonts w:cstheme="minorHAnsi"/>
          <w:sz w:val="20"/>
          <w:szCs w:val="20"/>
        </w:rPr>
        <w:t xml:space="preserve"> has symbolic content: E62 String</w:t>
      </w:r>
    </w:p>
    <w:p w14:paraId="612474A9" w14:textId="77777777" w:rsidR="009D65E4" w:rsidRDefault="009D65E4" w:rsidP="009D65E4">
      <w:pPr>
        <w:pStyle w:val="Heading6"/>
      </w:pPr>
      <w:r>
        <w:lastRenderedPageBreak/>
        <w:t>TO (new)</w:t>
      </w:r>
    </w:p>
    <w:p w14:paraId="1D296425" w14:textId="77777777" w:rsidR="0031054A" w:rsidRPr="0031054A" w:rsidRDefault="0031054A" w:rsidP="0031054A">
      <w:pPr>
        <w:spacing w:after="0"/>
        <w:rPr>
          <w:rFonts w:cstheme="minorHAnsi"/>
          <w:b/>
          <w:bCs/>
          <w:sz w:val="20"/>
          <w:szCs w:val="20"/>
        </w:rPr>
      </w:pPr>
      <w:bookmarkStart w:id="81" w:name="_Toc32778355"/>
      <w:r w:rsidRPr="0031054A">
        <w:rPr>
          <w:rFonts w:cstheme="minorHAnsi"/>
          <w:b/>
          <w:bCs/>
          <w:sz w:val="20"/>
          <w:szCs w:val="20"/>
        </w:rPr>
        <w:t>E90 Symbolic Object</w:t>
      </w:r>
      <w:bookmarkEnd w:id="81"/>
    </w:p>
    <w:p w14:paraId="57F3A533" w14:textId="77777777" w:rsidR="0031054A" w:rsidRPr="0031054A" w:rsidRDefault="0031054A" w:rsidP="0031054A">
      <w:pPr>
        <w:spacing w:after="0"/>
        <w:rPr>
          <w:rFonts w:cstheme="minorHAnsi"/>
          <w:sz w:val="20"/>
          <w:szCs w:val="20"/>
        </w:rPr>
      </w:pPr>
      <w:r w:rsidRPr="0031054A">
        <w:rPr>
          <w:rFonts w:cstheme="minorHAnsi"/>
          <w:sz w:val="20"/>
          <w:szCs w:val="20"/>
        </w:rPr>
        <w:t xml:space="preserve">Subclass of: </w:t>
      </w:r>
      <w:r w:rsidRPr="0031054A">
        <w:rPr>
          <w:rFonts w:cstheme="minorHAnsi"/>
          <w:sz w:val="20"/>
          <w:szCs w:val="20"/>
        </w:rPr>
        <w:tab/>
      </w:r>
      <w:hyperlink r:id="rId89" w:anchor="_E28_Conceptual_Object" w:history="1">
        <w:r w:rsidRPr="0031054A">
          <w:t>E28</w:t>
        </w:r>
      </w:hyperlink>
      <w:r w:rsidRPr="0031054A">
        <w:rPr>
          <w:rFonts w:cstheme="minorHAnsi"/>
          <w:sz w:val="20"/>
          <w:szCs w:val="20"/>
        </w:rPr>
        <w:t xml:space="preserve"> Conceptual Object</w:t>
      </w:r>
    </w:p>
    <w:p w14:paraId="3915737D" w14:textId="77777777" w:rsidR="0031054A" w:rsidRPr="0031054A" w:rsidRDefault="0031054A" w:rsidP="0031054A">
      <w:pPr>
        <w:spacing w:after="0"/>
        <w:rPr>
          <w:rFonts w:cstheme="minorHAnsi"/>
          <w:sz w:val="20"/>
          <w:szCs w:val="20"/>
        </w:rPr>
      </w:pPr>
      <w:r w:rsidRPr="0031054A">
        <w:rPr>
          <w:rFonts w:cstheme="minorHAnsi"/>
          <w:sz w:val="20"/>
          <w:szCs w:val="20"/>
        </w:rPr>
        <w:tab/>
      </w:r>
      <w:r w:rsidRPr="0031054A">
        <w:rPr>
          <w:rFonts w:cstheme="minorHAnsi"/>
          <w:sz w:val="20"/>
          <w:szCs w:val="20"/>
        </w:rPr>
        <w:tab/>
      </w:r>
      <w:hyperlink r:id="rId90" w:anchor="_E72_Legal_Object" w:history="1">
        <w:r w:rsidRPr="0031054A">
          <w:t>E72</w:t>
        </w:r>
      </w:hyperlink>
      <w:r w:rsidRPr="0031054A">
        <w:rPr>
          <w:rFonts w:cstheme="minorHAnsi"/>
          <w:sz w:val="20"/>
          <w:szCs w:val="20"/>
        </w:rPr>
        <w:t xml:space="preserve"> Legal Object</w:t>
      </w:r>
    </w:p>
    <w:p w14:paraId="06FC53B6" w14:textId="77777777" w:rsidR="0031054A" w:rsidRPr="0031054A" w:rsidRDefault="0031054A" w:rsidP="0031054A">
      <w:pPr>
        <w:spacing w:after="0"/>
        <w:rPr>
          <w:rFonts w:cstheme="minorHAnsi"/>
          <w:sz w:val="20"/>
          <w:szCs w:val="20"/>
        </w:rPr>
      </w:pPr>
      <w:r w:rsidRPr="0031054A">
        <w:rPr>
          <w:rFonts w:cstheme="minorHAnsi"/>
          <w:sz w:val="20"/>
          <w:szCs w:val="20"/>
        </w:rPr>
        <w:t xml:space="preserve">Superclass of:  </w:t>
      </w:r>
      <w:r w:rsidRPr="0031054A">
        <w:rPr>
          <w:rFonts w:cstheme="minorHAnsi"/>
          <w:sz w:val="20"/>
          <w:szCs w:val="20"/>
        </w:rPr>
        <w:tab/>
      </w:r>
      <w:hyperlink r:id="rId91" w:anchor="_E73_Information_Object" w:history="1">
        <w:r w:rsidRPr="0031054A">
          <w:t>E73</w:t>
        </w:r>
      </w:hyperlink>
      <w:r w:rsidRPr="0031054A">
        <w:rPr>
          <w:rFonts w:cstheme="minorHAnsi"/>
          <w:sz w:val="20"/>
          <w:szCs w:val="20"/>
        </w:rPr>
        <w:t xml:space="preserve"> Information Object</w:t>
      </w:r>
    </w:p>
    <w:p w14:paraId="192423AB" w14:textId="77777777" w:rsidR="0031054A" w:rsidRPr="0031054A" w:rsidRDefault="0031054A" w:rsidP="0031054A">
      <w:pPr>
        <w:rPr>
          <w:rFonts w:cstheme="minorHAnsi"/>
          <w:sz w:val="20"/>
          <w:szCs w:val="20"/>
        </w:rPr>
      </w:pPr>
      <w:r w:rsidRPr="0031054A">
        <w:rPr>
          <w:rFonts w:cstheme="minorHAnsi"/>
          <w:sz w:val="20"/>
          <w:szCs w:val="20"/>
        </w:rPr>
        <w:tab/>
      </w:r>
      <w:r w:rsidRPr="0031054A">
        <w:rPr>
          <w:rFonts w:cstheme="minorHAnsi"/>
          <w:sz w:val="20"/>
          <w:szCs w:val="20"/>
        </w:rPr>
        <w:tab/>
      </w:r>
      <w:hyperlink r:id="rId92" w:anchor="_E41_Appellation" w:history="1">
        <w:r w:rsidRPr="0031054A">
          <w:t>E41</w:t>
        </w:r>
      </w:hyperlink>
      <w:r w:rsidRPr="0031054A">
        <w:rPr>
          <w:rFonts w:cstheme="minorHAnsi"/>
          <w:sz w:val="20"/>
          <w:szCs w:val="20"/>
        </w:rPr>
        <w:t xml:space="preserve"> Appellation</w:t>
      </w:r>
    </w:p>
    <w:p w14:paraId="31F151BC" w14:textId="058752C4" w:rsidR="0031054A" w:rsidRPr="0031054A" w:rsidRDefault="0031054A" w:rsidP="0031054A">
      <w:pPr>
        <w:spacing w:after="120"/>
        <w:ind w:left="1440" w:hanging="1440"/>
        <w:rPr>
          <w:rFonts w:cstheme="minorHAnsi"/>
          <w:sz w:val="20"/>
          <w:szCs w:val="20"/>
        </w:rPr>
      </w:pPr>
      <w:r w:rsidRPr="0031054A">
        <w:rPr>
          <w:rFonts w:cstheme="minorHAnsi"/>
          <w:sz w:val="20"/>
          <w:szCs w:val="20"/>
        </w:rPr>
        <w:t xml:space="preserve">Scope note: </w:t>
      </w:r>
      <w:r w:rsidRPr="0031054A">
        <w:rPr>
          <w:rFonts w:cstheme="minorHAnsi"/>
          <w:sz w:val="20"/>
          <w:szCs w:val="20"/>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40207D6C" w14:textId="27E3CF7D" w:rsidR="0031054A" w:rsidRPr="0031054A" w:rsidRDefault="0031054A" w:rsidP="0031054A">
      <w:pPr>
        <w:spacing w:after="120"/>
        <w:ind w:left="1440"/>
        <w:rPr>
          <w:rFonts w:cstheme="minorHAnsi"/>
          <w:sz w:val="20"/>
          <w:szCs w:val="20"/>
        </w:rPr>
      </w:pPr>
      <w:r w:rsidRPr="0031054A">
        <w:rPr>
          <w:rFonts w:cstheme="minorHAnsi"/>
          <w:sz w:val="20"/>
          <w:szCs w:val="20"/>
        </w:rPr>
        <w:t>It includes sets of signs of any nature, which may serve to designate something, or to communicate some propositional content. An instance of E90 Symbolic Object may or may not have a specific meaning, for example an arbitrary character string.</w:t>
      </w:r>
    </w:p>
    <w:p w14:paraId="5CFC51BA" w14:textId="7C977710" w:rsidR="0031054A" w:rsidRPr="0031054A" w:rsidRDefault="0031054A" w:rsidP="0031054A">
      <w:pPr>
        <w:spacing w:after="120"/>
        <w:ind w:left="1440"/>
        <w:rPr>
          <w:rFonts w:cstheme="minorHAnsi"/>
          <w:sz w:val="20"/>
          <w:szCs w:val="20"/>
        </w:rPr>
      </w:pPr>
      <w:r w:rsidRPr="0031054A">
        <w:rPr>
          <w:rFonts w:cstheme="minorHAnsi"/>
          <w:sz w:val="20"/>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31054A">
        <w:rPr>
          <w:rFonts w:cstheme="minorHAnsi"/>
          <w:i/>
          <w:sz w:val="20"/>
          <w:szCs w:val="20"/>
        </w:rPr>
        <w:t>P3 has note</w:t>
      </w:r>
      <w:r w:rsidRPr="0031054A">
        <w:rPr>
          <w:rFonts w:cstheme="minorHAnsi"/>
          <w:sz w:val="20"/>
          <w:szCs w:val="20"/>
        </w:rPr>
        <w:t xml:space="preserve"> and its subproperty </w:t>
      </w:r>
      <w:r w:rsidRPr="0031054A">
        <w:rPr>
          <w:rFonts w:cstheme="minorHAnsi"/>
          <w:i/>
          <w:sz w:val="20"/>
          <w:szCs w:val="20"/>
        </w:rPr>
        <w:t>P1</w:t>
      </w:r>
      <w:r w:rsidRPr="00F150D7">
        <w:rPr>
          <w:rFonts w:cstheme="minorHAnsi"/>
          <w:i/>
          <w:sz w:val="20"/>
          <w:szCs w:val="20"/>
        </w:rPr>
        <w:t>90 has symbolic content</w:t>
      </w:r>
      <w:r w:rsidRPr="0031054A">
        <w:rPr>
          <w:rFonts w:cstheme="minorHAnsi"/>
          <w:sz w:val="20"/>
          <w:szCs w:val="20"/>
        </w:rPr>
        <w:t xml:space="preserve"> allow for the description of this content model. In order to disambiguate which symbolic level is the carrier of the meaning, the property </w:t>
      </w:r>
      <w:r w:rsidRPr="0031054A">
        <w:rPr>
          <w:rFonts w:cstheme="minorHAnsi"/>
          <w:i/>
          <w:sz w:val="20"/>
          <w:szCs w:val="20"/>
        </w:rPr>
        <w:t>P3.1 has type</w:t>
      </w:r>
      <w:r w:rsidRPr="0031054A">
        <w:rPr>
          <w:rFonts w:cstheme="minorHAnsi"/>
          <w:sz w:val="20"/>
          <w:szCs w:val="20"/>
        </w:rPr>
        <w:t xml:space="preserve"> can be used to specify the encoding (e.g. "bit", "Latin character", RGB pixel).</w:t>
      </w:r>
    </w:p>
    <w:p w14:paraId="56D83E63" w14:textId="77777777" w:rsidR="0031054A" w:rsidRPr="0031054A" w:rsidRDefault="0031054A" w:rsidP="0031054A">
      <w:pPr>
        <w:spacing w:after="0"/>
        <w:rPr>
          <w:rFonts w:cstheme="minorHAnsi"/>
          <w:sz w:val="20"/>
          <w:szCs w:val="20"/>
        </w:rPr>
      </w:pPr>
      <w:r w:rsidRPr="0031054A">
        <w:rPr>
          <w:rFonts w:cstheme="minorHAnsi"/>
          <w:sz w:val="20"/>
          <w:szCs w:val="20"/>
        </w:rPr>
        <w:t xml:space="preserve">Examples: </w:t>
      </w:r>
      <w:r w:rsidRPr="0031054A">
        <w:rPr>
          <w:rFonts w:cstheme="minorHAnsi"/>
          <w:sz w:val="20"/>
          <w:szCs w:val="20"/>
        </w:rPr>
        <w:tab/>
      </w:r>
    </w:p>
    <w:p w14:paraId="40DE326F" w14:textId="77777777" w:rsidR="0031054A" w:rsidRPr="0031054A" w:rsidRDefault="0031054A" w:rsidP="00D40732">
      <w:pPr>
        <w:numPr>
          <w:ilvl w:val="0"/>
          <w:numId w:val="38"/>
        </w:numPr>
        <w:spacing w:after="0"/>
        <w:rPr>
          <w:rFonts w:cstheme="minorHAnsi"/>
          <w:sz w:val="20"/>
          <w:szCs w:val="20"/>
        </w:rPr>
      </w:pPr>
      <w:r w:rsidRPr="0031054A">
        <w:rPr>
          <w:rFonts w:cstheme="minorHAnsi"/>
          <w:sz w:val="20"/>
          <w:szCs w:val="20"/>
        </w:rPr>
        <w:t>‘ecognizabl’</w:t>
      </w:r>
    </w:p>
    <w:p w14:paraId="27419754" w14:textId="77777777" w:rsidR="0031054A" w:rsidRPr="0031054A" w:rsidRDefault="0031054A" w:rsidP="00D40732">
      <w:pPr>
        <w:numPr>
          <w:ilvl w:val="0"/>
          <w:numId w:val="38"/>
        </w:numPr>
        <w:spacing w:after="0"/>
        <w:rPr>
          <w:rFonts w:cstheme="minorHAnsi"/>
          <w:sz w:val="20"/>
          <w:szCs w:val="20"/>
        </w:rPr>
      </w:pPr>
      <w:r w:rsidRPr="0031054A">
        <w:rPr>
          <w:rFonts w:cstheme="minorHAnsi"/>
          <w:sz w:val="20"/>
          <w:szCs w:val="20"/>
        </w:rPr>
        <w:t>The “no-smoking” sign (E36)</w:t>
      </w:r>
    </w:p>
    <w:p w14:paraId="1A57448A" w14:textId="77777777" w:rsidR="0031054A" w:rsidRPr="0031054A" w:rsidRDefault="0031054A" w:rsidP="00D40732">
      <w:pPr>
        <w:numPr>
          <w:ilvl w:val="0"/>
          <w:numId w:val="39"/>
        </w:numPr>
        <w:spacing w:after="0"/>
        <w:rPr>
          <w:rFonts w:cstheme="minorHAnsi"/>
          <w:sz w:val="20"/>
          <w:szCs w:val="20"/>
        </w:rPr>
      </w:pPr>
      <w:r w:rsidRPr="0031054A">
        <w:rPr>
          <w:rFonts w:cstheme="minorHAnsi"/>
          <w:sz w:val="20"/>
          <w:szCs w:val="20"/>
        </w:rPr>
        <w:t xml:space="preserve">“BM000038850.JPG” (E41) </w:t>
      </w:r>
    </w:p>
    <w:p w14:paraId="20ED1F80" w14:textId="77777777" w:rsidR="0031054A" w:rsidRPr="0031054A" w:rsidRDefault="0031054A" w:rsidP="00D40732">
      <w:pPr>
        <w:numPr>
          <w:ilvl w:val="0"/>
          <w:numId w:val="39"/>
        </w:numPr>
        <w:spacing w:after="0"/>
        <w:rPr>
          <w:rFonts w:cstheme="minorHAnsi"/>
          <w:sz w:val="20"/>
          <w:szCs w:val="20"/>
        </w:rPr>
      </w:pPr>
      <w:r w:rsidRPr="0031054A">
        <w:rPr>
          <w:rFonts w:cstheme="minorHAnsi"/>
          <w:sz w:val="20"/>
          <w:szCs w:val="20"/>
        </w:rPr>
        <w:t>image BM000038850.JPG from the Clayton Herbarium in London (E36)</w:t>
      </w:r>
    </w:p>
    <w:p w14:paraId="43DE4246" w14:textId="77777777" w:rsidR="0031054A" w:rsidRPr="0031054A" w:rsidRDefault="0031054A" w:rsidP="00D40732">
      <w:pPr>
        <w:numPr>
          <w:ilvl w:val="0"/>
          <w:numId w:val="39"/>
        </w:numPr>
        <w:spacing w:after="0"/>
        <w:rPr>
          <w:rFonts w:cstheme="minorHAnsi"/>
          <w:sz w:val="20"/>
          <w:szCs w:val="20"/>
        </w:rPr>
      </w:pPr>
      <w:r w:rsidRPr="0031054A">
        <w:rPr>
          <w:rFonts w:cstheme="minorHAnsi"/>
          <w:sz w:val="20"/>
          <w:szCs w:val="20"/>
        </w:rPr>
        <w:t>The distribution of form, tone and colour found on Leonardo da Vinci’s painting named “Mona Lisa” in daylight (E36)</w:t>
      </w:r>
    </w:p>
    <w:p w14:paraId="40A149ED" w14:textId="77777777" w:rsidR="0031054A" w:rsidRPr="0031054A" w:rsidRDefault="0031054A" w:rsidP="00D40732">
      <w:pPr>
        <w:numPr>
          <w:ilvl w:val="0"/>
          <w:numId w:val="39"/>
        </w:numPr>
        <w:rPr>
          <w:rFonts w:cstheme="minorHAnsi"/>
          <w:sz w:val="20"/>
          <w:szCs w:val="20"/>
        </w:rPr>
      </w:pPr>
      <w:r w:rsidRPr="0031054A">
        <w:rPr>
          <w:rFonts w:cstheme="minorHAnsi"/>
          <w:sz w:val="20"/>
          <w:szCs w:val="20"/>
        </w:rPr>
        <w:t xml:space="preserve">The Italian text of Dante’s “Divina Commedia” as found in the authoritative critical edition </w:t>
      </w:r>
      <w:r w:rsidRPr="0031054A">
        <w:rPr>
          <w:rFonts w:cstheme="minorHAnsi"/>
          <w:i/>
          <w:sz w:val="20"/>
          <w:szCs w:val="20"/>
        </w:rPr>
        <w:t>La Commedia secondo l’antica vulgata a cura di Giorgio Petrocchi</w:t>
      </w:r>
      <w:r w:rsidRPr="0031054A">
        <w:rPr>
          <w:rFonts w:cstheme="minorHAnsi"/>
          <w:sz w:val="20"/>
          <w:szCs w:val="20"/>
        </w:rPr>
        <w:t>, Milano: Mondadori, 1966-67 (= Le Opere di Dante Alighieri, Edizione Nazionale a cura della Società Dantesca Italiana, VII, 1-4)</w:t>
      </w:r>
      <w:r w:rsidRPr="0031054A">
        <w:rPr>
          <w:rFonts w:cstheme="minorHAnsi"/>
          <w:sz w:val="20"/>
          <w:szCs w:val="20"/>
        </w:rPr>
        <w:tab/>
        <w:t>(E33)</w:t>
      </w:r>
    </w:p>
    <w:p w14:paraId="7203C3C3" w14:textId="77777777" w:rsidR="0031054A" w:rsidRPr="0031054A" w:rsidRDefault="0031054A" w:rsidP="0031054A">
      <w:pPr>
        <w:spacing w:after="0"/>
        <w:rPr>
          <w:rFonts w:cstheme="minorHAnsi"/>
          <w:sz w:val="20"/>
          <w:szCs w:val="20"/>
        </w:rPr>
      </w:pPr>
      <w:r w:rsidRPr="0031054A">
        <w:rPr>
          <w:rFonts w:cstheme="minorHAnsi"/>
          <w:sz w:val="20"/>
          <w:szCs w:val="20"/>
        </w:rPr>
        <w:t xml:space="preserve">In First Order Logic: </w:t>
      </w:r>
    </w:p>
    <w:p w14:paraId="157A0614" w14:textId="77777777" w:rsidR="0031054A" w:rsidRPr="0031054A" w:rsidRDefault="0031054A" w:rsidP="0031054A">
      <w:pPr>
        <w:spacing w:after="0"/>
        <w:rPr>
          <w:rFonts w:cstheme="minorHAnsi"/>
          <w:sz w:val="20"/>
          <w:szCs w:val="20"/>
        </w:rPr>
      </w:pPr>
      <w:r w:rsidRPr="0031054A">
        <w:rPr>
          <w:rFonts w:cstheme="minorHAnsi"/>
          <w:sz w:val="20"/>
          <w:szCs w:val="20"/>
        </w:rPr>
        <w:tab/>
      </w:r>
      <w:r w:rsidRPr="0031054A">
        <w:rPr>
          <w:rFonts w:cstheme="minorHAnsi"/>
          <w:sz w:val="20"/>
          <w:szCs w:val="20"/>
        </w:rPr>
        <w:tab/>
        <w:t xml:space="preserve">E90(x) </w:t>
      </w:r>
      <w:r w:rsidRPr="0031054A">
        <w:rPr>
          <w:rFonts w:ascii="Cambria Math" w:hAnsi="Cambria Math" w:cs="Cambria Math"/>
          <w:sz w:val="20"/>
          <w:szCs w:val="20"/>
        </w:rPr>
        <w:t>⊃</w:t>
      </w:r>
      <w:r w:rsidRPr="0031054A">
        <w:rPr>
          <w:rFonts w:cstheme="minorHAnsi"/>
          <w:sz w:val="20"/>
          <w:szCs w:val="20"/>
        </w:rPr>
        <w:t xml:space="preserve"> E28(x)</w:t>
      </w:r>
    </w:p>
    <w:p w14:paraId="0547F906" w14:textId="77777777" w:rsidR="0031054A" w:rsidRPr="0031054A" w:rsidRDefault="0031054A" w:rsidP="0031054A">
      <w:pPr>
        <w:rPr>
          <w:rFonts w:cstheme="minorHAnsi"/>
          <w:sz w:val="20"/>
          <w:szCs w:val="20"/>
        </w:rPr>
      </w:pPr>
      <w:r w:rsidRPr="0031054A">
        <w:rPr>
          <w:rFonts w:cstheme="minorHAnsi"/>
          <w:sz w:val="20"/>
          <w:szCs w:val="20"/>
        </w:rPr>
        <w:tab/>
      </w:r>
      <w:r w:rsidRPr="0031054A">
        <w:rPr>
          <w:rFonts w:cstheme="minorHAnsi"/>
          <w:sz w:val="20"/>
          <w:szCs w:val="20"/>
        </w:rPr>
        <w:tab/>
      </w:r>
      <w:r w:rsidRPr="00F150D7">
        <w:rPr>
          <w:rFonts w:cstheme="minorHAnsi"/>
          <w:sz w:val="20"/>
          <w:szCs w:val="20"/>
        </w:rPr>
        <w:t xml:space="preserve">E90(x) </w:t>
      </w:r>
      <w:r w:rsidRPr="00F150D7">
        <w:rPr>
          <w:rFonts w:ascii="Cambria Math" w:hAnsi="Cambria Math" w:cs="Cambria Math"/>
          <w:sz w:val="20"/>
          <w:szCs w:val="20"/>
        </w:rPr>
        <w:t>⊃</w:t>
      </w:r>
      <w:r w:rsidRPr="00F150D7">
        <w:rPr>
          <w:rFonts w:cstheme="minorHAnsi"/>
          <w:sz w:val="20"/>
          <w:szCs w:val="20"/>
        </w:rPr>
        <w:t xml:space="preserve"> E72(x)</w:t>
      </w:r>
    </w:p>
    <w:p w14:paraId="01104CA2" w14:textId="77777777" w:rsidR="0031054A" w:rsidRPr="0031054A" w:rsidRDefault="0031054A" w:rsidP="0031054A">
      <w:pPr>
        <w:spacing w:after="0"/>
        <w:rPr>
          <w:rFonts w:cstheme="minorHAnsi"/>
          <w:sz w:val="20"/>
          <w:szCs w:val="20"/>
        </w:rPr>
      </w:pPr>
      <w:r w:rsidRPr="00F150D7">
        <w:rPr>
          <w:rFonts w:cstheme="minorHAnsi"/>
          <w:sz w:val="20"/>
          <w:szCs w:val="20"/>
        </w:rPr>
        <w:t>Properties:</w:t>
      </w:r>
    </w:p>
    <w:p w14:paraId="69589101" w14:textId="77777777" w:rsidR="0031054A" w:rsidRPr="0031054A" w:rsidRDefault="00C31D51" w:rsidP="0031054A">
      <w:pPr>
        <w:spacing w:after="0"/>
        <w:ind w:left="1440"/>
        <w:rPr>
          <w:rFonts w:cstheme="minorHAnsi"/>
          <w:sz w:val="20"/>
          <w:szCs w:val="20"/>
        </w:rPr>
      </w:pPr>
      <w:hyperlink r:id="rId93" w:anchor="_P106_is_composed_of (forms part of)" w:history="1">
        <w:r w:rsidR="0031054A" w:rsidRPr="0031054A">
          <w:t>P106</w:t>
        </w:r>
      </w:hyperlink>
      <w:r w:rsidR="0031054A" w:rsidRPr="0031054A">
        <w:rPr>
          <w:rFonts w:cstheme="minorHAnsi"/>
          <w:sz w:val="20"/>
          <w:szCs w:val="20"/>
        </w:rPr>
        <w:t xml:space="preserve"> is composed of (forms part of): </w:t>
      </w:r>
      <w:hyperlink r:id="rId94" w:anchor="_E90_Symbolic_Object" w:history="1">
        <w:r w:rsidR="0031054A" w:rsidRPr="0031054A">
          <w:t>E90</w:t>
        </w:r>
      </w:hyperlink>
      <w:r w:rsidR="0031054A" w:rsidRPr="0031054A">
        <w:rPr>
          <w:rFonts w:cstheme="minorHAnsi"/>
          <w:sz w:val="20"/>
          <w:szCs w:val="20"/>
        </w:rPr>
        <w:t xml:space="preserve"> Symbolic Object</w:t>
      </w:r>
    </w:p>
    <w:p w14:paraId="05BFCF60" w14:textId="3DA7F79B" w:rsidR="0031054A" w:rsidRDefault="00C31D51" w:rsidP="0031054A">
      <w:pPr>
        <w:ind w:left="1440"/>
        <w:rPr>
          <w:rFonts w:cstheme="minorHAnsi"/>
          <w:sz w:val="20"/>
          <w:szCs w:val="20"/>
        </w:rPr>
      </w:pPr>
      <w:hyperlink r:id="rId95" w:anchor="_P190_has_symbolic" w:history="1">
        <w:r w:rsidR="0031054A" w:rsidRPr="0031054A">
          <w:t>P190</w:t>
        </w:r>
      </w:hyperlink>
      <w:r w:rsidR="0031054A" w:rsidRPr="0031054A">
        <w:rPr>
          <w:rFonts w:cstheme="minorHAnsi"/>
          <w:sz w:val="20"/>
          <w:szCs w:val="20"/>
        </w:rPr>
        <w:t xml:space="preserve"> has symbolic content: E62 String</w:t>
      </w:r>
    </w:p>
    <w:p w14:paraId="2686F4B0" w14:textId="77777777" w:rsidR="003873E4" w:rsidRPr="003873E4" w:rsidRDefault="003873E4" w:rsidP="00D40732">
      <w:pPr>
        <w:pStyle w:val="Heading4"/>
        <w:numPr>
          <w:ilvl w:val="0"/>
          <w:numId w:val="23"/>
        </w:numPr>
        <w:rPr>
          <w:sz w:val="32"/>
          <w:szCs w:val="32"/>
        </w:rPr>
      </w:pPr>
      <w:r>
        <w:t>Properties</w:t>
      </w:r>
    </w:p>
    <w:p w14:paraId="7BB54FA4" w14:textId="77777777" w:rsidR="003873E4" w:rsidRDefault="003873E4" w:rsidP="003873E4">
      <w:pPr>
        <w:pStyle w:val="Heading5"/>
      </w:pPr>
      <w:r>
        <w:t>P1 is identified by</w:t>
      </w:r>
    </w:p>
    <w:p w14:paraId="66E5A7D5" w14:textId="77777777" w:rsidR="003873E4" w:rsidRDefault="003873E4" w:rsidP="003873E4">
      <w:r w:rsidRPr="003873E4">
        <w:rPr>
          <w:b/>
          <w:bCs/>
        </w:rPr>
        <w:t>DECISION</w:t>
      </w:r>
      <w:r>
        <w:t>: The sig accepted the edit by CEO (deletion of the wrong part of the shortcut). The scope note for P1 is identified by changed</w:t>
      </w:r>
    </w:p>
    <w:p w14:paraId="4FC99119" w14:textId="01E4DCA9" w:rsidR="003873E4" w:rsidRDefault="003873E4" w:rsidP="003873E4">
      <w:pPr>
        <w:pStyle w:val="Heading6"/>
      </w:pPr>
      <w:r>
        <w:t>FROM (old)</w:t>
      </w:r>
    </w:p>
    <w:p w14:paraId="3D604FCA" w14:textId="77777777" w:rsidR="00A92B05" w:rsidRPr="00A92B05" w:rsidRDefault="00A92B05" w:rsidP="00A92B05">
      <w:pPr>
        <w:spacing w:after="0"/>
        <w:rPr>
          <w:b/>
          <w:bCs/>
          <w:sz w:val="20"/>
          <w:szCs w:val="20"/>
        </w:rPr>
      </w:pPr>
      <w:r w:rsidRPr="00A92B05">
        <w:rPr>
          <w:b/>
          <w:bCs/>
          <w:sz w:val="20"/>
          <w:szCs w:val="20"/>
        </w:rPr>
        <w:t>P1 is identified by (identifies)</w:t>
      </w:r>
    </w:p>
    <w:p w14:paraId="32E1D8BE" w14:textId="4C2433B1" w:rsidR="00A92B05" w:rsidRPr="00A92B05" w:rsidRDefault="00A92B05" w:rsidP="00A92B05">
      <w:pPr>
        <w:spacing w:after="0"/>
        <w:rPr>
          <w:sz w:val="20"/>
          <w:szCs w:val="20"/>
        </w:rPr>
      </w:pPr>
      <w:r w:rsidRPr="00A92B05">
        <w:rPr>
          <w:sz w:val="20"/>
          <w:szCs w:val="20"/>
        </w:rPr>
        <w:t>Domain:</w:t>
      </w:r>
      <w:r w:rsidRPr="00A92B05">
        <w:rPr>
          <w:sz w:val="20"/>
          <w:szCs w:val="20"/>
        </w:rPr>
        <w:tab/>
      </w:r>
      <w:r w:rsidRPr="00A92B05">
        <w:rPr>
          <w:sz w:val="20"/>
          <w:szCs w:val="20"/>
        </w:rPr>
        <w:tab/>
        <w:t>E1 CRM Entity</w:t>
      </w:r>
    </w:p>
    <w:p w14:paraId="1D44BB21" w14:textId="23DFE438" w:rsidR="00A92B05" w:rsidRPr="00A92B05" w:rsidRDefault="00A92B05" w:rsidP="00A92B05">
      <w:pPr>
        <w:spacing w:after="0"/>
        <w:rPr>
          <w:sz w:val="20"/>
          <w:szCs w:val="20"/>
        </w:rPr>
      </w:pPr>
      <w:r w:rsidRPr="00A92B05">
        <w:rPr>
          <w:sz w:val="20"/>
          <w:szCs w:val="20"/>
        </w:rPr>
        <w:t>Range:</w:t>
      </w:r>
      <w:r w:rsidRPr="00A92B05">
        <w:rPr>
          <w:sz w:val="20"/>
          <w:szCs w:val="20"/>
        </w:rPr>
        <w:tab/>
      </w:r>
      <w:r>
        <w:rPr>
          <w:sz w:val="20"/>
          <w:szCs w:val="20"/>
        </w:rPr>
        <w:tab/>
      </w:r>
      <w:r w:rsidRPr="00A92B05">
        <w:rPr>
          <w:sz w:val="20"/>
          <w:szCs w:val="20"/>
        </w:rPr>
        <w:t>E41 Appellation</w:t>
      </w:r>
    </w:p>
    <w:p w14:paraId="70CBAD1D" w14:textId="282CA766" w:rsidR="00A92B05" w:rsidRPr="00A92B05" w:rsidRDefault="00A92B05" w:rsidP="00A92B05">
      <w:pPr>
        <w:spacing w:after="0"/>
        <w:rPr>
          <w:sz w:val="20"/>
          <w:szCs w:val="20"/>
        </w:rPr>
      </w:pPr>
      <w:r w:rsidRPr="00A92B05">
        <w:rPr>
          <w:sz w:val="18"/>
          <w:szCs w:val="18"/>
        </w:rPr>
        <w:t>Superproperty of</w:t>
      </w:r>
      <w:r w:rsidRPr="00A92B05">
        <w:rPr>
          <w:sz w:val="20"/>
          <w:szCs w:val="20"/>
        </w:rPr>
        <w:t>:</w:t>
      </w:r>
      <w:r>
        <w:rPr>
          <w:sz w:val="20"/>
          <w:szCs w:val="20"/>
        </w:rPr>
        <w:tab/>
      </w:r>
      <w:r w:rsidRPr="00A92B05">
        <w:rPr>
          <w:sz w:val="20"/>
          <w:szCs w:val="20"/>
        </w:rPr>
        <w:t xml:space="preserve">E1 CRM Entity. P48 has preferred identifier (is preferred identifier of): E42 Identifier </w:t>
      </w:r>
    </w:p>
    <w:p w14:paraId="50BD205A" w14:textId="29687A68" w:rsidR="00A92B05" w:rsidRPr="00A92B05" w:rsidRDefault="00A92B05" w:rsidP="00A92B05">
      <w:pPr>
        <w:spacing w:after="0"/>
        <w:rPr>
          <w:sz w:val="20"/>
          <w:szCs w:val="20"/>
        </w:rPr>
      </w:pPr>
      <w:r w:rsidRPr="00A92B05">
        <w:rPr>
          <w:sz w:val="20"/>
          <w:szCs w:val="20"/>
        </w:rPr>
        <w:tab/>
      </w:r>
      <w:r w:rsidRPr="00A92B05">
        <w:rPr>
          <w:sz w:val="20"/>
          <w:szCs w:val="20"/>
        </w:rPr>
        <w:tab/>
        <w:t>E71 Human-Made Thing. P102 has title (is title of): E35 Title</w:t>
      </w:r>
    </w:p>
    <w:p w14:paraId="454F0C81" w14:textId="541EAFB2" w:rsidR="00A92B05" w:rsidRPr="00A92B05" w:rsidRDefault="00A92B05" w:rsidP="00A92B05">
      <w:pPr>
        <w:rPr>
          <w:sz w:val="20"/>
          <w:szCs w:val="20"/>
        </w:rPr>
      </w:pPr>
      <w:r w:rsidRPr="00A92B05">
        <w:rPr>
          <w:sz w:val="20"/>
          <w:szCs w:val="20"/>
        </w:rPr>
        <w:t>Quantification:</w:t>
      </w:r>
      <w:r w:rsidRPr="00A92B05">
        <w:rPr>
          <w:sz w:val="20"/>
          <w:szCs w:val="20"/>
        </w:rPr>
        <w:tab/>
        <w:t>many to many (0,n:0,n)</w:t>
      </w:r>
    </w:p>
    <w:p w14:paraId="79762E98" w14:textId="77777777" w:rsidR="00A92B05" w:rsidRPr="00A92B05" w:rsidRDefault="00A92B05" w:rsidP="00A92B05">
      <w:pPr>
        <w:ind w:left="1440" w:hanging="1440"/>
        <w:rPr>
          <w:sz w:val="20"/>
          <w:szCs w:val="20"/>
        </w:rPr>
      </w:pPr>
      <w:r w:rsidRPr="00A92B05">
        <w:rPr>
          <w:sz w:val="20"/>
          <w:szCs w:val="20"/>
        </w:rPr>
        <w:lastRenderedPageBreak/>
        <w:t>Scope note:</w:t>
      </w:r>
      <w:r w:rsidRPr="00A92B05">
        <w:rPr>
          <w:sz w:val="20"/>
          <w:szCs w:val="20"/>
        </w:rPr>
        <w:tab/>
        <w:t xml:space="preserve">This property describes the naming or identification of any real world item by a name or any other identifier. </w:t>
      </w:r>
    </w:p>
    <w:p w14:paraId="35F08F5C" w14:textId="77777777" w:rsidR="00A92B05" w:rsidRPr="00A92B05" w:rsidRDefault="00A92B05" w:rsidP="00A92B05">
      <w:pPr>
        <w:ind w:left="1440"/>
        <w:rPr>
          <w:sz w:val="20"/>
          <w:szCs w:val="20"/>
        </w:rPr>
      </w:pPr>
      <w:r w:rsidRPr="00A92B05">
        <w:rPr>
          <w:sz w:val="20"/>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0B020A2E" w14:textId="753C0548" w:rsidR="00A92B05" w:rsidRPr="00A92B05" w:rsidRDefault="00A92B05" w:rsidP="00A92B05">
      <w:pPr>
        <w:ind w:left="1440"/>
        <w:rPr>
          <w:sz w:val="20"/>
          <w:szCs w:val="20"/>
        </w:rPr>
      </w:pPr>
      <w:r w:rsidRPr="00A92B05">
        <w:rPr>
          <w:sz w:val="20"/>
          <w:szCs w:val="20"/>
        </w:rPr>
        <w:t>P1 is identified by (identifies), is a shortcut for the path from ‘E1 CRM Entity’ through ‘P140i was attributed by’, ‘E15 Identifier Assignment’, ‘P37 assigned’,</w:t>
      </w:r>
      <w:r>
        <w:rPr>
          <w:sz w:val="20"/>
          <w:szCs w:val="20"/>
        </w:rPr>
        <w:t xml:space="preserve"> </w:t>
      </w:r>
      <w:r w:rsidRPr="00A92B05">
        <w:rPr>
          <w:sz w:val="20"/>
          <w:szCs w:val="20"/>
        </w:rPr>
        <w:t xml:space="preserve">‘E42 Identifier’, ‘P139 has alternative form’ to ‘E41 Appellation’. </w:t>
      </w:r>
    </w:p>
    <w:p w14:paraId="7822598F" w14:textId="77777777" w:rsidR="00A92B05" w:rsidRPr="00A92B05" w:rsidRDefault="00A92B05" w:rsidP="00A92B05">
      <w:pPr>
        <w:spacing w:after="0"/>
        <w:rPr>
          <w:sz w:val="20"/>
          <w:szCs w:val="20"/>
        </w:rPr>
      </w:pPr>
      <w:r w:rsidRPr="00A92B05">
        <w:rPr>
          <w:sz w:val="20"/>
          <w:szCs w:val="20"/>
        </w:rPr>
        <w:t xml:space="preserve">Examples: </w:t>
      </w:r>
      <w:r w:rsidRPr="00A92B05">
        <w:rPr>
          <w:sz w:val="20"/>
          <w:szCs w:val="20"/>
        </w:rPr>
        <w:tab/>
      </w:r>
    </w:p>
    <w:p w14:paraId="58D2C745" w14:textId="74C5D1D9" w:rsidR="00A92B05" w:rsidRPr="00A92B05" w:rsidRDefault="00A92B05" w:rsidP="00A92B05">
      <w:pPr>
        <w:spacing w:after="0"/>
        <w:ind w:left="1440"/>
        <w:rPr>
          <w:sz w:val="20"/>
          <w:szCs w:val="20"/>
        </w:rPr>
      </w:pPr>
      <w:r w:rsidRPr="00A92B05">
        <w:rPr>
          <w:sz w:val="20"/>
          <w:szCs w:val="20"/>
        </w:rPr>
        <w:t>the capital of Italy (E53) is identified by “Rome” (E41)</w:t>
      </w:r>
    </w:p>
    <w:p w14:paraId="43F1F857" w14:textId="146C4B74" w:rsidR="003873E4" w:rsidRDefault="00A92B05" w:rsidP="00A92B05">
      <w:pPr>
        <w:ind w:left="1440"/>
        <w:rPr>
          <w:sz w:val="20"/>
          <w:szCs w:val="20"/>
        </w:rPr>
      </w:pPr>
      <w:r w:rsidRPr="00A92B05">
        <w:rPr>
          <w:sz w:val="20"/>
          <w:szCs w:val="20"/>
        </w:rPr>
        <w:t>text 25014–32 (E33) is identified by “The Decline and Fall of the Roman Empire” (E35)</w:t>
      </w:r>
    </w:p>
    <w:p w14:paraId="06BE9961" w14:textId="77777777" w:rsidR="00A92B05" w:rsidRPr="00A92B05" w:rsidRDefault="00A92B05" w:rsidP="00A92B05">
      <w:pPr>
        <w:spacing w:after="0"/>
        <w:rPr>
          <w:sz w:val="20"/>
          <w:szCs w:val="20"/>
        </w:rPr>
      </w:pPr>
      <w:r w:rsidRPr="00A92B05">
        <w:rPr>
          <w:sz w:val="20"/>
          <w:szCs w:val="20"/>
        </w:rPr>
        <w:t xml:space="preserve">In First Order Logic: </w:t>
      </w:r>
    </w:p>
    <w:p w14:paraId="590EE3C5" w14:textId="77777777" w:rsidR="00A92B05" w:rsidRPr="00A92B05" w:rsidRDefault="00A92B05" w:rsidP="00A92B05">
      <w:pPr>
        <w:spacing w:after="0"/>
        <w:rPr>
          <w:sz w:val="20"/>
          <w:szCs w:val="20"/>
        </w:rPr>
      </w:pPr>
      <w:r w:rsidRPr="00A92B05">
        <w:rPr>
          <w:sz w:val="20"/>
          <w:szCs w:val="20"/>
        </w:rPr>
        <w:tab/>
      </w:r>
      <w:r w:rsidRPr="00A92B05">
        <w:rPr>
          <w:sz w:val="20"/>
          <w:szCs w:val="20"/>
        </w:rPr>
        <w:tab/>
        <w:t xml:space="preserve">P1(x,y) </w:t>
      </w:r>
      <w:r w:rsidRPr="00A92B05">
        <w:rPr>
          <w:rFonts w:ascii="Cambria Math" w:hAnsi="Cambria Math" w:cs="Cambria Math"/>
          <w:sz w:val="20"/>
          <w:szCs w:val="20"/>
        </w:rPr>
        <w:t>⊃</w:t>
      </w:r>
      <w:r w:rsidRPr="00A92B05">
        <w:rPr>
          <w:sz w:val="20"/>
          <w:szCs w:val="20"/>
        </w:rPr>
        <w:t xml:space="preserve"> E1(x)</w:t>
      </w:r>
    </w:p>
    <w:p w14:paraId="2B44EBFD" w14:textId="77777777" w:rsidR="00A92B05" w:rsidRPr="00A92B05" w:rsidRDefault="00A92B05" w:rsidP="00A92B05">
      <w:pPr>
        <w:rPr>
          <w:sz w:val="20"/>
          <w:szCs w:val="20"/>
        </w:rPr>
      </w:pPr>
      <w:r w:rsidRPr="00A92B05">
        <w:rPr>
          <w:sz w:val="20"/>
          <w:szCs w:val="20"/>
        </w:rPr>
        <w:tab/>
      </w:r>
      <w:r w:rsidRPr="00A92B05">
        <w:rPr>
          <w:sz w:val="20"/>
          <w:szCs w:val="20"/>
        </w:rPr>
        <w:tab/>
        <w:t xml:space="preserve">P1(x,y) </w:t>
      </w:r>
      <w:r w:rsidRPr="00A92B05">
        <w:rPr>
          <w:rFonts w:ascii="Cambria Math" w:hAnsi="Cambria Math" w:cs="Cambria Math"/>
          <w:sz w:val="20"/>
          <w:szCs w:val="20"/>
        </w:rPr>
        <w:t>⊃</w:t>
      </w:r>
      <w:r w:rsidRPr="00A92B05">
        <w:rPr>
          <w:sz w:val="20"/>
          <w:szCs w:val="20"/>
        </w:rPr>
        <w:t xml:space="preserve"> E41(y)</w:t>
      </w:r>
    </w:p>
    <w:p w14:paraId="2A3FED8C" w14:textId="77777777" w:rsidR="00A92B05" w:rsidRDefault="003873E4" w:rsidP="00A92B05">
      <w:pPr>
        <w:pStyle w:val="Heading6"/>
      </w:pPr>
      <w:r>
        <w:t>TO (new)</w:t>
      </w:r>
      <w:r w:rsidR="00A92B05">
        <w:t xml:space="preserve"> </w:t>
      </w:r>
    </w:p>
    <w:p w14:paraId="7188D379" w14:textId="77777777" w:rsidR="00A92B05" w:rsidRPr="00A92B05" w:rsidRDefault="00A92B05" w:rsidP="00A92B05">
      <w:pPr>
        <w:spacing w:after="0"/>
        <w:rPr>
          <w:b/>
          <w:bCs/>
          <w:sz w:val="20"/>
          <w:szCs w:val="20"/>
        </w:rPr>
      </w:pPr>
      <w:r w:rsidRPr="00A92B05">
        <w:rPr>
          <w:b/>
          <w:bCs/>
          <w:sz w:val="20"/>
          <w:szCs w:val="20"/>
        </w:rPr>
        <w:t>P1 is identified by (identifies)</w:t>
      </w:r>
    </w:p>
    <w:p w14:paraId="2925AAF7" w14:textId="77777777" w:rsidR="00A92B05" w:rsidRPr="00A92B05" w:rsidRDefault="00A92B05" w:rsidP="00A92B05">
      <w:pPr>
        <w:spacing w:after="0"/>
        <w:rPr>
          <w:sz w:val="20"/>
          <w:szCs w:val="20"/>
        </w:rPr>
      </w:pPr>
      <w:r w:rsidRPr="00A92B05">
        <w:rPr>
          <w:sz w:val="20"/>
          <w:szCs w:val="20"/>
        </w:rPr>
        <w:t>Domain:</w:t>
      </w:r>
      <w:r w:rsidRPr="00A92B05">
        <w:rPr>
          <w:sz w:val="20"/>
          <w:szCs w:val="20"/>
        </w:rPr>
        <w:tab/>
      </w:r>
      <w:r w:rsidRPr="00A92B05">
        <w:rPr>
          <w:sz w:val="20"/>
          <w:szCs w:val="20"/>
        </w:rPr>
        <w:tab/>
        <w:t>E1 CRM Entity</w:t>
      </w:r>
    </w:p>
    <w:p w14:paraId="251C8FB0" w14:textId="77777777" w:rsidR="00A92B05" w:rsidRPr="00A92B05" w:rsidRDefault="00A92B05" w:rsidP="00A92B05">
      <w:pPr>
        <w:spacing w:after="0"/>
        <w:rPr>
          <w:sz w:val="20"/>
          <w:szCs w:val="20"/>
        </w:rPr>
      </w:pPr>
      <w:r w:rsidRPr="00A92B05">
        <w:rPr>
          <w:sz w:val="20"/>
          <w:szCs w:val="20"/>
        </w:rPr>
        <w:t>Range:</w:t>
      </w:r>
      <w:r w:rsidRPr="00A92B05">
        <w:rPr>
          <w:sz w:val="20"/>
          <w:szCs w:val="20"/>
        </w:rPr>
        <w:tab/>
      </w:r>
      <w:r>
        <w:rPr>
          <w:sz w:val="20"/>
          <w:szCs w:val="20"/>
        </w:rPr>
        <w:tab/>
      </w:r>
      <w:r w:rsidRPr="00A92B05">
        <w:rPr>
          <w:sz w:val="20"/>
          <w:szCs w:val="20"/>
        </w:rPr>
        <w:t>E41 Appellation</w:t>
      </w:r>
    </w:p>
    <w:p w14:paraId="53C11121" w14:textId="77777777" w:rsidR="00A92B05" w:rsidRPr="00A92B05" w:rsidRDefault="00A92B05" w:rsidP="00A92B05">
      <w:pPr>
        <w:spacing w:after="0"/>
        <w:rPr>
          <w:sz w:val="20"/>
          <w:szCs w:val="20"/>
        </w:rPr>
      </w:pPr>
      <w:r w:rsidRPr="00A92B05">
        <w:rPr>
          <w:sz w:val="18"/>
          <w:szCs w:val="18"/>
        </w:rPr>
        <w:t>Superproperty of</w:t>
      </w:r>
      <w:r w:rsidRPr="00A92B05">
        <w:rPr>
          <w:sz w:val="20"/>
          <w:szCs w:val="20"/>
        </w:rPr>
        <w:t>:</w:t>
      </w:r>
      <w:r>
        <w:rPr>
          <w:sz w:val="20"/>
          <w:szCs w:val="20"/>
        </w:rPr>
        <w:tab/>
      </w:r>
      <w:r w:rsidRPr="00A92B05">
        <w:rPr>
          <w:sz w:val="20"/>
          <w:szCs w:val="20"/>
        </w:rPr>
        <w:t xml:space="preserve">E1 CRM Entity. P48 has preferred identifier (is preferred identifier of): E42 Identifier </w:t>
      </w:r>
    </w:p>
    <w:p w14:paraId="30BAEFB0" w14:textId="77777777" w:rsidR="00A92B05" w:rsidRPr="00A92B05" w:rsidRDefault="00A92B05" w:rsidP="00A92B05">
      <w:pPr>
        <w:spacing w:after="0"/>
        <w:rPr>
          <w:sz w:val="20"/>
          <w:szCs w:val="20"/>
        </w:rPr>
      </w:pPr>
      <w:r w:rsidRPr="00A92B05">
        <w:rPr>
          <w:sz w:val="20"/>
          <w:szCs w:val="20"/>
        </w:rPr>
        <w:tab/>
      </w:r>
      <w:r w:rsidRPr="00A92B05">
        <w:rPr>
          <w:sz w:val="20"/>
          <w:szCs w:val="20"/>
        </w:rPr>
        <w:tab/>
        <w:t>E71 Human-Made Thing. P102 has title (is title of): E35 Title</w:t>
      </w:r>
    </w:p>
    <w:p w14:paraId="0E89FE78" w14:textId="77777777" w:rsidR="00A92B05" w:rsidRPr="00A92B05" w:rsidRDefault="00A92B05" w:rsidP="00A92B05">
      <w:pPr>
        <w:rPr>
          <w:sz w:val="20"/>
          <w:szCs w:val="20"/>
        </w:rPr>
      </w:pPr>
      <w:r w:rsidRPr="00A92B05">
        <w:rPr>
          <w:sz w:val="20"/>
          <w:szCs w:val="20"/>
        </w:rPr>
        <w:t>Quantification:</w:t>
      </w:r>
      <w:r w:rsidRPr="00A92B05">
        <w:rPr>
          <w:sz w:val="20"/>
          <w:szCs w:val="20"/>
        </w:rPr>
        <w:tab/>
        <w:t>many to many (0,n:0,n)</w:t>
      </w:r>
    </w:p>
    <w:p w14:paraId="5EF3F8AA" w14:textId="77777777" w:rsidR="00A92B05" w:rsidRPr="00A92B05" w:rsidRDefault="00A92B05" w:rsidP="00A92B05">
      <w:pPr>
        <w:ind w:left="1440" w:hanging="1440"/>
        <w:rPr>
          <w:sz w:val="20"/>
          <w:szCs w:val="20"/>
        </w:rPr>
      </w:pPr>
      <w:r w:rsidRPr="00A92B05">
        <w:rPr>
          <w:sz w:val="20"/>
          <w:szCs w:val="20"/>
        </w:rPr>
        <w:t>Scope note:</w:t>
      </w:r>
      <w:r w:rsidRPr="00A92B05">
        <w:rPr>
          <w:sz w:val="20"/>
          <w:szCs w:val="20"/>
        </w:rPr>
        <w:tab/>
        <w:t xml:space="preserve">This property describes the naming or identification of any real world item by a name or any other identifier. </w:t>
      </w:r>
    </w:p>
    <w:p w14:paraId="50977F01" w14:textId="77777777" w:rsidR="00A92B05" w:rsidRPr="00A92B05" w:rsidRDefault="00A92B05" w:rsidP="00A92B05">
      <w:pPr>
        <w:ind w:left="1440"/>
        <w:rPr>
          <w:sz w:val="20"/>
          <w:szCs w:val="20"/>
        </w:rPr>
      </w:pPr>
      <w:r w:rsidRPr="00A92B05">
        <w:rPr>
          <w:sz w:val="20"/>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5EF01CC2" w14:textId="02BBE44B" w:rsidR="00A92B05" w:rsidRPr="00A92B05" w:rsidRDefault="00A92B05" w:rsidP="00A92B05">
      <w:pPr>
        <w:ind w:left="1440"/>
        <w:rPr>
          <w:sz w:val="20"/>
          <w:szCs w:val="20"/>
        </w:rPr>
      </w:pPr>
      <w:r w:rsidRPr="00A92B05">
        <w:rPr>
          <w:sz w:val="20"/>
          <w:szCs w:val="20"/>
        </w:rPr>
        <w:t>P1 is identified by (identifies), is a shortcut for the path from ‘E1 CRM Entity’ through ‘P140i was attributed by’, ‘E15 Identifier Assignment’, ‘P37 assigned’,</w:t>
      </w:r>
      <w:r>
        <w:rPr>
          <w:sz w:val="20"/>
          <w:szCs w:val="20"/>
        </w:rPr>
        <w:t xml:space="preserve"> </w:t>
      </w:r>
      <w:r w:rsidRPr="00A92B05">
        <w:rPr>
          <w:sz w:val="20"/>
          <w:szCs w:val="20"/>
        </w:rPr>
        <w:t xml:space="preserve">‘E42 Identifier’. </w:t>
      </w:r>
    </w:p>
    <w:p w14:paraId="3C8C1EAF" w14:textId="77777777" w:rsidR="00A92B05" w:rsidRPr="00A92B05" w:rsidRDefault="00A92B05" w:rsidP="00A92B05">
      <w:pPr>
        <w:spacing w:after="0"/>
        <w:rPr>
          <w:sz w:val="20"/>
          <w:szCs w:val="20"/>
        </w:rPr>
      </w:pPr>
      <w:r w:rsidRPr="00A92B05">
        <w:rPr>
          <w:sz w:val="20"/>
          <w:szCs w:val="20"/>
        </w:rPr>
        <w:t xml:space="preserve">Examples: </w:t>
      </w:r>
      <w:r w:rsidRPr="00A92B05">
        <w:rPr>
          <w:sz w:val="20"/>
          <w:szCs w:val="20"/>
        </w:rPr>
        <w:tab/>
      </w:r>
    </w:p>
    <w:p w14:paraId="6682021A" w14:textId="77777777" w:rsidR="00A92B05" w:rsidRPr="00A92B05" w:rsidRDefault="00A92B05" w:rsidP="00A92B05">
      <w:pPr>
        <w:spacing w:after="0"/>
        <w:ind w:left="1440"/>
        <w:rPr>
          <w:sz w:val="20"/>
          <w:szCs w:val="20"/>
        </w:rPr>
      </w:pPr>
      <w:r w:rsidRPr="00A92B05">
        <w:rPr>
          <w:sz w:val="20"/>
          <w:szCs w:val="20"/>
        </w:rPr>
        <w:t>the capital of Italy (E53) is identified by “Rome” (E41)</w:t>
      </w:r>
    </w:p>
    <w:p w14:paraId="24979A2E" w14:textId="77777777" w:rsidR="00A92B05" w:rsidRDefault="00A92B05" w:rsidP="00A92B05">
      <w:pPr>
        <w:ind w:left="1440"/>
        <w:rPr>
          <w:sz w:val="20"/>
          <w:szCs w:val="20"/>
        </w:rPr>
      </w:pPr>
      <w:r w:rsidRPr="00A92B05">
        <w:rPr>
          <w:sz w:val="20"/>
          <w:szCs w:val="20"/>
        </w:rPr>
        <w:t>text 25014–32 (E33) is identified by “The Decline and Fall of the Roman Empire” (E35)</w:t>
      </w:r>
    </w:p>
    <w:p w14:paraId="67029E6A" w14:textId="77777777" w:rsidR="00A92B05" w:rsidRPr="00A92B05" w:rsidRDefault="00A92B05" w:rsidP="00A92B05">
      <w:pPr>
        <w:spacing w:after="0"/>
        <w:rPr>
          <w:sz w:val="20"/>
          <w:szCs w:val="20"/>
        </w:rPr>
      </w:pPr>
      <w:r w:rsidRPr="00A92B05">
        <w:rPr>
          <w:sz w:val="20"/>
          <w:szCs w:val="20"/>
        </w:rPr>
        <w:t xml:space="preserve">In First Order Logic: </w:t>
      </w:r>
    </w:p>
    <w:p w14:paraId="6A844230" w14:textId="77777777" w:rsidR="00A92B05" w:rsidRPr="00A92B05" w:rsidRDefault="00A92B05" w:rsidP="00A92B05">
      <w:pPr>
        <w:spacing w:after="0"/>
        <w:rPr>
          <w:sz w:val="20"/>
          <w:szCs w:val="20"/>
        </w:rPr>
      </w:pPr>
      <w:r w:rsidRPr="00A92B05">
        <w:rPr>
          <w:sz w:val="20"/>
          <w:szCs w:val="20"/>
        </w:rPr>
        <w:tab/>
      </w:r>
      <w:r w:rsidRPr="00A92B05">
        <w:rPr>
          <w:sz w:val="20"/>
          <w:szCs w:val="20"/>
        </w:rPr>
        <w:tab/>
        <w:t xml:space="preserve">P1(x,y) </w:t>
      </w:r>
      <w:r w:rsidRPr="00A92B05">
        <w:rPr>
          <w:rFonts w:ascii="Cambria Math" w:hAnsi="Cambria Math" w:cs="Cambria Math"/>
          <w:sz w:val="20"/>
          <w:szCs w:val="20"/>
        </w:rPr>
        <w:t>⊃</w:t>
      </w:r>
      <w:r w:rsidRPr="00A92B05">
        <w:rPr>
          <w:sz w:val="20"/>
          <w:szCs w:val="20"/>
        </w:rPr>
        <w:t xml:space="preserve"> E1(x)</w:t>
      </w:r>
    </w:p>
    <w:p w14:paraId="6B4CA380" w14:textId="77777777" w:rsidR="00A92B05" w:rsidRDefault="00A92B05" w:rsidP="00A92B05">
      <w:pPr>
        <w:rPr>
          <w:sz w:val="20"/>
          <w:szCs w:val="20"/>
        </w:rPr>
      </w:pPr>
      <w:r w:rsidRPr="00A92B05">
        <w:rPr>
          <w:sz w:val="20"/>
          <w:szCs w:val="20"/>
        </w:rPr>
        <w:tab/>
      </w:r>
      <w:r w:rsidRPr="00A92B05">
        <w:rPr>
          <w:sz w:val="20"/>
          <w:szCs w:val="20"/>
        </w:rPr>
        <w:tab/>
        <w:t xml:space="preserve">P1(x,y) </w:t>
      </w:r>
      <w:r w:rsidRPr="00A92B05">
        <w:rPr>
          <w:rFonts w:ascii="Cambria Math" w:hAnsi="Cambria Math" w:cs="Cambria Math"/>
          <w:sz w:val="20"/>
          <w:szCs w:val="20"/>
        </w:rPr>
        <w:t>⊃</w:t>
      </w:r>
      <w:r w:rsidRPr="00A92B05">
        <w:rPr>
          <w:sz w:val="20"/>
          <w:szCs w:val="20"/>
        </w:rPr>
        <w:t xml:space="preserve"> E41(y)</w:t>
      </w:r>
      <w:r>
        <w:rPr>
          <w:sz w:val="20"/>
          <w:szCs w:val="20"/>
        </w:rPr>
        <w:t xml:space="preserve">  </w:t>
      </w:r>
    </w:p>
    <w:p w14:paraId="1B06636E" w14:textId="00BC9D79" w:rsidR="00A92B05" w:rsidRDefault="00A92B05" w:rsidP="00A92B05">
      <w:pPr>
        <w:pStyle w:val="Heading5"/>
      </w:pPr>
      <w:r>
        <w:lastRenderedPageBreak/>
        <w:t>P2 has type</w:t>
      </w:r>
    </w:p>
    <w:p w14:paraId="0FBAC8DB" w14:textId="7B2DECEE" w:rsidR="00A92B05" w:rsidRPr="003873E4" w:rsidRDefault="00A92B05" w:rsidP="00A92B05">
      <w:r w:rsidRPr="003873E4">
        <w:rPr>
          <w:b/>
          <w:bCs/>
        </w:rPr>
        <w:t>DECISION</w:t>
      </w:r>
      <w:r>
        <w:t>: The scope note is to be kept as is. The yellow highlight</w:t>
      </w:r>
      <w:r w:rsidR="00325E36">
        <w:t xml:space="preserve"> seems random and is to be removed.  </w:t>
      </w:r>
    </w:p>
    <w:p w14:paraId="36BDE040" w14:textId="5D49B2EE" w:rsidR="00A92B05" w:rsidRDefault="00325E36" w:rsidP="00A92B05">
      <w:pPr>
        <w:pStyle w:val="Heading5"/>
      </w:pPr>
      <w:r>
        <w:t xml:space="preserve">P50 has current keeper </w:t>
      </w:r>
    </w:p>
    <w:p w14:paraId="2D50B7C4" w14:textId="59096EF0" w:rsidR="00A92B05" w:rsidRDefault="00A92B05" w:rsidP="00A92B05">
      <w:r w:rsidRPr="003873E4">
        <w:rPr>
          <w:b/>
          <w:bCs/>
        </w:rPr>
        <w:t>DECISION</w:t>
      </w:r>
      <w:r>
        <w:t>: The sig accepted the edit by CEO. The scope note for</w:t>
      </w:r>
      <w:r w:rsidR="00325E36">
        <w:t>P50 has current keeper</w:t>
      </w:r>
      <w:r>
        <w:t xml:space="preserve"> changed</w:t>
      </w:r>
    </w:p>
    <w:p w14:paraId="0CA69CBE" w14:textId="77777777" w:rsidR="00A92B05" w:rsidRDefault="00A92B05" w:rsidP="00A92B05">
      <w:pPr>
        <w:pStyle w:val="Heading6"/>
      </w:pPr>
      <w:r>
        <w:t>FROM (old)</w:t>
      </w:r>
    </w:p>
    <w:p w14:paraId="0DC4955B" w14:textId="77777777" w:rsidR="00325E36" w:rsidRPr="00325E36" w:rsidRDefault="00325E36" w:rsidP="00325E36">
      <w:pPr>
        <w:spacing w:after="0"/>
        <w:rPr>
          <w:b/>
          <w:bCs/>
          <w:sz w:val="20"/>
          <w:szCs w:val="20"/>
        </w:rPr>
      </w:pPr>
      <w:r w:rsidRPr="00325E36">
        <w:rPr>
          <w:b/>
          <w:bCs/>
          <w:sz w:val="20"/>
          <w:szCs w:val="20"/>
        </w:rPr>
        <w:t>P50 has current keeper (is current keeper of)</w:t>
      </w:r>
    </w:p>
    <w:p w14:paraId="49A2798F" w14:textId="77777777" w:rsidR="00325E36" w:rsidRPr="00325E36" w:rsidRDefault="00325E36" w:rsidP="00325E36">
      <w:pPr>
        <w:spacing w:after="0"/>
        <w:rPr>
          <w:sz w:val="20"/>
          <w:szCs w:val="20"/>
        </w:rPr>
      </w:pPr>
      <w:r w:rsidRPr="00325E36">
        <w:rPr>
          <w:sz w:val="20"/>
          <w:szCs w:val="20"/>
        </w:rPr>
        <w:t>Domain:</w:t>
      </w:r>
      <w:r w:rsidRPr="00325E36">
        <w:rPr>
          <w:sz w:val="20"/>
          <w:szCs w:val="20"/>
        </w:rPr>
        <w:tab/>
      </w:r>
      <w:r w:rsidRPr="00325E36">
        <w:rPr>
          <w:sz w:val="20"/>
          <w:szCs w:val="20"/>
        </w:rPr>
        <w:tab/>
        <w:t>E18 Physical Thing</w:t>
      </w:r>
    </w:p>
    <w:p w14:paraId="791E30F2" w14:textId="77777777" w:rsidR="00325E36" w:rsidRPr="00325E36" w:rsidRDefault="00325E36" w:rsidP="00325E36">
      <w:pPr>
        <w:spacing w:after="0"/>
        <w:rPr>
          <w:sz w:val="20"/>
          <w:szCs w:val="20"/>
        </w:rPr>
      </w:pPr>
      <w:r w:rsidRPr="00325E36">
        <w:rPr>
          <w:sz w:val="20"/>
          <w:szCs w:val="20"/>
        </w:rPr>
        <w:t>Range:</w:t>
      </w:r>
      <w:r w:rsidRPr="00325E36">
        <w:rPr>
          <w:sz w:val="20"/>
          <w:szCs w:val="20"/>
        </w:rPr>
        <w:tab/>
      </w:r>
      <w:r w:rsidRPr="00325E36">
        <w:rPr>
          <w:sz w:val="20"/>
          <w:szCs w:val="20"/>
        </w:rPr>
        <w:tab/>
        <w:t>E39 Actor</w:t>
      </w:r>
    </w:p>
    <w:p w14:paraId="1648B77E" w14:textId="77777777" w:rsidR="00325E36" w:rsidRPr="00325E36" w:rsidRDefault="00325E36" w:rsidP="00325E36">
      <w:pPr>
        <w:spacing w:after="0"/>
        <w:rPr>
          <w:sz w:val="20"/>
          <w:szCs w:val="20"/>
        </w:rPr>
      </w:pPr>
      <w:r w:rsidRPr="00325E36">
        <w:rPr>
          <w:sz w:val="20"/>
          <w:szCs w:val="20"/>
        </w:rPr>
        <w:t xml:space="preserve">Subproperty of: </w:t>
      </w:r>
      <w:r w:rsidRPr="00325E36">
        <w:rPr>
          <w:sz w:val="20"/>
          <w:szCs w:val="20"/>
        </w:rPr>
        <w:tab/>
        <w:t xml:space="preserve">E18 Physical Thing. P49 has former or current keeper (is former or current keeper of): E39 Actor </w:t>
      </w:r>
    </w:p>
    <w:p w14:paraId="7EB40EBF" w14:textId="77777777" w:rsidR="00325E36" w:rsidRPr="00325E36" w:rsidRDefault="00325E36" w:rsidP="00325E36">
      <w:pPr>
        <w:rPr>
          <w:sz w:val="20"/>
          <w:szCs w:val="20"/>
        </w:rPr>
      </w:pPr>
      <w:r w:rsidRPr="00325E36">
        <w:rPr>
          <w:sz w:val="20"/>
          <w:szCs w:val="20"/>
        </w:rPr>
        <w:t>Quantification:</w:t>
      </w:r>
      <w:r w:rsidRPr="00325E36">
        <w:rPr>
          <w:sz w:val="20"/>
          <w:szCs w:val="20"/>
        </w:rPr>
        <w:tab/>
        <w:t>many to many (0,n:0,n)</w:t>
      </w:r>
    </w:p>
    <w:p w14:paraId="5CA6BB82" w14:textId="3262E98D" w:rsidR="00325E36" w:rsidRPr="00325E36" w:rsidRDefault="00325E36" w:rsidP="00325E36">
      <w:pPr>
        <w:ind w:left="1440" w:hanging="1440"/>
        <w:rPr>
          <w:sz w:val="20"/>
          <w:szCs w:val="20"/>
        </w:rPr>
      </w:pPr>
      <w:r w:rsidRPr="00325E36">
        <w:rPr>
          <w:sz w:val="20"/>
          <w:szCs w:val="20"/>
        </w:rPr>
        <w:t>Scope note:</w:t>
      </w:r>
      <w:r w:rsidRPr="00325E36">
        <w:rPr>
          <w:sz w:val="20"/>
          <w:szCs w:val="20"/>
        </w:rPr>
        <w:tab/>
        <w:t xml:space="preserve">This property identifies the E39 Actor or Actors </w:t>
      </w:r>
      <w:r>
        <w:rPr>
          <w:sz w:val="20"/>
          <w:szCs w:val="20"/>
        </w:rPr>
        <w:t>who</w:t>
      </w:r>
      <w:r w:rsidRPr="00325E36">
        <w:rPr>
          <w:sz w:val="20"/>
          <w:szCs w:val="20"/>
        </w:rPr>
        <w:t xml:space="preserve"> had custody of an instance of E18 Physical Thing at the time of validity of the record or database containing the statement that uses this property.</w:t>
      </w:r>
    </w:p>
    <w:p w14:paraId="03744977" w14:textId="6DE17CC9" w:rsidR="00325E36" w:rsidRPr="00325E36" w:rsidRDefault="00325E36" w:rsidP="00325E36">
      <w:pPr>
        <w:ind w:left="1440"/>
        <w:rPr>
          <w:sz w:val="20"/>
          <w:szCs w:val="20"/>
        </w:rPr>
      </w:pPr>
      <w:r w:rsidRPr="00325E36">
        <w:rPr>
          <w:sz w:val="20"/>
          <w:szCs w:val="20"/>
        </w:rPr>
        <w:t>P50 has current keeper (is current keeper of) is a shortcut for the more detailed path from ‘E18 Physical Thing’ through, ‘P30i custody transferred through’, ‘E10 Transfer of Custody’, ‘P29 custody received by’, to ‘E39 Actor’.</w:t>
      </w:r>
    </w:p>
    <w:p w14:paraId="1F33088A" w14:textId="77777777" w:rsidR="00325E36" w:rsidRPr="00325E36" w:rsidRDefault="00325E36" w:rsidP="00325E36">
      <w:pPr>
        <w:spacing w:after="0"/>
        <w:rPr>
          <w:sz w:val="20"/>
          <w:szCs w:val="20"/>
        </w:rPr>
      </w:pPr>
      <w:r w:rsidRPr="00325E36">
        <w:rPr>
          <w:sz w:val="20"/>
          <w:szCs w:val="20"/>
        </w:rPr>
        <w:t>Examples:</w:t>
      </w:r>
      <w:r w:rsidRPr="00325E36">
        <w:rPr>
          <w:sz w:val="20"/>
          <w:szCs w:val="20"/>
        </w:rPr>
        <w:tab/>
      </w:r>
    </w:p>
    <w:p w14:paraId="03DB535A" w14:textId="77777777" w:rsidR="00325E36" w:rsidRPr="00325E36" w:rsidRDefault="00325E36" w:rsidP="00D40732">
      <w:pPr>
        <w:pStyle w:val="ListParagraph"/>
        <w:numPr>
          <w:ilvl w:val="2"/>
          <w:numId w:val="38"/>
        </w:numPr>
        <w:rPr>
          <w:sz w:val="20"/>
          <w:szCs w:val="20"/>
        </w:rPr>
      </w:pPr>
      <w:r w:rsidRPr="00325E36">
        <w:rPr>
          <w:sz w:val="20"/>
          <w:szCs w:val="20"/>
        </w:rPr>
        <w:t>paintings from The Iveagh Bequest (E18) has current keeper  The National Gallery (E74)</w:t>
      </w:r>
    </w:p>
    <w:p w14:paraId="10196689" w14:textId="77777777" w:rsidR="00325E36" w:rsidRPr="00325E36" w:rsidRDefault="00325E36" w:rsidP="00325E36">
      <w:pPr>
        <w:spacing w:after="0"/>
        <w:rPr>
          <w:sz w:val="20"/>
          <w:szCs w:val="20"/>
        </w:rPr>
      </w:pPr>
      <w:r w:rsidRPr="00325E36">
        <w:rPr>
          <w:sz w:val="20"/>
          <w:szCs w:val="20"/>
        </w:rPr>
        <w:t>In First Order Logic:</w:t>
      </w:r>
    </w:p>
    <w:p w14:paraId="397F4A25" w14:textId="77777777" w:rsidR="00325E36" w:rsidRPr="00325E36" w:rsidRDefault="00325E36" w:rsidP="00325E36">
      <w:pPr>
        <w:spacing w:after="0"/>
        <w:rPr>
          <w:sz w:val="20"/>
          <w:szCs w:val="20"/>
        </w:rPr>
      </w:pPr>
      <w:r w:rsidRPr="00325E36">
        <w:rPr>
          <w:sz w:val="20"/>
          <w:szCs w:val="20"/>
        </w:rPr>
        <w:tab/>
      </w:r>
      <w:r w:rsidRPr="00325E36">
        <w:rPr>
          <w:sz w:val="20"/>
          <w:szCs w:val="20"/>
        </w:rPr>
        <w:tab/>
        <w:t xml:space="preserve">P50(x,y) </w:t>
      </w:r>
      <w:r w:rsidRPr="00325E36">
        <w:rPr>
          <w:rFonts w:ascii="Cambria Math" w:hAnsi="Cambria Math" w:cs="Cambria Math"/>
          <w:sz w:val="20"/>
          <w:szCs w:val="20"/>
        </w:rPr>
        <w:t>⊃</w:t>
      </w:r>
      <w:r w:rsidRPr="00325E36">
        <w:rPr>
          <w:sz w:val="20"/>
          <w:szCs w:val="20"/>
        </w:rPr>
        <w:t xml:space="preserve"> E18(x)</w:t>
      </w:r>
    </w:p>
    <w:p w14:paraId="634C4601" w14:textId="77777777" w:rsidR="00325E36" w:rsidRPr="00325E36" w:rsidRDefault="00325E36" w:rsidP="00325E36">
      <w:pPr>
        <w:spacing w:after="0"/>
        <w:rPr>
          <w:sz w:val="20"/>
          <w:szCs w:val="20"/>
        </w:rPr>
      </w:pPr>
      <w:r w:rsidRPr="00325E36">
        <w:rPr>
          <w:sz w:val="20"/>
          <w:szCs w:val="20"/>
        </w:rPr>
        <w:tab/>
      </w:r>
      <w:r w:rsidRPr="00325E36">
        <w:rPr>
          <w:sz w:val="20"/>
          <w:szCs w:val="20"/>
        </w:rPr>
        <w:tab/>
        <w:t xml:space="preserve">P50(x,y) </w:t>
      </w:r>
      <w:r w:rsidRPr="00325E36">
        <w:rPr>
          <w:rFonts w:ascii="Cambria Math" w:hAnsi="Cambria Math" w:cs="Cambria Math"/>
          <w:sz w:val="20"/>
          <w:szCs w:val="20"/>
        </w:rPr>
        <w:t>⊃</w:t>
      </w:r>
      <w:r w:rsidRPr="00325E36">
        <w:rPr>
          <w:sz w:val="20"/>
          <w:szCs w:val="20"/>
        </w:rPr>
        <w:t xml:space="preserve"> E39(y) </w:t>
      </w:r>
    </w:p>
    <w:p w14:paraId="00268908" w14:textId="77777777" w:rsidR="00325E36" w:rsidRPr="00325E36" w:rsidRDefault="00325E36" w:rsidP="00325E36">
      <w:pPr>
        <w:rPr>
          <w:sz w:val="20"/>
          <w:szCs w:val="20"/>
        </w:rPr>
      </w:pPr>
      <w:r w:rsidRPr="00325E36">
        <w:rPr>
          <w:sz w:val="20"/>
          <w:szCs w:val="20"/>
        </w:rPr>
        <w:tab/>
      </w:r>
      <w:r w:rsidRPr="00325E36">
        <w:rPr>
          <w:sz w:val="20"/>
          <w:szCs w:val="20"/>
        </w:rPr>
        <w:tab/>
        <w:t xml:space="preserve">P50(x,y) </w:t>
      </w:r>
      <w:r w:rsidRPr="00325E36">
        <w:rPr>
          <w:rFonts w:ascii="Cambria Math" w:hAnsi="Cambria Math" w:cs="Cambria Math"/>
          <w:sz w:val="20"/>
          <w:szCs w:val="20"/>
        </w:rPr>
        <w:t>⊃</w:t>
      </w:r>
      <w:r w:rsidRPr="00325E36">
        <w:rPr>
          <w:sz w:val="20"/>
          <w:szCs w:val="20"/>
        </w:rPr>
        <w:t xml:space="preserve"> P49(x,y)</w:t>
      </w:r>
    </w:p>
    <w:p w14:paraId="6B4E6483" w14:textId="59F1C347" w:rsidR="00A92B05" w:rsidRDefault="00A92B05" w:rsidP="00A92B05">
      <w:pPr>
        <w:pStyle w:val="Heading6"/>
      </w:pPr>
      <w:r>
        <w:t>TO (new)</w:t>
      </w:r>
    </w:p>
    <w:p w14:paraId="613E03CC" w14:textId="77777777" w:rsidR="00325E36" w:rsidRPr="00325E36" w:rsidRDefault="00325E36" w:rsidP="00325E36">
      <w:pPr>
        <w:spacing w:after="0"/>
        <w:rPr>
          <w:b/>
          <w:bCs/>
          <w:sz w:val="20"/>
          <w:szCs w:val="20"/>
        </w:rPr>
      </w:pPr>
      <w:r w:rsidRPr="00325E36">
        <w:rPr>
          <w:b/>
          <w:bCs/>
          <w:sz w:val="20"/>
          <w:szCs w:val="20"/>
        </w:rPr>
        <w:t>P50 has current keeper (is current keeper of)</w:t>
      </w:r>
    </w:p>
    <w:p w14:paraId="23248ABE" w14:textId="77777777" w:rsidR="00325E36" w:rsidRPr="00325E36" w:rsidRDefault="00325E36" w:rsidP="00325E36">
      <w:pPr>
        <w:spacing w:after="0"/>
        <w:rPr>
          <w:sz w:val="20"/>
          <w:szCs w:val="20"/>
        </w:rPr>
      </w:pPr>
      <w:r w:rsidRPr="00325E36">
        <w:rPr>
          <w:sz w:val="20"/>
          <w:szCs w:val="20"/>
        </w:rPr>
        <w:t>Domain:</w:t>
      </w:r>
      <w:r w:rsidRPr="00325E36">
        <w:rPr>
          <w:sz w:val="20"/>
          <w:szCs w:val="20"/>
        </w:rPr>
        <w:tab/>
      </w:r>
      <w:r w:rsidRPr="00325E36">
        <w:rPr>
          <w:sz w:val="20"/>
          <w:szCs w:val="20"/>
        </w:rPr>
        <w:tab/>
        <w:t>E18 Physical Thing</w:t>
      </w:r>
    </w:p>
    <w:p w14:paraId="4BEB6880" w14:textId="77777777" w:rsidR="00325E36" w:rsidRPr="00325E36" w:rsidRDefault="00325E36" w:rsidP="00325E36">
      <w:pPr>
        <w:spacing w:after="0"/>
        <w:rPr>
          <w:sz w:val="20"/>
          <w:szCs w:val="20"/>
        </w:rPr>
      </w:pPr>
      <w:r w:rsidRPr="00325E36">
        <w:rPr>
          <w:sz w:val="20"/>
          <w:szCs w:val="20"/>
        </w:rPr>
        <w:t>Range:</w:t>
      </w:r>
      <w:r w:rsidRPr="00325E36">
        <w:rPr>
          <w:sz w:val="20"/>
          <w:szCs w:val="20"/>
        </w:rPr>
        <w:tab/>
      </w:r>
      <w:r w:rsidRPr="00325E36">
        <w:rPr>
          <w:sz w:val="20"/>
          <w:szCs w:val="20"/>
        </w:rPr>
        <w:tab/>
        <w:t>E39 Actor</w:t>
      </w:r>
    </w:p>
    <w:p w14:paraId="2114C94C" w14:textId="77777777" w:rsidR="00325E36" w:rsidRPr="00325E36" w:rsidRDefault="00325E36" w:rsidP="00325E36">
      <w:pPr>
        <w:spacing w:after="0"/>
        <w:rPr>
          <w:sz w:val="20"/>
          <w:szCs w:val="20"/>
        </w:rPr>
      </w:pPr>
      <w:r w:rsidRPr="00325E36">
        <w:rPr>
          <w:sz w:val="20"/>
          <w:szCs w:val="20"/>
        </w:rPr>
        <w:t xml:space="preserve">Subproperty of: </w:t>
      </w:r>
      <w:r w:rsidRPr="00325E36">
        <w:rPr>
          <w:sz w:val="20"/>
          <w:szCs w:val="20"/>
        </w:rPr>
        <w:tab/>
        <w:t xml:space="preserve">E18 Physical Thing. P49 has former or current keeper (is former or current keeper of): E39 Actor </w:t>
      </w:r>
    </w:p>
    <w:p w14:paraId="357B376F" w14:textId="77777777" w:rsidR="00325E36" w:rsidRPr="00325E36" w:rsidRDefault="00325E36" w:rsidP="00325E36">
      <w:pPr>
        <w:rPr>
          <w:sz w:val="20"/>
          <w:szCs w:val="20"/>
        </w:rPr>
      </w:pPr>
      <w:r w:rsidRPr="00325E36">
        <w:rPr>
          <w:sz w:val="20"/>
          <w:szCs w:val="20"/>
        </w:rPr>
        <w:t>Quantification:</w:t>
      </w:r>
      <w:r w:rsidRPr="00325E36">
        <w:rPr>
          <w:sz w:val="20"/>
          <w:szCs w:val="20"/>
        </w:rPr>
        <w:tab/>
        <w:t>many to many (0,n:0,n)</w:t>
      </w:r>
    </w:p>
    <w:p w14:paraId="5408D23D" w14:textId="0F897FE7" w:rsidR="00325E36" w:rsidRPr="00325E36" w:rsidRDefault="00325E36" w:rsidP="00325E36">
      <w:pPr>
        <w:ind w:left="1440" w:hanging="1440"/>
        <w:rPr>
          <w:sz w:val="20"/>
          <w:szCs w:val="20"/>
        </w:rPr>
      </w:pPr>
      <w:r w:rsidRPr="00325E36">
        <w:rPr>
          <w:sz w:val="20"/>
          <w:szCs w:val="20"/>
        </w:rPr>
        <w:t>Scope note:</w:t>
      </w:r>
      <w:r w:rsidRPr="00325E36">
        <w:rPr>
          <w:sz w:val="20"/>
          <w:szCs w:val="20"/>
        </w:rPr>
        <w:tab/>
        <w:t xml:space="preserve">This property identifies an instance E39 Actor </w:t>
      </w:r>
      <w:r w:rsidR="00111877">
        <w:rPr>
          <w:sz w:val="20"/>
          <w:szCs w:val="20"/>
        </w:rPr>
        <w:t xml:space="preserve">that </w:t>
      </w:r>
      <w:r w:rsidRPr="00325E36">
        <w:rPr>
          <w:sz w:val="20"/>
          <w:szCs w:val="20"/>
        </w:rPr>
        <w:t>had custody of an instance of E18 Physical Thing at the time of validity of the record or database containing the statement that uses this property.</w:t>
      </w:r>
    </w:p>
    <w:p w14:paraId="63362857" w14:textId="62AC0C86" w:rsidR="00325E36" w:rsidRPr="00325E36" w:rsidRDefault="00325E36" w:rsidP="00325E36">
      <w:pPr>
        <w:ind w:left="1440"/>
        <w:rPr>
          <w:sz w:val="20"/>
          <w:szCs w:val="20"/>
        </w:rPr>
      </w:pPr>
      <w:r w:rsidRPr="00325E36">
        <w:rPr>
          <w:sz w:val="20"/>
          <w:szCs w:val="20"/>
        </w:rPr>
        <w:t>P50 has current keeper (is current keeper of) is a shortcut for the more detailed path from ‘E18 Physical Thing’ through, ‘P30i custody transferred through’, ‘E10 Transfer of Custody’, ‘P29 custody received by’, to ‘E39 Actor’.</w:t>
      </w:r>
    </w:p>
    <w:p w14:paraId="2FB68239" w14:textId="77777777" w:rsidR="00325E36" w:rsidRPr="00325E36" w:rsidRDefault="00325E36" w:rsidP="00325E36">
      <w:pPr>
        <w:spacing w:after="0"/>
        <w:rPr>
          <w:sz w:val="20"/>
          <w:szCs w:val="20"/>
        </w:rPr>
      </w:pPr>
      <w:r w:rsidRPr="00325E36">
        <w:rPr>
          <w:sz w:val="20"/>
          <w:szCs w:val="20"/>
        </w:rPr>
        <w:t>Examples:</w:t>
      </w:r>
      <w:r w:rsidRPr="00325E36">
        <w:rPr>
          <w:sz w:val="20"/>
          <w:szCs w:val="20"/>
        </w:rPr>
        <w:tab/>
      </w:r>
    </w:p>
    <w:p w14:paraId="07AE9EC6" w14:textId="20F357F1" w:rsidR="00325E36" w:rsidRPr="00325E36" w:rsidRDefault="00325E36" w:rsidP="00D40732">
      <w:pPr>
        <w:pStyle w:val="ListParagraph"/>
        <w:numPr>
          <w:ilvl w:val="2"/>
          <w:numId w:val="38"/>
        </w:numPr>
        <w:rPr>
          <w:sz w:val="20"/>
          <w:szCs w:val="20"/>
        </w:rPr>
      </w:pPr>
      <w:r w:rsidRPr="00325E36">
        <w:rPr>
          <w:sz w:val="20"/>
          <w:szCs w:val="20"/>
        </w:rPr>
        <w:t>paintings from The Iveagh Bequest (E18) has current keeper  The National Gallery (E74)</w:t>
      </w:r>
    </w:p>
    <w:p w14:paraId="1A43A278" w14:textId="77777777" w:rsidR="00325E36" w:rsidRPr="00325E36" w:rsidRDefault="00325E36" w:rsidP="00325E36">
      <w:pPr>
        <w:spacing w:after="0"/>
        <w:rPr>
          <w:sz w:val="20"/>
          <w:szCs w:val="20"/>
        </w:rPr>
      </w:pPr>
      <w:r w:rsidRPr="00325E36">
        <w:rPr>
          <w:sz w:val="20"/>
          <w:szCs w:val="20"/>
        </w:rPr>
        <w:t>In First Order Logic:</w:t>
      </w:r>
    </w:p>
    <w:p w14:paraId="2FBCA4F2" w14:textId="77777777" w:rsidR="00325E36" w:rsidRPr="00325E36" w:rsidRDefault="00325E36" w:rsidP="00325E36">
      <w:pPr>
        <w:spacing w:after="0"/>
        <w:rPr>
          <w:sz w:val="20"/>
          <w:szCs w:val="20"/>
        </w:rPr>
      </w:pPr>
      <w:r w:rsidRPr="00325E36">
        <w:rPr>
          <w:sz w:val="20"/>
          <w:szCs w:val="20"/>
        </w:rPr>
        <w:tab/>
      </w:r>
      <w:r w:rsidRPr="00325E36">
        <w:rPr>
          <w:sz w:val="20"/>
          <w:szCs w:val="20"/>
        </w:rPr>
        <w:tab/>
        <w:t xml:space="preserve">P50(x,y) </w:t>
      </w:r>
      <w:r w:rsidRPr="00325E36">
        <w:rPr>
          <w:rFonts w:ascii="Cambria Math" w:hAnsi="Cambria Math" w:cs="Cambria Math"/>
          <w:sz w:val="20"/>
          <w:szCs w:val="20"/>
        </w:rPr>
        <w:t>⊃</w:t>
      </w:r>
      <w:r w:rsidRPr="00325E36">
        <w:rPr>
          <w:sz w:val="20"/>
          <w:szCs w:val="20"/>
        </w:rPr>
        <w:t xml:space="preserve"> E18(x)</w:t>
      </w:r>
    </w:p>
    <w:p w14:paraId="73109919" w14:textId="77777777" w:rsidR="00325E36" w:rsidRPr="00325E36" w:rsidRDefault="00325E36" w:rsidP="00325E36">
      <w:pPr>
        <w:spacing w:after="0"/>
        <w:rPr>
          <w:sz w:val="20"/>
          <w:szCs w:val="20"/>
        </w:rPr>
      </w:pPr>
      <w:r w:rsidRPr="00325E36">
        <w:rPr>
          <w:sz w:val="20"/>
          <w:szCs w:val="20"/>
        </w:rPr>
        <w:tab/>
      </w:r>
      <w:r w:rsidRPr="00325E36">
        <w:rPr>
          <w:sz w:val="20"/>
          <w:szCs w:val="20"/>
        </w:rPr>
        <w:tab/>
        <w:t xml:space="preserve">P50(x,y) </w:t>
      </w:r>
      <w:r w:rsidRPr="00325E36">
        <w:rPr>
          <w:rFonts w:ascii="Cambria Math" w:hAnsi="Cambria Math" w:cs="Cambria Math"/>
          <w:sz w:val="20"/>
          <w:szCs w:val="20"/>
        </w:rPr>
        <w:t>⊃</w:t>
      </w:r>
      <w:r w:rsidRPr="00325E36">
        <w:rPr>
          <w:sz w:val="20"/>
          <w:szCs w:val="20"/>
        </w:rPr>
        <w:t xml:space="preserve"> E39(y) </w:t>
      </w:r>
    </w:p>
    <w:p w14:paraId="3972E8E8" w14:textId="1E2F27BD" w:rsidR="00A92B05" w:rsidRPr="00495C4F" w:rsidRDefault="00325E36" w:rsidP="00A92B05">
      <w:pPr>
        <w:rPr>
          <w:sz w:val="20"/>
          <w:szCs w:val="20"/>
        </w:rPr>
      </w:pPr>
      <w:r w:rsidRPr="00325E36">
        <w:rPr>
          <w:sz w:val="20"/>
          <w:szCs w:val="20"/>
        </w:rPr>
        <w:tab/>
      </w:r>
      <w:r w:rsidRPr="00325E36">
        <w:rPr>
          <w:sz w:val="20"/>
          <w:szCs w:val="20"/>
        </w:rPr>
        <w:tab/>
        <w:t xml:space="preserve">P50(x,y) </w:t>
      </w:r>
      <w:r w:rsidRPr="00325E36">
        <w:rPr>
          <w:rFonts w:ascii="Cambria Math" w:hAnsi="Cambria Math" w:cs="Cambria Math"/>
          <w:sz w:val="20"/>
          <w:szCs w:val="20"/>
        </w:rPr>
        <w:t>⊃</w:t>
      </w:r>
      <w:r w:rsidRPr="00325E36">
        <w:rPr>
          <w:sz w:val="20"/>
          <w:szCs w:val="20"/>
        </w:rPr>
        <w:t xml:space="preserve"> P49(x,y)</w:t>
      </w:r>
    </w:p>
    <w:p w14:paraId="085DD4BE" w14:textId="66C9A480" w:rsidR="00A92B05" w:rsidRDefault="00495C4F" w:rsidP="00A92B05">
      <w:pPr>
        <w:pStyle w:val="Heading5"/>
      </w:pPr>
      <w:r>
        <w:t xml:space="preserve">P51 has former or current owner </w:t>
      </w:r>
    </w:p>
    <w:p w14:paraId="12B722F1" w14:textId="7386B4FD" w:rsidR="00A92B05" w:rsidRDefault="00A92B05" w:rsidP="00A92B05">
      <w:r w:rsidRPr="003873E4">
        <w:rPr>
          <w:b/>
          <w:bCs/>
        </w:rPr>
        <w:t>DECISION</w:t>
      </w:r>
      <w:r>
        <w:t>: The sig accepted the edit</w:t>
      </w:r>
      <w:r w:rsidR="00A40CCB">
        <w:t>s</w:t>
      </w:r>
      <w:r>
        <w:t xml:space="preserve"> by CEO. The scope note for </w:t>
      </w:r>
      <w:r w:rsidR="00A40CCB">
        <w:t xml:space="preserve">P51 has former or current owner </w:t>
      </w:r>
      <w:r>
        <w:t>changed</w:t>
      </w:r>
    </w:p>
    <w:p w14:paraId="16C42795" w14:textId="77777777" w:rsidR="00A92B05" w:rsidRDefault="00A92B05" w:rsidP="00A92B05">
      <w:pPr>
        <w:pStyle w:val="Heading6"/>
      </w:pPr>
      <w:r>
        <w:lastRenderedPageBreak/>
        <w:t>FROM (old)</w:t>
      </w:r>
    </w:p>
    <w:p w14:paraId="5E50A1B3" w14:textId="77777777" w:rsidR="00990AA3" w:rsidRPr="00A40CCB" w:rsidRDefault="00990AA3" w:rsidP="00990AA3">
      <w:pPr>
        <w:spacing w:after="0"/>
        <w:rPr>
          <w:rFonts w:cstheme="minorHAnsi"/>
          <w:b/>
          <w:bCs/>
          <w:sz w:val="20"/>
          <w:szCs w:val="20"/>
        </w:rPr>
      </w:pPr>
      <w:r w:rsidRPr="00A40CCB">
        <w:rPr>
          <w:rFonts w:cstheme="minorHAnsi"/>
          <w:b/>
          <w:bCs/>
          <w:sz w:val="20"/>
          <w:szCs w:val="20"/>
        </w:rPr>
        <w:t>P51 has former or current owner (is former or current owner of)</w:t>
      </w:r>
    </w:p>
    <w:p w14:paraId="565832C8" w14:textId="77777777" w:rsidR="00990AA3" w:rsidRPr="00A40CCB" w:rsidRDefault="00990AA3" w:rsidP="00990AA3">
      <w:pPr>
        <w:spacing w:after="0"/>
        <w:rPr>
          <w:rFonts w:cstheme="minorHAnsi"/>
          <w:sz w:val="20"/>
          <w:szCs w:val="20"/>
        </w:rPr>
      </w:pPr>
      <w:r w:rsidRPr="00A40CCB">
        <w:rPr>
          <w:rFonts w:cstheme="minorHAnsi"/>
          <w:sz w:val="20"/>
          <w:szCs w:val="20"/>
        </w:rPr>
        <w:t>Domain:</w:t>
      </w:r>
      <w:r w:rsidRPr="00A40CCB">
        <w:rPr>
          <w:rFonts w:cstheme="minorHAnsi"/>
          <w:sz w:val="20"/>
          <w:szCs w:val="20"/>
        </w:rPr>
        <w:tab/>
      </w:r>
      <w:r w:rsidRPr="00A40CCB">
        <w:rPr>
          <w:rFonts w:cstheme="minorHAnsi"/>
          <w:sz w:val="20"/>
          <w:szCs w:val="20"/>
        </w:rPr>
        <w:tab/>
      </w:r>
      <w:r>
        <w:rPr>
          <w:rFonts w:cstheme="minorHAnsi"/>
          <w:sz w:val="20"/>
          <w:szCs w:val="20"/>
        </w:rPr>
        <w:t xml:space="preserve"> </w:t>
      </w:r>
      <w:hyperlink r:id="rId96" w:anchor="_E18_Physical_Thing" w:history="1">
        <w:r w:rsidRPr="00A40CCB">
          <w:rPr>
            <w:rFonts w:cstheme="minorHAnsi"/>
            <w:sz w:val="20"/>
            <w:szCs w:val="20"/>
          </w:rPr>
          <w:t>E18</w:t>
        </w:r>
      </w:hyperlink>
      <w:r w:rsidRPr="00A40CCB">
        <w:rPr>
          <w:rFonts w:cstheme="minorHAnsi"/>
          <w:sz w:val="20"/>
          <w:szCs w:val="20"/>
        </w:rPr>
        <w:t xml:space="preserve"> Physical Thing</w:t>
      </w:r>
    </w:p>
    <w:p w14:paraId="10A10BEF" w14:textId="77777777" w:rsidR="00990AA3" w:rsidRPr="00A40CCB" w:rsidRDefault="00990AA3" w:rsidP="00990AA3">
      <w:pPr>
        <w:pStyle w:val="FootnoteText"/>
        <w:widowControl/>
        <w:rPr>
          <w:rFonts w:asciiTheme="minorHAnsi" w:eastAsiaTheme="minorHAnsi" w:hAnsiTheme="minorHAnsi" w:cstheme="minorHAnsi"/>
          <w:lang w:val="en-US"/>
        </w:rPr>
      </w:pPr>
      <w:r w:rsidRPr="00A40CCB">
        <w:rPr>
          <w:rFonts w:asciiTheme="minorHAnsi" w:eastAsiaTheme="minorHAnsi" w:hAnsiTheme="minorHAnsi" w:cstheme="minorHAnsi"/>
          <w:lang w:val="en-US"/>
        </w:rPr>
        <w:t>Range:</w:t>
      </w:r>
      <w:r w:rsidRPr="00A40CCB">
        <w:rPr>
          <w:rFonts w:asciiTheme="minorHAnsi" w:eastAsiaTheme="minorHAnsi" w:hAnsiTheme="minorHAnsi" w:cstheme="minorHAnsi"/>
          <w:lang w:val="en-US"/>
        </w:rPr>
        <w:tab/>
      </w:r>
      <w:r w:rsidRPr="00A40CCB">
        <w:rPr>
          <w:rFonts w:asciiTheme="minorHAnsi" w:eastAsiaTheme="minorHAnsi" w:hAnsiTheme="minorHAnsi" w:cstheme="minorHAnsi"/>
          <w:lang w:val="en-US"/>
        </w:rPr>
        <w:tab/>
      </w:r>
      <w:r>
        <w:rPr>
          <w:rFonts w:asciiTheme="minorHAnsi" w:eastAsiaTheme="minorHAnsi" w:hAnsiTheme="minorHAnsi" w:cstheme="minorHAnsi"/>
          <w:lang w:val="en-US"/>
        </w:rPr>
        <w:t xml:space="preserve"> </w:t>
      </w:r>
      <w:hyperlink r:id="rId97" w:anchor="_E39_Actor" w:history="1">
        <w:r w:rsidRPr="00A40CCB">
          <w:rPr>
            <w:rFonts w:asciiTheme="minorHAnsi" w:eastAsiaTheme="minorHAnsi" w:hAnsiTheme="minorHAnsi" w:cstheme="minorHAnsi"/>
            <w:lang w:val="en-US"/>
          </w:rPr>
          <w:t>E39</w:t>
        </w:r>
      </w:hyperlink>
      <w:r w:rsidRPr="00A40CCB">
        <w:rPr>
          <w:rFonts w:asciiTheme="minorHAnsi" w:eastAsiaTheme="minorHAnsi" w:hAnsiTheme="minorHAnsi" w:cstheme="minorHAnsi"/>
          <w:lang w:val="en-US"/>
        </w:rPr>
        <w:t xml:space="preserve"> Actor</w:t>
      </w:r>
    </w:p>
    <w:p w14:paraId="0D538B2C" w14:textId="77777777" w:rsidR="00990AA3" w:rsidRPr="00A40CCB" w:rsidRDefault="00990AA3" w:rsidP="00990AA3">
      <w:pPr>
        <w:spacing w:after="0"/>
        <w:ind w:left="1418" w:hanging="1418"/>
        <w:rPr>
          <w:rFonts w:cstheme="minorHAnsi"/>
          <w:sz w:val="20"/>
          <w:szCs w:val="20"/>
        </w:rPr>
      </w:pPr>
      <w:r w:rsidRPr="00A40CCB">
        <w:rPr>
          <w:rFonts w:cstheme="minorHAnsi"/>
          <w:sz w:val="20"/>
          <w:szCs w:val="20"/>
        </w:rPr>
        <w:t>Superproperty of:</w:t>
      </w:r>
      <w:r>
        <w:rPr>
          <w:rFonts w:cstheme="minorHAnsi"/>
          <w:sz w:val="20"/>
          <w:szCs w:val="20"/>
        </w:rPr>
        <w:t xml:space="preserve"> </w:t>
      </w:r>
      <w:hyperlink r:id="rId98" w:anchor="_E18_Physical_Thing" w:history="1">
        <w:r w:rsidRPr="00A40CCB">
          <w:rPr>
            <w:rFonts w:cstheme="minorHAnsi"/>
            <w:sz w:val="20"/>
            <w:szCs w:val="20"/>
          </w:rPr>
          <w:t>E18</w:t>
        </w:r>
      </w:hyperlink>
      <w:r w:rsidRPr="00A40CCB">
        <w:rPr>
          <w:rFonts w:cstheme="minorHAnsi"/>
          <w:sz w:val="20"/>
          <w:szCs w:val="20"/>
        </w:rPr>
        <w:t xml:space="preserve"> Physical Thing. </w:t>
      </w:r>
      <w:hyperlink r:id="rId99" w:anchor="_P52_has_current" w:history="1">
        <w:r w:rsidRPr="00A40CCB">
          <w:rPr>
            <w:rFonts w:cstheme="minorHAnsi"/>
            <w:sz w:val="20"/>
            <w:szCs w:val="20"/>
          </w:rPr>
          <w:t>P52</w:t>
        </w:r>
      </w:hyperlink>
      <w:r w:rsidRPr="00A40CCB">
        <w:rPr>
          <w:rFonts w:cstheme="minorHAnsi"/>
          <w:sz w:val="20"/>
          <w:szCs w:val="20"/>
        </w:rPr>
        <w:t xml:space="preserve"> has current owner (is current owner of): </w:t>
      </w:r>
      <w:hyperlink r:id="rId100" w:anchor="_E39_Actor" w:history="1">
        <w:r w:rsidRPr="00A40CCB">
          <w:rPr>
            <w:rFonts w:cstheme="minorHAnsi"/>
            <w:sz w:val="20"/>
            <w:szCs w:val="20"/>
          </w:rPr>
          <w:t>E39</w:t>
        </w:r>
      </w:hyperlink>
      <w:r w:rsidRPr="00A40CCB">
        <w:rPr>
          <w:rFonts w:cstheme="minorHAnsi"/>
          <w:sz w:val="20"/>
          <w:szCs w:val="20"/>
        </w:rPr>
        <w:t xml:space="preserve"> Actor</w:t>
      </w:r>
    </w:p>
    <w:p w14:paraId="590EC510" w14:textId="77777777" w:rsidR="00990AA3" w:rsidRPr="00A40CCB" w:rsidRDefault="00990AA3" w:rsidP="00990AA3">
      <w:pPr>
        <w:rPr>
          <w:rFonts w:cstheme="minorHAnsi"/>
          <w:sz w:val="20"/>
          <w:szCs w:val="20"/>
        </w:rPr>
      </w:pPr>
      <w:r w:rsidRPr="00A40CCB">
        <w:rPr>
          <w:rFonts w:cstheme="minorHAnsi"/>
          <w:sz w:val="20"/>
          <w:szCs w:val="20"/>
        </w:rPr>
        <w:t>Quantification:</w:t>
      </w:r>
      <w:r w:rsidRPr="00A40CCB">
        <w:rPr>
          <w:rFonts w:cstheme="minorHAnsi"/>
          <w:sz w:val="20"/>
          <w:szCs w:val="20"/>
        </w:rPr>
        <w:tab/>
      </w:r>
      <w:r>
        <w:rPr>
          <w:rFonts w:cstheme="minorHAnsi"/>
          <w:sz w:val="20"/>
          <w:szCs w:val="20"/>
        </w:rPr>
        <w:t xml:space="preserve"> </w:t>
      </w:r>
      <w:r w:rsidRPr="00A40CCB">
        <w:rPr>
          <w:rFonts w:cstheme="minorHAnsi"/>
          <w:sz w:val="20"/>
          <w:szCs w:val="20"/>
        </w:rPr>
        <w:t>many to many (0,n:0,n)</w:t>
      </w:r>
    </w:p>
    <w:p w14:paraId="26AAEBDA" w14:textId="77777777" w:rsidR="00990AA3" w:rsidRPr="00A40CCB" w:rsidRDefault="00990AA3" w:rsidP="00990AA3">
      <w:pPr>
        <w:rPr>
          <w:rFonts w:cstheme="minorHAnsi"/>
          <w:sz w:val="20"/>
          <w:szCs w:val="20"/>
        </w:rPr>
      </w:pPr>
    </w:p>
    <w:p w14:paraId="0626D966" w14:textId="1024091B" w:rsidR="00990AA3" w:rsidRPr="00A40CCB" w:rsidRDefault="00990AA3" w:rsidP="00990AA3">
      <w:pPr>
        <w:ind w:left="1440" w:hanging="1440"/>
        <w:rPr>
          <w:rFonts w:cstheme="minorHAnsi"/>
          <w:sz w:val="20"/>
          <w:szCs w:val="20"/>
        </w:rPr>
      </w:pPr>
      <w:r w:rsidRPr="00A40CCB">
        <w:rPr>
          <w:rFonts w:cstheme="minorHAnsi"/>
          <w:sz w:val="20"/>
          <w:szCs w:val="20"/>
        </w:rPr>
        <w:t>Scope note:</w:t>
      </w:r>
      <w:r w:rsidRPr="00A40CCB">
        <w:rPr>
          <w:rFonts w:cstheme="minorHAnsi"/>
          <w:sz w:val="20"/>
          <w:szCs w:val="20"/>
        </w:rPr>
        <w:tab/>
        <w:t>This property identifies</w:t>
      </w:r>
      <w:r>
        <w:rPr>
          <w:rFonts w:cstheme="minorHAnsi"/>
          <w:sz w:val="20"/>
          <w:szCs w:val="20"/>
        </w:rPr>
        <w:t xml:space="preserve"> the</w:t>
      </w:r>
      <w:r w:rsidRPr="00A40CCB">
        <w:rPr>
          <w:rFonts w:cstheme="minorHAnsi"/>
          <w:sz w:val="20"/>
          <w:szCs w:val="20"/>
        </w:rPr>
        <w:t xml:space="preserve"> E39 Actor that</w:t>
      </w:r>
      <w:r>
        <w:rPr>
          <w:rFonts w:cstheme="minorHAnsi"/>
          <w:sz w:val="20"/>
          <w:szCs w:val="20"/>
        </w:rPr>
        <w:t xml:space="preserve"> is </w:t>
      </w:r>
      <w:r w:rsidRPr="00A40CCB">
        <w:rPr>
          <w:rFonts w:cstheme="minorHAnsi"/>
          <w:sz w:val="20"/>
          <w:szCs w:val="20"/>
        </w:rPr>
        <w:t>or has been the legal owner (i.e. title holder) of an instance of E18 Physical Thing at some time.</w:t>
      </w:r>
    </w:p>
    <w:p w14:paraId="1B6ED14F" w14:textId="77777777" w:rsidR="00990AA3" w:rsidRPr="00A40CCB" w:rsidRDefault="00990AA3" w:rsidP="00990AA3">
      <w:pPr>
        <w:ind w:left="1440"/>
        <w:rPr>
          <w:rFonts w:cstheme="minorHAnsi"/>
          <w:sz w:val="20"/>
          <w:szCs w:val="20"/>
        </w:rPr>
      </w:pPr>
      <w:r w:rsidRPr="00A40CCB">
        <w:rPr>
          <w:rFonts w:cstheme="minorHAnsi"/>
          <w:sz w:val="20"/>
          <w:szCs w:val="20"/>
        </w:rPr>
        <w:t xml:space="preserve">The distinction with </w:t>
      </w:r>
      <w:r w:rsidRPr="00A40CCB">
        <w:rPr>
          <w:rFonts w:cstheme="minorHAnsi"/>
          <w:i/>
          <w:iCs/>
          <w:sz w:val="20"/>
          <w:szCs w:val="20"/>
        </w:rPr>
        <w:t>P52 has current owner (is current owner of)</w:t>
      </w:r>
      <w:r w:rsidRPr="00A40CCB">
        <w:rPr>
          <w:rFonts w:cstheme="minorHAnsi"/>
          <w:sz w:val="20"/>
          <w:szCs w:val="20"/>
        </w:rPr>
        <w:t xml:space="preserve"> is that </w:t>
      </w:r>
      <w:r w:rsidRPr="00A40CCB">
        <w:rPr>
          <w:rFonts w:cstheme="minorHAnsi"/>
          <w:i/>
          <w:iCs/>
          <w:sz w:val="20"/>
          <w:szCs w:val="20"/>
        </w:rPr>
        <w:t>P51 has former or current owner (is former or current owner of)</w:t>
      </w:r>
      <w:r w:rsidRPr="00A40CCB">
        <w:rPr>
          <w:rFonts w:cstheme="minorHAnsi"/>
          <w:sz w:val="20"/>
          <w:szCs w:val="20"/>
        </w:rPr>
        <w:t xml:space="preserve"> does not indicate whether the specified owners are current. </w:t>
      </w:r>
      <w:r w:rsidRPr="00A40CCB">
        <w:rPr>
          <w:rFonts w:cstheme="minorHAnsi"/>
          <w:i/>
          <w:iCs/>
          <w:sz w:val="20"/>
          <w:szCs w:val="20"/>
        </w:rPr>
        <w:t>P51 has former or current owner (is former or current owner of)</w:t>
      </w:r>
      <w:r w:rsidRPr="00A40CCB">
        <w:rPr>
          <w:rFonts w:cstheme="minorHAnsi"/>
          <w:sz w:val="20"/>
          <w:szCs w:val="20"/>
        </w:rPr>
        <w:t xml:space="preserve"> is a shortcut for the more detailed path from ‘</w:t>
      </w:r>
      <w:r w:rsidRPr="00A40CCB">
        <w:rPr>
          <w:rFonts w:cstheme="minorHAnsi"/>
          <w:i/>
          <w:sz w:val="20"/>
          <w:szCs w:val="20"/>
        </w:rPr>
        <w:t xml:space="preserve">E18 Physical Thing’ </w:t>
      </w:r>
      <w:r w:rsidRPr="00A40CCB">
        <w:rPr>
          <w:rFonts w:cstheme="minorHAnsi"/>
          <w:sz w:val="20"/>
          <w:szCs w:val="20"/>
        </w:rPr>
        <w:t>through</w:t>
      </w:r>
      <w:r w:rsidRPr="00A40CCB">
        <w:rPr>
          <w:rFonts w:cstheme="minorHAnsi"/>
          <w:i/>
          <w:sz w:val="20"/>
          <w:szCs w:val="20"/>
        </w:rPr>
        <w:t xml:space="preserve"> </w:t>
      </w:r>
      <w:r w:rsidRPr="00A40CCB">
        <w:rPr>
          <w:rFonts w:cstheme="minorHAnsi"/>
          <w:i/>
          <w:iCs/>
          <w:sz w:val="20"/>
          <w:szCs w:val="20"/>
        </w:rPr>
        <w:t>‘P24i changed ownership through’</w:t>
      </w:r>
      <w:r w:rsidRPr="00A40CCB">
        <w:rPr>
          <w:rFonts w:cstheme="minorHAnsi"/>
          <w:i/>
          <w:sz w:val="20"/>
          <w:szCs w:val="20"/>
        </w:rPr>
        <w:t>, ‘E8 Acquisition’, ‘</w:t>
      </w:r>
      <w:r w:rsidRPr="00A40CCB">
        <w:rPr>
          <w:rFonts w:cstheme="minorHAnsi"/>
          <w:i/>
          <w:iCs/>
          <w:sz w:val="20"/>
          <w:szCs w:val="20"/>
        </w:rPr>
        <w:t>P23</w:t>
      </w:r>
      <w:r w:rsidRPr="00A40CCB">
        <w:rPr>
          <w:rFonts w:cstheme="minorHAnsi"/>
          <w:i/>
          <w:sz w:val="20"/>
          <w:szCs w:val="20"/>
        </w:rPr>
        <w:t xml:space="preserve"> </w:t>
      </w:r>
      <w:r w:rsidRPr="00A40CCB">
        <w:rPr>
          <w:rFonts w:cstheme="minorHAnsi"/>
          <w:i/>
          <w:iCs/>
          <w:sz w:val="20"/>
          <w:szCs w:val="20"/>
        </w:rPr>
        <w:t>transferred title from’</w:t>
      </w:r>
      <w:r w:rsidRPr="00A40CCB">
        <w:rPr>
          <w:rFonts w:cstheme="minorHAnsi"/>
          <w:i/>
          <w:sz w:val="20"/>
          <w:szCs w:val="20"/>
        </w:rPr>
        <w:t>, or ‘</w:t>
      </w:r>
      <w:r w:rsidRPr="00A40CCB">
        <w:rPr>
          <w:rFonts w:cstheme="minorHAnsi"/>
          <w:i/>
          <w:iCs/>
          <w:sz w:val="20"/>
          <w:szCs w:val="20"/>
        </w:rPr>
        <w:t>P22</w:t>
      </w:r>
      <w:r w:rsidRPr="00A40CCB">
        <w:rPr>
          <w:rFonts w:cstheme="minorHAnsi"/>
          <w:i/>
          <w:sz w:val="20"/>
          <w:szCs w:val="20"/>
        </w:rPr>
        <w:t xml:space="preserve"> </w:t>
      </w:r>
      <w:r w:rsidRPr="00A40CCB">
        <w:rPr>
          <w:rFonts w:cstheme="minorHAnsi"/>
          <w:i/>
          <w:iCs/>
          <w:sz w:val="20"/>
          <w:szCs w:val="20"/>
        </w:rPr>
        <w:t>transferred title to’,</w:t>
      </w:r>
      <w:r>
        <w:rPr>
          <w:rFonts w:cstheme="minorHAnsi"/>
          <w:i/>
          <w:iCs/>
          <w:sz w:val="20"/>
          <w:szCs w:val="20"/>
        </w:rPr>
        <w:t xml:space="preserve"> </w:t>
      </w:r>
      <w:r w:rsidRPr="00A40CCB">
        <w:rPr>
          <w:rFonts w:cstheme="minorHAnsi"/>
          <w:iCs/>
          <w:sz w:val="20"/>
          <w:szCs w:val="20"/>
        </w:rPr>
        <w:t>to</w:t>
      </w:r>
      <w:r w:rsidRPr="00A40CCB">
        <w:rPr>
          <w:rFonts w:cstheme="minorHAnsi"/>
          <w:i/>
          <w:iCs/>
          <w:sz w:val="20"/>
          <w:szCs w:val="20"/>
        </w:rPr>
        <w:t xml:space="preserve"> ‘</w:t>
      </w:r>
      <w:r w:rsidRPr="00A40CCB">
        <w:rPr>
          <w:rFonts w:cstheme="minorHAnsi"/>
          <w:i/>
          <w:sz w:val="20"/>
          <w:szCs w:val="20"/>
        </w:rPr>
        <w:t>E39 Actor</w:t>
      </w:r>
      <w:r w:rsidRPr="00A40CCB">
        <w:rPr>
          <w:rFonts w:cstheme="minorHAnsi"/>
          <w:sz w:val="20"/>
          <w:szCs w:val="20"/>
        </w:rPr>
        <w:t>.’</w:t>
      </w:r>
    </w:p>
    <w:p w14:paraId="05608078" w14:textId="77777777" w:rsidR="00990AA3" w:rsidRPr="00A40CCB" w:rsidRDefault="00990AA3" w:rsidP="00990AA3">
      <w:pPr>
        <w:spacing w:after="0"/>
        <w:ind w:left="1418" w:hanging="1418"/>
        <w:rPr>
          <w:rFonts w:cstheme="minorHAnsi"/>
          <w:sz w:val="20"/>
          <w:szCs w:val="20"/>
        </w:rPr>
      </w:pPr>
      <w:r w:rsidRPr="00A40CCB">
        <w:rPr>
          <w:rFonts w:cstheme="minorHAnsi"/>
          <w:sz w:val="20"/>
          <w:szCs w:val="20"/>
        </w:rPr>
        <w:t>Examples:</w:t>
      </w:r>
      <w:r w:rsidRPr="00A40CCB">
        <w:rPr>
          <w:rFonts w:cstheme="minorHAnsi"/>
          <w:sz w:val="20"/>
          <w:szCs w:val="20"/>
        </w:rPr>
        <w:tab/>
      </w:r>
    </w:p>
    <w:p w14:paraId="622D3AFB" w14:textId="77777777" w:rsidR="00990AA3" w:rsidRPr="00A40CCB" w:rsidRDefault="00990AA3" w:rsidP="00D40732">
      <w:pPr>
        <w:widowControl w:val="0"/>
        <w:numPr>
          <w:ilvl w:val="0"/>
          <w:numId w:val="41"/>
        </w:numPr>
        <w:autoSpaceDE w:val="0"/>
        <w:autoSpaceDN w:val="0"/>
        <w:spacing w:after="0" w:line="240" w:lineRule="auto"/>
        <w:jc w:val="both"/>
        <w:rPr>
          <w:rFonts w:cstheme="minorHAnsi"/>
          <w:sz w:val="20"/>
          <w:szCs w:val="20"/>
        </w:rPr>
      </w:pPr>
      <w:r w:rsidRPr="00A40CCB">
        <w:rPr>
          <w:rFonts w:cstheme="minorHAnsi"/>
          <w:sz w:val="20"/>
          <w:szCs w:val="20"/>
        </w:rPr>
        <w:t xml:space="preserve">paintings from the Iveagh Bequest (E18) </w:t>
      </w:r>
      <w:r w:rsidRPr="00A40CCB">
        <w:rPr>
          <w:rFonts w:cstheme="minorHAnsi"/>
          <w:i/>
          <w:iCs/>
          <w:sz w:val="20"/>
          <w:szCs w:val="20"/>
        </w:rPr>
        <w:t>has former or current owne</w:t>
      </w:r>
      <w:r>
        <w:rPr>
          <w:rFonts w:cstheme="minorHAnsi"/>
          <w:i/>
          <w:iCs/>
          <w:sz w:val="20"/>
          <w:szCs w:val="20"/>
        </w:rPr>
        <w:t>r</w:t>
      </w:r>
      <w:r w:rsidRPr="00A40CCB">
        <w:rPr>
          <w:rFonts w:cstheme="minorHAnsi"/>
          <w:sz w:val="20"/>
          <w:szCs w:val="20"/>
        </w:rPr>
        <w:t xml:space="preserve"> Lord Iveagh (E21)</w:t>
      </w:r>
    </w:p>
    <w:p w14:paraId="7C3CA2A5" w14:textId="77777777" w:rsidR="00990AA3" w:rsidRPr="00A40CCB" w:rsidRDefault="00990AA3" w:rsidP="00990AA3">
      <w:pPr>
        <w:rPr>
          <w:rFonts w:cstheme="minorHAnsi"/>
          <w:sz w:val="20"/>
          <w:szCs w:val="20"/>
        </w:rPr>
      </w:pPr>
    </w:p>
    <w:p w14:paraId="3D38909F" w14:textId="77777777" w:rsidR="00990AA3" w:rsidRPr="00A40CCB" w:rsidRDefault="00990AA3" w:rsidP="00990AA3">
      <w:pPr>
        <w:spacing w:after="0"/>
        <w:rPr>
          <w:rFonts w:cstheme="minorHAnsi"/>
          <w:sz w:val="20"/>
          <w:szCs w:val="20"/>
        </w:rPr>
      </w:pPr>
      <w:r w:rsidRPr="00A40CCB">
        <w:rPr>
          <w:rFonts w:cstheme="minorHAnsi"/>
          <w:sz w:val="20"/>
          <w:szCs w:val="20"/>
        </w:rPr>
        <w:t>In First Order Logic:</w:t>
      </w:r>
    </w:p>
    <w:p w14:paraId="3E110731" w14:textId="77777777" w:rsidR="00990AA3" w:rsidRPr="00A40CCB" w:rsidRDefault="00990AA3" w:rsidP="00990AA3">
      <w:pPr>
        <w:spacing w:after="0"/>
        <w:rPr>
          <w:rFonts w:cstheme="minorHAnsi"/>
          <w:sz w:val="20"/>
          <w:szCs w:val="20"/>
        </w:rPr>
      </w:pPr>
      <w:r w:rsidRPr="00A40CCB">
        <w:rPr>
          <w:rFonts w:cstheme="minorHAnsi"/>
          <w:sz w:val="20"/>
          <w:szCs w:val="20"/>
        </w:rPr>
        <w:tab/>
      </w:r>
      <w:r w:rsidRPr="00A40CCB">
        <w:rPr>
          <w:rFonts w:cstheme="minorHAnsi"/>
          <w:sz w:val="20"/>
          <w:szCs w:val="20"/>
        </w:rPr>
        <w:tab/>
        <w:t xml:space="preserve">P51(x,y) </w:t>
      </w:r>
      <w:r w:rsidRPr="00A40CCB">
        <w:rPr>
          <w:rFonts w:ascii="Cambria Math" w:hAnsi="Cambria Math" w:cs="Cambria Math"/>
          <w:sz w:val="20"/>
          <w:szCs w:val="20"/>
        </w:rPr>
        <w:t>⊃</w:t>
      </w:r>
      <w:r w:rsidRPr="00A40CCB">
        <w:rPr>
          <w:rFonts w:cstheme="minorHAnsi"/>
          <w:sz w:val="20"/>
          <w:szCs w:val="20"/>
        </w:rPr>
        <w:t xml:space="preserve"> E18(x)</w:t>
      </w:r>
    </w:p>
    <w:p w14:paraId="2E4DBE11" w14:textId="77777777" w:rsidR="00990AA3" w:rsidRPr="00A40CCB" w:rsidRDefault="00990AA3" w:rsidP="00990AA3">
      <w:pPr>
        <w:rPr>
          <w:rFonts w:cstheme="minorHAnsi"/>
          <w:sz w:val="20"/>
          <w:szCs w:val="20"/>
        </w:rPr>
      </w:pPr>
      <w:r w:rsidRPr="00A40CCB">
        <w:rPr>
          <w:rFonts w:cstheme="minorHAnsi"/>
          <w:sz w:val="20"/>
          <w:szCs w:val="20"/>
        </w:rPr>
        <w:tab/>
      </w:r>
      <w:r w:rsidRPr="00A40CCB">
        <w:rPr>
          <w:rFonts w:cstheme="minorHAnsi"/>
          <w:sz w:val="20"/>
          <w:szCs w:val="20"/>
        </w:rPr>
        <w:tab/>
        <w:t xml:space="preserve">P51(x,y) </w:t>
      </w:r>
      <w:r w:rsidRPr="00A40CCB">
        <w:rPr>
          <w:rFonts w:ascii="Cambria Math" w:hAnsi="Cambria Math" w:cs="Cambria Math"/>
          <w:sz w:val="20"/>
          <w:szCs w:val="20"/>
        </w:rPr>
        <w:t>⊃</w:t>
      </w:r>
      <w:r w:rsidRPr="00A40CCB">
        <w:rPr>
          <w:rFonts w:cstheme="minorHAnsi"/>
          <w:sz w:val="20"/>
          <w:szCs w:val="20"/>
        </w:rPr>
        <w:t xml:space="preserve"> E39(y)</w:t>
      </w:r>
    </w:p>
    <w:p w14:paraId="76307965" w14:textId="77777777" w:rsidR="00A92B05" w:rsidRDefault="00A92B05" w:rsidP="00A92B05">
      <w:pPr>
        <w:pStyle w:val="Heading6"/>
      </w:pPr>
      <w:r>
        <w:t>TO (new)</w:t>
      </w:r>
    </w:p>
    <w:p w14:paraId="109DFDB2" w14:textId="77777777" w:rsidR="00A40CCB" w:rsidRPr="00A40CCB" w:rsidRDefault="00A40CCB" w:rsidP="00A40CCB">
      <w:pPr>
        <w:spacing w:after="0"/>
        <w:rPr>
          <w:rFonts w:cstheme="minorHAnsi"/>
          <w:b/>
          <w:bCs/>
          <w:sz w:val="20"/>
          <w:szCs w:val="20"/>
        </w:rPr>
      </w:pPr>
      <w:bookmarkStart w:id="82" w:name="_Toc32778411"/>
      <w:bookmarkStart w:id="83" w:name="_Toc40597456"/>
      <w:bookmarkStart w:id="84" w:name="_Toc40584444"/>
      <w:bookmarkStart w:id="85" w:name="_Toc40519453"/>
      <w:bookmarkStart w:id="86" w:name="_Toc25403065"/>
      <w:r w:rsidRPr="00A40CCB">
        <w:rPr>
          <w:rFonts w:cstheme="minorHAnsi"/>
          <w:b/>
          <w:bCs/>
          <w:sz w:val="20"/>
          <w:szCs w:val="20"/>
        </w:rPr>
        <w:t>P51 has former or current owner (is former or current owner of)</w:t>
      </w:r>
      <w:bookmarkEnd w:id="82"/>
      <w:bookmarkEnd w:id="83"/>
      <w:bookmarkEnd w:id="84"/>
      <w:bookmarkEnd w:id="85"/>
      <w:bookmarkEnd w:id="86"/>
    </w:p>
    <w:p w14:paraId="181A5A73" w14:textId="02F93A30" w:rsidR="00A40CCB" w:rsidRPr="00A40CCB" w:rsidRDefault="00A40CCB" w:rsidP="00A40CCB">
      <w:pPr>
        <w:spacing w:after="0"/>
        <w:rPr>
          <w:rFonts w:cstheme="minorHAnsi"/>
          <w:sz w:val="20"/>
          <w:szCs w:val="20"/>
        </w:rPr>
      </w:pPr>
      <w:r w:rsidRPr="00A40CCB">
        <w:rPr>
          <w:rFonts w:cstheme="minorHAnsi"/>
          <w:sz w:val="20"/>
          <w:szCs w:val="20"/>
        </w:rPr>
        <w:t>Domain:</w:t>
      </w:r>
      <w:r w:rsidRPr="00A40CCB">
        <w:rPr>
          <w:rFonts w:cstheme="minorHAnsi"/>
          <w:sz w:val="20"/>
          <w:szCs w:val="20"/>
        </w:rPr>
        <w:tab/>
      </w:r>
      <w:r w:rsidRPr="00A40CCB">
        <w:rPr>
          <w:rFonts w:cstheme="minorHAnsi"/>
          <w:sz w:val="20"/>
          <w:szCs w:val="20"/>
        </w:rPr>
        <w:tab/>
      </w:r>
      <w:r w:rsidR="00990AA3">
        <w:rPr>
          <w:rFonts w:cstheme="minorHAnsi"/>
          <w:sz w:val="20"/>
          <w:szCs w:val="20"/>
        </w:rPr>
        <w:t xml:space="preserve"> </w:t>
      </w:r>
      <w:hyperlink r:id="rId101" w:anchor="_E18_Physical_Thing" w:history="1">
        <w:r w:rsidRPr="00A40CCB">
          <w:rPr>
            <w:rFonts w:cstheme="minorHAnsi"/>
            <w:sz w:val="20"/>
            <w:szCs w:val="20"/>
          </w:rPr>
          <w:t>E18</w:t>
        </w:r>
      </w:hyperlink>
      <w:r w:rsidRPr="00A40CCB">
        <w:rPr>
          <w:rFonts w:cstheme="minorHAnsi"/>
          <w:sz w:val="20"/>
          <w:szCs w:val="20"/>
        </w:rPr>
        <w:t xml:space="preserve"> Physical Thing</w:t>
      </w:r>
    </w:p>
    <w:p w14:paraId="460CBDE0" w14:textId="7A75598C" w:rsidR="00A40CCB" w:rsidRPr="00A40CCB" w:rsidRDefault="00A40CCB" w:rsidP="00A40CCB">
      <w:pPr>
        <w:pStyle w:val="FootnoteText"/>
        <w:widowControl/>
        <w:rPr>
          <w:rFonts w:asciiTheme="minorHAnsi" w:eastAsiaTheme="minorHAnsi" w:hAnsiTheme="minorHAnsi" w:cstheme="minorHAnsi"/>
          <w:lang w:val="en-US"/>
        </w:rPr>
      </w:pPr>
      <w:r w:rsidRPr="00A40CCB">
        <w:rPr>
          <w:rFonts w:asciiTheme="minorHAnsi" w:eastAsiaTheme="minorHAnsi" w:hAnsiTheme="minorHAnsi" w:cstheme="minorHAnsi"/>
          <w:lang w:val="en-US"/>
        </w:rPr>
        <w:t>Range:</w:t>
      </w:r>
      <w:r w:rsidRPr="00A40CCB">
        <w:rPr>
          <w:rFonts w:asciiTheme="minorHAnsi" w:eastAsiaTheme="minorHAnsi" w:hAnsiTheme="minorHAnsi" w:cstheme="minorHAnsi"/>
          <w:lang w:val="en-US"/>
        </w:rPr>
        <w:tab/>
      </w:r>
      <w:r w:rsidRPr="00A40CCB">
        <w:rPr>
          <w:rFonts w:asciiTheme="minorHAnsi" w:eastAsiaTheme="minorHAnsi" w:hAnsiTheme="minorHAnsi" w:cstheme="minorHAnsi"/>
          <w:lang w:val="en-US"/>
        </w:rPr>
        <w:tab/>
      </w:r>
      <w:r w:rsidR="00990AA3">
        <w:rPr>
          <w:rFonts w:asciiTheme="minorHAnsi" w:eastAsiaTheme="minorHAnsi" w:hAnsiTheme="minorHAnsi" w:cstheme="minorHAnsi"/>
          <w:lang w:val="en-US"/>
        </w:rPr>
        <w:t xml:space="preserve"> </w:t>
      </w:r>
      <w:hyperlink r:id="rId102" w:anchor="_E39_Actor" w:history="1">
        <w:r w:rsidRPr="00A40CCB">
          <w:rPr>
            <w:rFonts w:asciiTheme="minorHAnsi" w:eastAsiaTheme="minorHAnsi" w:hAnsiTheme="minorHAnsi" w:cstheme="minorHAnsi"/>
            <w:lang w:val="en-US"/>
          </w:rPr>
          <w:t>E39</w:t>
        </w:r>
      </w:hyperlink>
      <w:r w:rsidRPr="00A40CCB">
        <w:rPr>
          <w:rFonts w:asciiTheme="minorHAnsi" w:eastAsiaTheme="minorHAnsi" w:hAnsiTheme="minorHAnsi" w:cstheme="minorHAnsi"/>
          <w:lang w:val="en-US"/>
        </w:rPr>
        <w:t xml:space="preserve"> Actor</w:t>
      </w:r>
    </w:p>
    <w:p w14:paraId="71DD1AE1" w14:textId="2E39ED53" w:rsidR="00A40CCB" w:rsidRPr="00A40CCB" w:rsidRDefault="00A40CCB" w:rsidP="00A40CCB">
      <w:pPr>
        <w:spacing w:after="0"/>
        <w:ind w:left="1418" w:hanging="1418"/>
        <w:rPr>
          <w:rFonts w:cstheme="minorHAnsi"/>
          <w:sz w:val="20"/>
          <w:szCs w:val="20"/>
        </w:rPr>
      </w:pPr>
      <w:r w:rsidRPr="00A40CCB">
        <w:rPr>
          <w:rFonts w:cstheme="minorHAnsi"/>
          <w:sz w:val="20"/>
          <w:szCs w:val="20"/>
        </w:rPr>
        <w:t>Superproperty of:</w:t>
      </w:r>
      <w:r w:rsidR="00990AA3">
        <w:rPr>
          <w:rFonts w:cstheme="minorHAnsi"/>
          <w:sz w:val="20"/>
          <w:szCs w:val="20"/>
        </w:rPr>
        <w:t xml:space="preserve"> </w:t>
      </w:r>
      <w:hyperlink r:id="rId103" w:anchor="_E18_Physical_Thing" w:history="1">
        <w:r w:rsidRPr="00A40CCB">
          <w:rPr>
            <w:rFonts w:cstheme="minorHAnsi"/>
            <w:sz w:val="20"/>
            <w:szCs w:val="20"/>
          </w:rPr>
          <w:t>E18</w:t>
        </w:r>
      </w:hyperlink>
      <w:r w:rsidRPr="00A40CCB">
        <w:rPr>
          <w:rFonts w:cstheme="minorHAnsi"/>
          <w:sz w:val="20"/>
          <w:szCs w:val="20"/>
        </w:rPr>
        <w:t xml:space="preserve"> Physical Thing. </w:t>
      </w:r>
      <w:hyperlink r:id="rId104" w:anchor="_P52_has_current" w:history="1">
        <w:r w:rsidRPr="00A40CCB">
          <w:rPr>
            <w:rFonts w:cstheme="minorHAnsi"/>
            <w:sz w:val="20"/>
            <w:szCs w:val="20"/>
          </w:rPr>
          <w:t>P52</w:t>
        </w:r>
      </w:hyperlink>
      <w:r w:rsidRPr="00A40CCB">
        <w:rPr>
          <w:rFonts w:cstheme="minorHAnsi"/>
          <w:sz w:val="20"/>
          <w:szCs w:val="20"/>
        </w:rPr>
        <w:t xml:space="preserve"> has current owner (is current owner of): </w:t>
      </w:r>
      <w:hyperlink r:id="rId105" w:anchor="_E39_Actor" w:history="1">
        <w:r w:rsidRPr="00A40CCB">
          <w:rPr>
            <w:rFonts w:cstheme="minorHAnsi"/>
            <w:sz w:val="20"/>
            <w:szCs w:val="20"/>
          </w:rPr>
          <w:t>E39</w:t>
        </w:r>
      </w:hyperlink>
      <w:r w:rsidRPr="00A40CCB">
        <w:rPr>
          <w:rFonts w:cstheme="minorHAnsi"/>
          <w:sz w:val="20"/>
          <w:szCs w:val="20"/>
        </w:rPr>
        <w:t xml:space="preserve"> Actor</w:t>
      </w:r>
    </w:p>
    <w:p w14:paraId="4A5D2824" w14:textId="7F52513B" w:rsidR="00A40CCB" w:rsidRPr="00A40CCB" w:rsidRDefault="00A40CCB" w:rsidP="00A40CCB">
      <w:pPr>
        <w:rPr>
          <w:rFonts w:cstheme="minorHAnsi"/>
          <w:sz w:val="20"/>
          <w:szCs w:val="20"/>
        </w:rPr>
      </w:pPr>
      <w:r w:rsidRPr="00A40CCB">
        <w:rPr>
          <w:rFonts w:cstheme="minorHAnsi"/>
          <w:sz w:val="20"/>
          <w:szCs w:val="20"/>
        </w:rPr>
        <w:t>Quantification:</w:t>
      </w:r>
      <w:r w:rsidRPr="00A40CCB">
        <w:rPr>
          <w:rFonts w:cstheme="minorHAnsi"/>
          <w:sz w:val="20"/>
          <w:szCs w:val="20"/>
        </w:rPr>
        <w:tab/>
      </w:r>
      <w:r w:rsidR="00990AA3">
        <w:rPr>
          <w:rFonts w:cstheme="minorHAnsi"/>
          <w:sz w:val="20"/>
          <w:szCs w:val="20"/>
        </w:rPr>
        <w:t xml:space="preserve"> </w:t>
      </w:r>
      <w:r w:rsidRPr="00A40CCB">
        <w:rPr>
          <w:rFonts w:cstheme="minorHAnsi"/>
          <w:sz w:val="20"/>
          <w:szCs w:val="20"/>
        </w:rPr>
        <w:t>many to many (0,n:0,n)</w:t>
      </w:r>
    </w:p>
    <w:p w14:paraId="72D9D766" w14:textId="77777777" w:rsidR="00A40CCB" w:rsidRPr="00A40CCB" w:rsidRDefault="00A40CCB" w:rsidP="00A40CCB">
      <w:pPr>
        <w:rPr>
          <w:rFonts w:cstheme="minorHAnsi"/>
          <w:sz w:val="20"/>
          <w:szCs w:val="20"/>
        </w:rPr>
      </w:pPr>
    </w:p>
    <w:p w14:paraId="2A295A98" w14:textId="26FACCF7" w:rsidR="00A40CCB" w:rsidRPr="00A40CCB" w:rsidRDefault="00A40CCB" w:rsidP="00A40CCB">
      <w:pPr>
        <w:ind w:left="1440" w:hanging="1440"/>
        <w:rPr>
          <w:rFonts w:cstheme="minorHAnsi"/>
          <w:sz w:val="20"/>
          <w:szCs w:val="20"/>
        </w:rPr>
      </w:pPr>
      <w:r w:rsidRPr="00A40CCB">
        <w:rPr>
          <w:rFonts w:cstheme="minorHAnsi"/>
          <w:sz w:val="20"/>
          <w:szCs w:val="20"/>
        </w:rPr>
        <w:t>Scope note:</w:t>
      </w:r>
      <w:r w:rsidRPr="00A40CCB">
        <w:rPr>
          <w:rFonts w:cstheme="minorHAnsi"/>
          <w:sz w:val="20"/>
          <w:szCs w:val="20"/>
        </w:rPr>
        <w:tab/>
        <w:t>This property identifies an instance E39 Actor that</w:t>
      </w:r>
      <w:r w:rsidR="00990AA3">
        <w:rPr>
          <w:rFonts w:cstheme="minorHAnsi"/>
          <w:sz w:val="20"/>
          <w:szCs w:val="20"/>
        </w:rPr>
        <w:t xml:space="preserve"> </w:t>
      </w:r>
      <w:r w:rsidR="000E0B09">
        <w:rPr>
          <w:rFonts w:cstheme="minorHAnsi"/>
          <w:sz w:val="20"/>
          <w:szCs w:val="20"/>
        </w:rPr>
        <w:t xml:space="preserve">is </w:t>
      </w:r>
      <w:r w:rsidRPr="00A40CCB">
        <w:rPr>
          <w:rFonts w:cstheme="minorHAnsi"/>
          <w:sz w:val="20"/>
          <w:szCs w:val="20"/>
        </w:rPr>
        <w:t xml:space="preserve">or </w:t>
      </w:r>
      <w:r w:rsidR="000E0B09" w:rsidRPr="00A40CCB">
        <w:rPr>
          <w:rFonts w:cstheme="minorHAnsi"/>
          <w:sz w:val="20"/>
          <w:szCs w:val="20"/>
        </w:rPr>
        <w:t>ha</w:t>
      </w:r>
      <w:r w:rsidR="000E0B09">
        <w:rPr>
          <w:rFonts w:cstheme="minorHAnsi"/>
          <w:sz w:val="20"/>
          <w:szCs w:val="20"/>
        </w:rPr>
        <w:t>d</w:t>
      </w:r>
      <w:r w:rsidR="000E0B09" w:rsidRPr="00A40CCB">
        <w:rPr>
          <w:rFonts w:cstheme="minorHAnsi"/>
          <w:sz w:val="20"/>
          <w:szCs w:val="20"/>
        </w:rPr>
        <w:t xml:space="preserve"> </w:t>
      </w:r>
      <w:r w:rsidRPr="00A40CCB">
        <w:rPr>
          <w:rFonts w:cstheme="minorHAnsi"/>
          <w:sz w:val="20"/>
          <w:szCs w:val="20"/>
        </w:rPr>
        <w:t>been the legal owner (i.e. title holder) of an instance of E18 Physical Thing at some time.</w:t>
      </w:r>
    </w:p>
    <w:p w14:paraId="0521628B" w14:textId="1403519A" w:rsidR="00A40CCB" w:rsidRPr="00A40CCB" w:rsidRDefault="00A40CCB" w:rsidP="00A40CCB">
      <w:pPr>
        <w:ind w:left="1440"/>
        <w:rPr>
          <w:rFonts w:cstheme="minorHAnsi"/>
          <w:sz w:val="20"/>
          <w:szCs w:val="20"/>
        </w:rPr>
      </w:pPr>
      <w:r w:rsidRPr="00A40CCB">
        <w:rPr>
          <w:rFonts w:cstheme="minorHAnsi"/>
          <w:sz w:val="20"/>
          <w:szCs w:val="20"/>
        </w:rPr>
        <w:t xml:space="preserve">The distinction with </w:t>
      </w:r>
      <w:r w:rsidRPr="00A40CCB">
        <w:rPr>
          <w:rFonts w:cstheme="minorHAnsi"/>
          <w:i/>
          <w:iCs/>
          <w:sz w:val="20"/>
          <w:szCs w:val="20"/>
        </w:rPr>
        <w:t>P52 has current owner (is current owner of)</w:t>
      </w:r>
      <w:r w:rsidRPr="00A40CCB">
        <w:rPr>
          <w:rFonts w:cstheme="minorHAnsi"/>
          <w:sz w:val="20"/>
          <w:szCs w:val="20"/>
        </w:rPr>
        <w:t xml:space="preserve"> is that </w:t>
      </w:r>
      <w:r w:rsidRPr="00A40CCB">
        <w:rPr>
          <w:rFonts w:cstheme="minorHAnsi"/>
          <w:i/>
          <w:iCs/>
          <w:sz w:val="20"/>
          <w:szCs w:val="20"/>
        </w:rPr>
        <w:t>P51 has former or current owner (is former or current owner of)</w:t>
      </w:r>
      <w:r w:rsidRPr="00A40CCB">
        <w:rPr>
          <w:rFonts w:cstheme="minorHAnsi"/>
          <w:sz w:val="20"/>
          <w:szCs w:val="20"/>
        </w:rPr>
        <w:t xml:space="preserve"> does not indicate whether the specified owners are current. </w:t>
      </w:r>
      <w:r w:rsidRPr="00A40CCB">
        <w:rPr>
          <w:rFonts w:cstheme="minorHAnsi"/>
          <w:i/>
          <w:iCs/>
          <w:sz w:val="20"/>
          <w:szCs w:val="20"/>
        </w:rPr>
        <w:t>P51 has former or current owner (is former or current owner of)</w:t>
      </w:r>
      <w:r w:rsidRPr="00A40CCB">
        <w:rPr>
          <w:rFonts w:cstheme="minorHAnsi"/>
          <w:sz w:val="20"/>
          <w:szCs w:val="20"/>
        </w:rPr>
        <w:t xml:space="preserve"> is a shortcut for the more detailed path from ‘</w:t>
      </w:r>
      <w:r w:rsidRPr="00A40CCB">
        <w:rPr>
          <w:rFonts w:cstheme="minorHAnsi"/>
          <w:i/>
          <w:sz w:val="20"/>
          <w:szCs w:val="20"/>
        </w:rPr>
        <w:t xml:space="preserve">E18 Physical Thing’ </w:t>
      </w:r>
      <w:r w:rsidRPr="00A40CCB">
        <w:rPr>
          <w:rFonts w:cstheme="minorHAnsi"/>
          <w:sz w:val="20"/>
          <w:szCs w:val="20"/>
        </w:rPr>
        <w:t>through</w:t>
      </w:r>
      <w:r w:rsidRPr="00A40CCB">
        <w:rPr>
          <w:rFonts w:cstheme="minorHAnsi"/>
          <w:i/>
          <w:sz w:val="20"/>
          <w:szCs w:val="20"/>
        </w:rPr>
        <w:t xml:space="preserve"> </w:t>
      </w:r>
      <w:r w:rsidRPr="00A40CCB">
        <w:rPr>
          <w:rFonts w:cstheme="minorHAnsi"/>
          <w:i/>
          <w:iCs/>
          <w:sz w:val="20"/>
          <w:szCs w:val="20"/>
        </w:rPr>
        <w:t>‘P24i changed ownership through’</w:t>
      </w:r>
      <w:r w:rsidRPr="00A40CCB">
        <w:rPr>
          <w:rFonts w:cstheme="minorHAnsi"/>
          <w:i/>
          <w:sz w:val="20"/>
          <w:szCs w:val="20"/>
        </w:rPr>
        <w:t>, ‘E8 Acquisition’, ‘</w:t>
      </w:r>
      <w:r w:rsidRPr="00A40CCB">
        <w:rPr>
          <w:rFonts w:cstheme="minorHAnsi"/>
          <w:i/>
          <w:iCs/>
          <w:sz w:val="20"/>
          <w:szCs w:val="20"/>
        </w:rPr>
        <w:t>P23</w:t>
      </w:r>
      <w:r w:rsidRPr="00A40CCB">
        <w:rPr>
          <w:rFonts w:cstheme="minorHAnsi"/>
          <w:i/>
          <w:sz w:val="20"/>
          <w:szCs w:val="20"/>
        </w:rPr>
        <w:t xml:space="preserve"> </w:t>
      </w:r>
      <w:r w:rsidRPr="00A40CCB">
        <w:rPr>
          <w:rFonts w:cstheme="minorHAnsi"/>
          <w:i/>
          <w:iCs/>
          <w:sz w:val="20"/>
          <w:szCs w:val="20"/>
        </w:rPr>
        <w:t>transferred title from’</w:t>
      </w:r>
      <w:r w:rsidRPr="00A40CCB">
        <w:rPr>
          <w:rFonts w:cstheme="minorHAnsi"/>
          <w:i/>
          <w:sz w:val="20"/>
          <w:szCs w:val="20"/>
        </w:rPr>
        <w:t>, or ‘</w:t>
      </w:r>
      <w:r w:rsidRPr="00A40CCB">
        <w:rPr>
          <w:rFonts w:cstheme="minorHAnsi"/>
          <w:i/>
          <w:iCs/>
          <w:sz w:val="20"/>
          <w:szCs w:val="20"/>
        </w:rPr>
        <w:t>P22</w:t>
      </w:r>
      <w:r w:rsidRPr="00A40CCB">
        <w:rPr>
          <w:rFonts w:cstheme="minorHAnsi"/>
          <w:i/>
          <w:sz w:val="20"/>
          <w:szCs w:val="20"/>
        </w:rPr>
        <w:t xml:space="preserve"> </w:t>
      </w:r>
      <w:r w:rsidRPr="00A40CCB">
        <w:rPr>
          <w:rFonts w:cstheme="minorHAnsi"/>
          <w:i/>
          <w:iCs/>
          <w:sz w:val="20"/>
          <w:szCs w:val="20"/>
        </w:rPr>
        <w:t>transferred title to’,</w:t>
      </w:r>
      <w:r w:rsidR="00990AA3">
        <w:rPr>
          <w:rFonts w:cstheme="minorHAnsi"/>
          <w:i/>
          <w:iCs/>
          <w:sz w:val="20"/>
          <w:szCs w:val="20"/>
        </w:rPr>
        <w:t xml:space="preserve"> </w:t>
      </w:r>
      <w:r w:rsidRPr="00A40CCB">
        <w:rPr>
          <w:rFonts w:cstheme="minorHAnsi"/>
          <w:iCs/>
          <w:sz w:val="20"/>
          <w:szCs w:val="20"/>
        </w:rPr>
        <w:t>to</w:t>
      </w:r>
      <w:r w:rsidRPr="00A40CCB">
        <w:rPr>
          <w:rFonts w:cstheme="minorHAnsi"/>
          <w:i/>
          <w:iCs/>
          <w:sz w:val="20"/>
          <w:szCs w:val="20"/>
        </w:rPr>
        <w:t xml:space="preserve"> ‘</w:t>
      </w:r>
      <w:r w:rsidRPr="00A40CCB">
        <w:rPr>
          <w:rFonts w:cstheme="minorHAnsi"/>
          <w:i/>
          <w:sz w:val="20"/>
          <w:szCs w:val="20"/>
        </w:rPr>
        <w:t>E39 Actor</w:t>
      </w:r>
      <w:r w:rsidRPr="00A40CCB">
        <w:rPr>
          <w:rFonts w:cstheme="minorHAnsi"/>
          <w:sz w:val="20"/>
          <w:szCs w:val="20"/>
        </w:rPr>
        <w:t>.’</w:t>
      </w:r>
    </w:p>
    <w:p w14:paraId="6CCE2A83" w14:textId="77777777" w:rsidR="00A40CCB" w:rsidRPr="00A40CCB" w:rsidRDefault="00A40CCB" w:rsidP="00A40CCB">
      <w:pPr>
        <w:spacing w:after="0"/>
        <w:ind w:left="1418" w:hanging="1418"/>
        <w:rPr>
          <w:rFonts w:cstheme="minorHAnsi"/>
          <w:sz w:val="20"/>
          <w:szCs w:val="20"/>
        </w:rPr>
      </w:pPr>
      <w:r w:rsidRPr="00A40CCB">
        <w:rPr>
          <w:rFonts w:cstheme="minorHAnsi"/>
          <w:sz w:val="20"/>
          <w:szCs w:val="20"/>
        </w:rPr>
        <w:t>Examples:</w:t>
      </w:r>
      <w:r w:rsidRPr="00A40CCB">
        <w:rPr>
          <w:rFonts w:cstheme="minorHAnsi"/>
          <w:sz w:val="20"/>
          <w:szCs w:val="20"/>
        </w:rPr>
        <w:tab/>
      </w:r>
    </w:p>
    <w:p w14:paraId="3C41D063" w14:textId="4EB178C2" w:rsidR="00A40CCB" w:rsidRPr="00A40CCB" w:rsidRDefault="00A40CCB" w:rsidP="00D40732">
      <w:pPr>
        <w:widowControl w:val="0"/>
        <w:numPr>
          <w:ilvl w:val="0"/>
          <w:numId w:val="41"/>
        </w:numPr>
        <w:autoSpaceDE w:val="0"/>
        <w:autoSpaceDN w:val="0"/>
        <w:spacing w:after="0" w:line="240" w:lineRule="auto"/>
        <w:jc w:val="both"/>
        <w:rPr>
          <w:rFonts w:cstheme="minorHAnsi"/>
          <w:sz w:val="20"/>
          <w:szCs w:val="20"/>
        </w:rPr>
      </w:pPr>
      <w:r w:rsidRPr="00A40CCB">
        <w:rPr>
          <w:rFonts w:cstheme="minorHAnsi"/>
          <w:sz w:val="20"/>
          <w:szCs w:val="20"/>
        </w:rPr>
        <w:t xml:space="preserve">paintings from the Iveagh Bequest (E18) </w:t>
      </w:r>
      <w:r w:rsidRPr="00A40CCB">
        <w:rPr>
          <w:rFonts w:cstheme="minorHAnsi"/>
          <w:i/>
          <w:iCs/>
          <w:sz w:val="20"/>
          <w:szCs w:val="20"/>
        </w:rPr>
        <w:t>has former or current owne</w:t>
      </w:r>
      <w:r w:rsidR="00990AA3">
        <w:rPr>
          <w:rFonts w:cstheme="minorHAnsi"/>
          <w:i/>
          <w:iCs/>
          <w:sz w:val="20"/>
          <w:szCs w:val="20"/>
        </w:rPr>
        <w:t>r</w:t>
      </w:r>
      <w:r w:rsidRPr="00A40CCB">
        <w:rPr>
          <w:rFonts w:cstheme="minorHAnsi"/>
          <w:sz w:val="20"/>
          <w:szCs w:val="20"/>
        </w:rPr>
        <w:t xml:space="preserve"> Lord Iveagh (E21)</w:t>
      </w:r>
    </w:p>
    <w:p w14:paraId="24F52495" w14:textId="77777777" w:rsidR="00A40CCB" w:rsidRPr="00A40CCB" w:rsidRDefault="00A40CCB" w:rsidP="00A40CCB">
      <w:pPr>
        <w:spacing w:after="0"/>
        <w:rPr>
          <w:rFonts w:cstheme="minorHAnsi"/>
          <w:sz w:val="20"/>
          <w:szCs w:val="20"/>
        </w:rPr>
      </w:pPr>
      <w:r w:rsidRPr="00A40CCB">
        <w:rPr>
          <w:rFonts w:cstheme="minorHAnsi"/>
          <w:sz w:val="20"/>
          <w:szCs w:val="20"/>
        </w:rPr>
        <w:t>In First Order Logic:</w:t>
      </w:r>
    </w:p>
    <w:p w14:paraId="6B89220C" w14:textId="77777777" w:rsidR="00A40CCB" w:rsidRPr="00A40CCB" w:rsidRDefault="00A40CCB" w:rsidP="00A40CCB">
      <w:pPr>
        <w:spacing w:after="0"/>
        <w:rPr>
          <w:rFonts w:cstheme="minorHAnsi"/>
          <w:sz w:val="20"/>
          <w:szCs w:val="20"/>
        </w:rPr>
      </w:pPr>
      <w:r w:rsidRPr="00A40CCB">
        <w:rPr>
          <w:rFonts w:cstheme="minorHAnsi"/>
          <w:sz w:val="20"/>
          <w:szCs w:val="20"/>
        </w:rPr>
        <w:tab/>
      </w:r>
      <w:r w:rsidRPr="00A40CCB">
        <w:rPr>
          <w:rFonts w:cstheme="minorHAnsi"/>
          <w:sz w:val="20"/>
          <w:szCs w:val="20"/>
        </w:rPr>
        <w:tab/>
        <w:t xml:space="preserve">P51(x,y) </w:t>
      </w:r>
      <w:r w:rsidRPr="00A40CCB">
        <w:rPr>
          <w:rFonts w:ascii="Cambria Math" w:hAnsi="Cambria Math" w:cs="Cambria Math"/>
          <w:sz w:val="20"/>
          <w:szCs w:val="20"/>
        </w:rPr>
        <w:t>⊃</w:t>
      </w:r>
      <w:r w:rsidRPr="00A40CCB">
        <w:rPr>
          <w:rFonts w:cstheme="minorHAnsi"/>
          <w:sz w:val="20"/>
          <w:szCs w:val="20"/>
        </w:rPr>
        <w:t xml:space="preserve"> E18(x)</w:t>
      </w:r>
    </w:p>
    <w:p w14:paraId="06EC0FDD" w14:textId="77777777" w:rsidR="00A40CCB" w:rsidRPr="00A40CCB" w:rsidRDefault="00A40CCB" w:rsidP="00A40CCB">
      <w:pPr>
        <w:rPr>
          <w:rFonts w:cstheme="minorHAnsi"/>
          <w:sz w:val="20"/>
          <w:szCs w:val="20"/>
        </w:rPr>
      </w:pPr>
      <w:r w:rsidRPr="00A40CCB">
        <w:rPr>
          <w:rFonts w:cstheme="minorHAnsi"/>
          <w:sz w:val="20"/>
          <w:szCs w:val="20"/>
        </w:rPr>
        <w:tab/>
      </w:r>
      <w:r w:rsidRPr="00A40CCB">
        <w:rPr>
          <w:rFonts w:cstheme="minorHAnsi"/>
          <w:sz w:val="20"/>
          <w:szCs w:val="20"/>
        </w:rPr>
        <w:tab/>
        <w:t xml:space="preserve">P51(x,y) </w:t>
      </w:r>
      <w:r w:rsidRPr="00A40CCB">
        <w:rPr>
          <w:rFonts w:ascii="Cambria Math" w:hAnsi="Cambria Math" w:cs="Cambria Math"/>
          <w:sz w:val="20"/>
          <w:szCs w:val="20"/>
        </w:rPr>
        <w:t>⊃</w:t>
      </w:r>
      <w:r w:rsidRPr="00A40CCB">
        <w:rPr>
          <w:rFonts w:cstheme="minorHAnsi"/>
          <w:sz w:val="20"/>
          <w:szCs w:val="20"/>
        </w:rPr>
        <w:t xml:space="preserve"> E39(y)</w:t>
      </w:r>
    </w:p>
    <w:p w14:paraId="7F476D62" w14:textId="62F14F8F" w:rsidR="00A92B05" w:rsidRDefault="00B509C4" w:rsidP="00A92B05">
      <w:pPr>
        <w:pStyle w:val="Heading5"/>
      </w:pPr>
      <w:r>
        <w:t xml:space="preserve">P53 has former or current location </w:t>
      </w:r>
    </w:p>
    <w:p w14:paraId="723C328C" w14:textId="6641925C" w:rsidR="00A92B05" w:rsidRDefault="00A92B05" w:rsidP="00A92B05">
      <w:r w:rsidRPr="003873E4">
        <w:rPr>
          <w:b/>
          <w:bCs/>
        </w:rPr>
        <w:t>DECISION</w:t>
      </w:r>
      <w:r>
        <w:t>: The sig accepted the edit by CEO</w:t>
      </w:r>
      <w:r w:rsidR="00B509C4">
        <w:t>.</w:t>
      </w:r>
      <w:r>
        <w:t xml:space="preserve"> The scope note for </w:t>
      </w:r>
      <w:r w:rsidR="00B509C4">
        <w:t xml:space="preserve">P53 has former or current location </w:t>
      </w:r>
      <w:r>
        <w:t>changed</w:t>
      </w:r>
    </w:p>
    <w:p w14:paraId="0A6C1F12" w14:textId="77777777" w:rsidR="00A92B05" w:rsidRDefault="00A92B05" w:rsidP="00A92B05">
      <w:pPr>
        <w:pStyle w:val="Heading6"/>
      </w:pPr>
      <w:r>
        <w:t>FROM (old)</w:t>
      </w:r>
    </w:p>
    <w:p w14:paraId="2D0800C0" w14:textId="77777777" w:rsidR="00B509C4" w:rsidRPr="00CC3CCE" w:rsidRDefault="00B509C4" w:rsidP="00B509C4">
      <w:pPr>
        <w:spacing w:after="0"/>
        <w:rPr>
          <w:rFonts w:cstheme="minorHAnsi"/>
          <w:b/>
          <w:bCs/>
          <w:sz w:val="20"/>
          <w:szCs w:val="20"/>
        </w:rPr>
      </w:pPr>
      <w:r w:rsidRPr="00CC3CCE">
        <w:rPr>
          <w:rFonts w:cstheme="minorHAnsi"/>
          <w:b/>
          <w:bCs/>
          <w:sz w:val="20"/>
          <w:szCs w:val="20"/>
        </w:rPr>
        <w:t>P53 has former or current location (is former or current location of)</w:t>
      </w:r>
    </w:p>
    <w:p w14:paraId="2711946D" w14:textId="11547339" w:rsidR="00B509C4" w:rsidRPr="00B509C4" w:rsidRDefault="00B509C4" w:rsidP="00B509C4">
      <w:pPr>
        <w:spacing w:after="0"/>
        <w:rPr>
          <w:rFonts w:cstheme="minorHAnsi"/>
          <w:sz w:val="20"/>
          <w:szCs w:val="20"/>
        </w:rPr>
      </w:pPr>
      <w:r w:rsidRPr="00B509C4">
        <w:rPr>
          <w:rFonts w:cstheme="minorHAnsi"/>
          <w:sz w:val="20"/>
          <w:szCs w:val="20"/>
        </w:rPr>
        <w:t>Domain:</w:t>
      </w:r>
      <w:r w:rsidRPr="00B509C4">
        <w:rPr>
          <w:rFonts w:cstheme="minorHAnsi"/>
          <w:sz w:val="20"/>
          <w:szCs w:val="20"/>
        </w:rPr>
        <w:tab/>
      </w:r>
      <w:r w:rsidRPr="00B509C4">
        <w:rPr>
          <w:rFonts w:cstheme="minorHAnsi"/>
          <w:sz w:val="20"/>
          <w:szCs w:val="20"/>
        </w:rPr>
        <w:tab/>
      </w:r>
      <w:r>
        <w:rPr>
          <w:rFonts w:cstheme="minorHAnsi"/>
          <w:sz w:val="20"/>
          <w:szCs w:val="20"/>
        </w:rPr>
        <w:t xml:space="preserve"> </w:t>
      </w:r>
      <w:r w:rsidRPr="00B509C4">
        <w:rPr>
          <w:rFonts w:cstheme="minorHAnsi"/>
          <w:sz w:val="20"/>
          <w:szCs w:val="20"/>
        </w:rPr>
        <w:t>E18 Physical Thing</w:t>
      </w:r>
    </w:p>
    <w:p w14:paraId="6877E8CB" w14:textId="4757E0B6" w:rsidR="00B509C4" w:rsidRPr="00B509C4" w:rsidRDefault="00B509C4" w:rsidP="00B509C4">
      <w:pPr>
        <w:spacing w:after="0"/>
        <w:rPr>
          <w:rFonts w:cstheme="minorHAnsi"/>
          <w:sz w:val="20"/>
          <w:szCs w:val="20"/>
        </w:rPr>
      </w:pPr>
      <w:r w:rsidRPr="00B509C4">
        <w:rPr>
          <w:rFonts w:cstheme="minorHAnsi"/>
          <w:sz w:val="20"/>
          <w:szCs w:val="20"/>
        </w:rPr>
        <w:lastRenderedPageBreak/>
        <w:t>Range:</w:t>
      </w:r>
      <w:r w:rsidRPr="00B509C4">
        <w:rPr>
          <w:rFonts w:cstheme="minorHAnsi"/>
          <w:sz w:val="20"/>
          <w:szCs w:val="20"/>
        </w:rPr>
        <w:tab/>
      </w:r>
      <w:r w:rsidRPr="00B509C4">
        <w:rPr>
          <w:rFonts w:cstheme="minorHAnsi"/>
          <w:sz w:val="20"/>
          <w:szCs w:val="20"/>
        </w:rPr>
        <w:tab/>
      </w:r>
      <w:r>
        <w:rPr>
          <w:rFonts w:cstheme="minorHAnsi"/>
          <w:sz w:val="20"/>
          <w:szCs w:val="20"/>
        </w:rPr>
        <w:t xml:space="preserve"> </w:t>
      </w:r>
      <w:r w:rsidRPr="00B509C4">
        <w:rPr>
          <w:rFonts w:cstheme="minorHAnsi"/>
          <w:sz w:val="20"/>
          <w:szCs w:val="20"/>
        </w:rPr>
        <w:t>E53 Place</w:t>
      </w:r>
    </w:p>
    <w:p w14:paraId="5B2AB3B9" w14:textId="6FD501A9" w:rsidR="00B509C4" w:rsidRPr="00B509C4" w:rsidRDefault="00B509C4" w:rsidP="00B509C4">
      <w:pPr>
        <w:spacing w:after="0"/>
        <w:rPr>
          <w:rFonts w:cstheme="minorHAnsi"/>
          <w:sz w:val="20"/>
          <w:szCs w:val="20"/>
        </w:rPr>
      </w:pPr>
      <w:r w:rsidRPr="00B509C4">
        <w:rPr>
          <w:rFonts w:cstheme="minorHAnsi"/>
          <w:sz w:val="20"/>
          <w:szCs w:val="20"/>
        </w:rPr>
        <w:t>Superproperty of:</w:t>
      </w:r>
      <w:r>
        <w:rPr>
          <w:rFonts w:cstheme="minorHAnsi"/>
          <w:sz w:val="20"/>
          <w:szCs w:val="20"/>
        </w:rPr>
        <w:t xml:space="preserve"> </w:t>
      </w:r>
      <w:r w:rsidRPr="00B509C4">
        <w:rPr>
          <w:rFonts w:cstheme="minorHAnsi"/>
          <w:sz w:val="20"/>
          <w:szCs w:val="20"/>
        </w:rPr>
        <w:t>E19 Physical Object. P55 has current location (currently holds): E53 Place</w:t>
      </w:r>
    </w:p>
    <w:p w14:paraId="103DA357" w14:textId="77777777" w:rsidR="00B509C4" w:rsidRPr="00B509C4" w:rsidRDefault="00B509C4" w:rsidP="00B509C4">
      <w:pPr>
        <w:rPr>
          <w:rFonts w:cstheme="minorHAnsi"/>
          <w:sz w:val="20"/>
          <w:szCs w:val="20"/>
        </w:rPr>
      </w:pPr>
      <w:r w:rsidRPr="00B509C4">
        <w:rPr>
          <w:rFonts w:cstheme="minorHAnsi"/>
          <w:sz w:val="20"/>
          <w:szCs w:val="20"/>
        </w:rPr>
        <w:t>Quantification:</w:t>
      </w:r>
      <w:r w:rsidRPr="00B509C4">
        <w:rPr>
          <w:rFonts w:cstheme="minorHAnsi"/>
          <w:sz w:val="20"/>
          <w:szCs w:val="20"/>
        </w:rPr>
        <w:tab/>
        <w:t>many to many, necessary (1,n:0,n)</w:t>
      </w:r>
    </w:p>
    <w:p w14:paraId="27AFFFFF" w14:textId="28429E39" w:rsidR="00B509C4" w:rsidRPr="00B509C4" w:rsidRDefault="00B509C4" w:rsidP="00B509C4">
      <w:pPr>
        <w:tabs>
          <w:tab w:val="left" w:pos="900"/>
        </w:tabs>
        <w:ind w:left="1440" w:hanging="1440"/>
        <w:rPr>
          <w:rFonts w:cstheme="minorHAnsi"/>
          <w:sz w:val="20"/>
          <w:szCs w:val="20"/>
        </w:rPr>
      </w:pPr>
      <w:r w:rsidRPr="00B509C4">
        <w:rPr>
          <w:rFonts w:cstheme="minorHAnsi"/>
          <w:sz w:val="20"/>
          <w:szCs w:val="20"/>
        </w:rPr>
        <w:t>Scope note:</w:t>
      </w:r>
      <w:r w:rsidRPr="00B509C4">
        <w:rPr>
          <w:rFonts w:cstheme="minorHAnsi"/>
          <w:sz w:val="20"/>
          <w:szCs w:val="20"/>
        </w:rPr>
        <w:tab/>
        <w:t xml:space="preserve">This property </w:t>
      </w:r>
      <w:r>
        <w:rPr>
          <w:rFonts w:cstheme="minorHAnsi"/>
          <w:sz w:val="20"/>
          <w:szCs w:val="20"/>
        </w:rPr>
        <w:t>associates</w:t>
      </w:r>
      <w:r w:rsidRPr="00B509C4">
        <w:rPr>
          <w:rFonts w:cstheme="minorHAnsi"/>
          <w:sz w:val="20"/>
          <w:szCs w:val="20"/>
        </w:rPr>
        <w:t xml:space="preserve">   an instance of E53 Place as the former or current location of an instance of E18 Physical Thing.</w:t>
      </w:r>
    </w:p>
    <w:p w14:paraId="25FCA6BD" w14:textId="5ED5B6B7" w:rsidR="00B509C4" w:rsidRPr="00B509C4" w:rsidRDefault="00B509C4" w:rsidP="00B509C4">
      <w:pPr>
        <w:ind w:left="1440"/>
        <w:rPr>
          <w:rFonts w:cstheme="minorHAnsi"/>
          <w:sz w:val="20"/>
          <w:szCs w:val="20"/>
        </w:rPr>
      </w:pPr>
      <w:r w:rsidRPr="00B509C4">
        <w:rPr>
          <w:rFonts w:cstheme="minorHAnsi"/>
          <w:sz w:val="20"/>
          <w:szCs w:val="20"/>
        </w:rPr>
        <w:t>In the case of E19 Physical Object</w:t>
      </w:r>
      <w:r w:rsidR="00CC3CCE">
        <w:rPr>
          <w:rFonts w:cstheme="minorHAnsi"/>
          <w:sz w:val="20"/>
          <w:szCs w:val="20"/>
        </w:rPr>
        <w:t>s</w:t>
      </w:r>
      <w:r w:rsidRPr="00B509C4">
        <w:rPr>
          <w:rFonts w:cstheme="minorHAnsi"/>
          <w:sz w:val="20"/>
          <w:szCs w:val="20"/>
        </w:rPr>
        <w:t>, the property does not allow any indication of the Time-Span during which the E19 Physical Object was located at this Place, nor if this is the current location.</w:t>
      </w:r>
    </w:p>
    <w:p w14:paraId="689576FA" w14:textId="77777777" w:rsidR="00B509C4" w:rsidRPr="00B509C4" w:rsidRDefault="00B509C4" w:rsidP="00B509C4">
      <w:pPr>
        <w:ind w:left="1440"/>
        <w:rPr>
          <w:rFonts w:cstheme="minorHAnsi"/>
          <w:sz w:val="20"/>
          <w:szCs w:val="20"/>
        </w:rPr>
      </w:pPr>
      <w:r w:rsidRPr="00B509C4">
        <w:rPr>
          <w:rFonts w:cstheme="minorHAnsi"/>
          <w:sz w:val="20"/>
          <w:szCs w:val="20"/>
        </w:rPr>
        <w:t>In the case of immobile objects, the Place would normally correspond to the Place of creation.</w:t>
      </w:r>
    </w:p>
    <w:p w14:paraId="49023840" w14:textId="77777777" w:rsidR="00B509C4" w:rsidRPr="00B509C4" w:rsidRDefault="00B509C4" w:rsidP="00B509C4">
      <w:pPr>
        <w:ind w:left="1440"/>
        <w:rPr>
          <w:rFonts w:cstheme="minorHAnsi"/>
          <w:sz w:val="20"/>
          <w:szCs w:val="20"/>
        </w:rPr>
      </w:pPr>
      <w:r w:rsidRPr="00B509C4">
        <w:rPr>
          <w:rFonts w:cstheme="minorHAnsi"/>
          <w:sz w:val="20"/>
          <w:szCs w:val="20"/>
        </w:rPr>
        <w:t>P53 has former or current location (is former or current location of) is a shortcut. A more detailed representation can make use of the fully developed (i.e. indirect) path from ‘E19 Physical Object’, though, ‘P25i moved by’, ‘E9 Move’, ‘P26 moved to’ or ‘P27 moved from’, to ‘ E53 Place’.</w:t>
      </w:r>
    </w:p>
    <w:p w14:paraId="7534CA82" w14:textId="77777777" w:rsidR="00B509C4" w:rsidRPr="00B509C4" w:rsidRDefault="00B509C4" w:rsidP="00B509C4">
      <w:pPr>
        <w:spacing w:after="0"/>
        <w:rPr>
          <w:rFonts w:cstheme="minorHAnsi"/>
          <w:sz w:val="20"/>
          <w:szCs w:val="20"/>
        </w:rPr>
      </w:pPr>
      <w:r w:rsidRPr="00B509C4">
        <w:rPr>
          <w:rFonts w:cstheme="minorHAnsi"/>
          <w:sz w:val="20"/>
          <w:szCs w:val="20"/>
        </w:rPr>
        <w:t>Examples:</w:t>
      </w:r>
      <w:r w:rsidRPr="00B509C4">
        <w:rPr>
          <w:rFonts w:cstheme="minorHAnsi"/>
          <w:sz w:val="20"/>
          <w:szCs w:val="20"/>
        </w:rPr>
        <w:tab/>
      </w:r>
    </w:p>
    <w:p w14:paraId="0549E693" w14:textId="4901CDD4" w:rsidR="00B509C4" w:rsidRPr="00B509C4" w:rsidRDefault="00B509C4" w:rsidP="00D40732">
      <w:pPr>
        <w:pStyle w:val="ListParagraph"/>
        <w:numPr>
          <w:ilvl w:val="1"/>
          <w:numId w:val="30"/>
        </w:numPr>
        <w:ind w:left="1800"/>
        <w:rPr>
          <w:rFonts w:cstheme="minorHAnsi"/>
          <w:sz w:val="20"/>
          <w:szCs w:val="20"/>
        </w:rPr>
      </w:pPr>
      <w:r w:rsidRPr="00B509C4">
        <w:rPr>
          <w:rFonts w:cstheme="minorHAnsi"/>
          <w:sz w:val="20"/>
          <w:szCs w:val="20"/>
        </w:rPr>
        <w:t>silver cup 232 (E22) has former or current location Display Case 4, Room 23, Museum of Oxford (E53)</w:t>
      </w:r>
    </w:p>
    <w:p w14:paraId="7F1F46ED" w14:textId="77777777" w:rsidR="00B509C4" w:rsidRPr="00B509C4" w:rsidRDefault="00B509C4" w:rsidP="00B509C4">
      <w:pPr>
        <w:spacing w:after="0"/>
        <w:rPr>
          <w:rFonts w:cstheme="minorHAnsi"/>
          <w:sz w:val="20"/>
          <w:szCs w:val="20"/>
        </w:rPr>
      </w:pPr>
      <w:r w:rsidRPr="00B509C4">
        <w:rPr>
          <w:rFonts w:cstheme="minorHAnsi"/>
          <w:sz w:val="20"/>
          <w:szCs w:val="20"/>
        </w:rPr>
        <w:t>In First Order Logic:</w:t>
      </w:r>
    </w:p>
    <w:p w14:paraId="6DF0F4C5" w14:textId="77777777" w:rsidR="00B509C4" w:rsidRPr="00B509C4" w:rsidRDefault="00B509C4" w:rsidP="00B509C4">
      <w:pPr>
        <w:spacing w:after="0"/>
        <w:rPr>
          <w:rFonts w:cstheme="minorHAnsi"/>
          <w:sz w:val="20"/>
          <w:szCs w:val="20"/>
        </w:rPr>
      </w:pPr>
      <w:r w:rsidRPr="00B509C4">
        <w:rPr>
          <w:rFonts w:cstheme="minorHAnsi"/>
          <w:sz w:val="20"/>
          <w:szCs w:val="20"/>
        </w:rPr>
        <w:tab/>
      </w:r>
      <w:r w:rsidRPr="00B509C4">
        <w:rPr>
          <w:rFonts w:cstheme="minorHAnsi"/>
          <w:sz w:val="20"/>
          <w:szCs w:val="20"/>
        </w:rPr>
        <w:tab/>
        <w:t xml:space="preserve">P53(x,y) </w:t>
      </w:r>
      <w:r w:rsidRPr="00B509C4">
        <w:rPr>
          <w:rFonts w:ascii="Cambria Math" w:hAnsi="Cambria Math" w:cs="Cambria Math"/>
          <w:sz w:val="20"/>
          <w:szCs w:val="20"/>
        </w:rPr>
        <w:t>⊃</w:t>
      </w:r>
      <w:r w:rsidRPr="00B509C4">
        <w:rPr>
          <w:rFonts w:cstheme="minorHAnsi"/>
          <w:sz w:val="20"/>
          <w:szCs w:val="20"/>
        </w:rPr>
        <w:t xml:space="preserve"> E18(x)</w:t>
      </w:r>
    </w:p>
    <w:p w14:paraId="4FEB2160" w14:textId="77777777" w:rsidR="00B509C4" w:rsidRPr="00B509C4" w:rsidRDefault="00B509C4" w:rsidP="00B509C4">
      <w:pPr>
        <w:rPr>
          <w:rFonts w:cstheme="minorHAnsi"/>
          <w:sz w:val="20"/>
          <w:szCs w:val="20"/>
        </w:rPr>
      </w:pPr>
      <w:r w:rsidRPr="00B509C4">
        <w:rPr>
          <w:rFonts w:cstheme="minorHAnsi"/>
          <w:sz w:val="20"/>
          <w:szCs w:val="20"/>
        </w:rPr>
        <w:tab/>
      </w:r>
      <w:r w:rsidRPr="00B509C4">
        <w:rPr>
          <w:rFonts w:cstheme="minorHAnsi"/>
          <w:sz w:val="20"/>
          <w:szCs w:val="20"/>
        </w:rPr>
        <w:tab/>
        <w:t xml:space="preserve">P53(x,y) </w:t>
      </w:r>
      <w:r w:rsidRPr="00B509C4">
        <w:rPr>
          <w:rFonts w:ascii="Cambria Math" w:hAnsi="Cambria Math" w:cs="Cambria Math"/>
          <w:sz w:val="20"/>
          <w:szCs w:val="20"/>
        </w:rPr>
        <w:t>⊃</w:t>
      </w:r>
      <w:r w:rsidRPr="00B509C4">
        <w:rPr>
          <w:rFonts w:cstheme="minorHAnsi"/>
          <w:sz w:val="20"/>
          <w:szCs w:val="20"/>
        </w:rPr>
        <w:t xml:space="preserve"> E53(y)</w:t>
      </w:r>
    </w:p>
    <w:p w14:paraId="70F0B2E7" w14:textId="77777777" w:rsidR="00A92B05" w:rsidRPr="003873E4" w:rsidRDefault="00A92B05" w:rsidP="00A92B05">
      <w:pPr>
        <w:rPr>
          <w:sz w:val="20"/>
          <w:szCs w:val="20"/>
        </w:rPr>
      </w:pPr>
    </w:p>
    <w:p w14:paraId="5D0C3F0D" w14:textId="77777777" w:rsidR="00A92B05" w:rsidRDefault="00A92B05" w:rsidP="00A92B05">
      <w:pPr>
        <w:pStyle w:val="Heading6"/>
      </w:pPr>
      <w:r>
        <w:t>TO (new)</w:t>
      </w:r>
    </w:p>
    <w:p w14:paraId="66A7C145" w14:textId="77777777" w:rsidR="00CC3CCE" w:rsidRPr="00CC3CCE" w:rsidRDefault="00CC3CCE" w:rsidP="00CC3CCE">
      <w:pPr>
        <w:spacing w:after="0"/>
        <w:rPr>
          <w:rFonts w:cstheme="minorHAnsi"/>
          <w:b/>
          <w:bCs/>
          <w:sz w:val="20"/>
          <w:szCs w:val="20"/>
        </w:rPr>
      </w:pPr>
      <w:r w:rsidRPr="00CC3CCE">
        <w:rPr>
          <w:rFonts w:cstheme="minorHAnsi"/>
          <w:b/>
          <w:bCs/>
          <w:sz w:val="20"/>
          <w:szCs w:val="20"/>
        </w:rPr>
        <w:t>P53 has former or current location (is former or current location of)</w:t>
      </w:r>
    </w:p>
    <w:p w14:paraId="4CAE5399" w14:textId="77777777" w:rsidR="00CC3CCE" w:rsidRPr="00B509C4" w:rsidRDefault="00CC3CCE" w:rsidP="00CC3CCE">
      <w:pPr>
        <w:spacing w:after="0"/>
        <w:rPr>
          <w:rFonts w:cstheme="minorHAnsi"/>
          <w:sz w:val="20"/>
          <w:szCs w:val="20"/>
        </w:rPr>
      </w:pPr>
      <w:r w:rsidRPr="00B509C4">
        <w:rPr>
          <w:rFonts w:cstheme="minorHAnsi"/>
          <w:sz w:val="20"/>
          <w:szCs w:val="20"/>
        </w:rPr>
        <w:t>Domain:</w:t>
      </w:r>
      <w:r w:rsidRPr="00B509C4">
        <w:rPr>
          <w:rFonts w:cstheme="minorHAnsi"/>
          <w:sz w:val="20"/>
          <w:szCs w:val="20"/>
        </w:rPr>
        <w:tab/>
      </w:r>
      <w:r w:rsidRPr="00B509C4">
        <w:rPr>
          <w:rFonts w:cstheme="minorHAnsi"/>
          <w:sz w:val="20"/>
          <w:szCs w:val="20"/>
        </w:rPr>
        <w:tab/>
      </w:r>
      <w:r>
        <w:rPr>
          <w:rFonts w:cstheme="minorHAnsi"/>
          <w:sz w:val="20"/>
          <w:szCs w:val="20"/>
        </w:rPr>
        <w:t xml:space="preserve"> </w:t>
      </w:r>
      <w:r w:rsidRPr="00B509C4">
        <w:rPr>
          <w:rFonts w:cstheme="minorHAnsi"/>
          <w:sz w:val="20"/>
          <w:szCs w:val="20"/>
        </w:rPr>
        <w:t>E18 Physical Thing</w:t>
      </w:r>
    </w:p>
    <w:p w14:paraId="56CA0520" w14:textId="77777777" w:rsidR="00CC3CCE" w:rsidRPr="00B509C4" w:rsidRDefault="00CC3CCE" w:rsidP="00CC3CCE">
      <w:pPr>
        <w:spacing w:after="0"/>
        <w:rPr>
          <w:rFonts w:cstheme="minorHAnsi"/>
          <w:sz w:val="20"/>
          <w:szCs w:val="20"/>
        </w:rPr>
      </w:pPr>
      <w:r w:rsidRPr="00B509C4">
        <w:rPr>
          <w:rFonts w:cstheme="minorHAnsi"/>
          <w:sz w:val="20"/>
          <w:szCs w:val="20"/>
        </w:rPr>
        <w:t>Range:</w:t>
      </w:r>
      <w:r w:rsidRPr="00B509C4">
        <w:rPr>
          <w:rFonts w:cstheme="minorHAnsi"/>
          <w:sz w:val="20"/>
          <w:szCs w:val="20"/>
        </w:rPr>
        <w:tab/>
      </w:r>
      <w:r w:rsidRPr="00B509C4">
        <w:rPr>
          <w:rFonts w:cstheme="minorHAnsi"/>
          <w:sz w:val="20"/>
          <w:szCs w:val="20"/>
        </w:rPr>
        <w:tab/>
      </w:r>
      <w:r>
        <w:rPr>
          <w:rFonts w:cstheme="minorHAnsi"/>
          <w:sz w:val="20"/>
          <w:szCs w:val="20"/>
        </w:rPr>
        <w:t xml:space="preserve"> </w:t>
      </w:r>
      <w:r w:rsidRPr="00B509C4">
        <w:rPr>
          <w:rFonts w:cstheme="minorHAnsi"/>
          <w:sz w:val="20"/>
          <w:szCs w:val="20"/>
        </w:rPr>
        <w:t>E53 Place</w:t>
      </w:r>
    </w:p>
    <w:p w14:paraId="1F336FB9" w14:textId="77777777" w:rsidR="00CC3CCE" w:rsidRPr="00B509C4" w:rsidRDefault="00CC3CCE" w:rsidP="00CC3CCE">
      <w:pPr>
        <w:spacing w:after="0"/>
        <w:rPr>
          <w:rFonts w:cstheme="minorHAnsi"/>
          <w:sz w:val="20"/>
          <w:szCs w:val="20"/>
        </w:rPr>
      </w:pPr>
      <w:r w:rsidRPr="00B509C4">
        <w:rPr>
          <w:rFonts w:cstheme="minorHAnsi"/>
          <w:sz w:val="20"/>
          <w:szCs w:val="20"/>
        </w:rPr>
        <w:t>Superproperty of:</w:t>
      </w:r>
      <w:r>
        <w:rPr>
          <w:rFonts w:cstheme="minorHAnsi"/>
          <w:sz w:val="20"/>
          <w:szCs w:val="20"/>
        </w:rPr>
        <w:t xml:space="preserve"> </w:t>
      </w:r>
      <w:r w:rsidRPr="00B509C4">
        <w:rPr>
          <w:rFonts w:cstheme="minorHAnsi"/>
          <w:sz w:val="20"/>
          <w:szCs w:val="20"/>
        </w:rPr>
        <w:t>E19 Physical Object. P55 has current location (currently holds): E53 Place</w:t>
      </w:r>
    </w:p>
    <w:p w14:paraId="1351D08B" w14:textId="77777777" w:rsidR="00CC3CCE" w:rsidRPr="00B509C4" w:rsidRDefault="00CC3CCE" w:rsidP="00CC3CCE">
      <w:pPr>
        <w:rPr>
          <w:rFonts w:cstheme="minorHAnsi"/>
          <w:sz w:val="20"/>
          <w:szCs w:val="20"/>
        </w:rPr>
      </w:pPr>
      <w:r w:rsidRPr="00B509C4">
        <w:rPr>
          <w:rFonts w:cstheme="minorHAnsi"/>
          <w:sz w:val="20"/>
          <w:szCs w:val="20"/>
        </w:rPr>
        <w:t>Quantification:</w:t>
      </w:r>
      <w:r w:rsidRPr="00B509C4">
        <w:rPr>
          <w:rFonts w:cstheme="minorHAnsi"/>
          <w:sz w:val="20"/>
          <w:szCs w:val="20"/>
        </w:rPr>
        <w:tab/>
        <w:t>many to many, necessary (1,n:0,n)</w:t>
      </w:r>
    </w:p>
    <w:p w14:paraId="44BA3126" w14:textId="5F2DC726" w:rsidR="00CC3CCE" w:rsidRPr="00B509C4" w:rsidRDefault="00CC3CCE" w:rsidP="00CC3CCE">
      <w:pPr>
        <w:tabs>
          <w:tab w:val="left" w:pos="900"/>
        </w:tabs>
        <w:ind w:left="1440" w:hanging="1440"/>
        <w:rPr>
          <w:rFonts w:cstheme="minorHAnsi"/>
          <w:sz w:val="20"/>
          <w:szCs w:val="20"/>
        </w:rPr>
      </w:pPr>
      <w:r w:rsidRPr="00B509C4">
        <w:rPr>
          <w:rFonts w:cstheme="minorHAnsi"/>
          <w:sz w:val="20"/>
          <w:szCs w:val="20"/>
        </w:rPr>
        <w:t>Scope note:</w:t>
      </w:r>
      <w:r w:rsidRPr="00B509C4">
        <w:rPr>
          <w:rFonts w:cstheme="minorHAnsi"/>
          <w:sz w:val="20"/>
          <w:szCs w:val="20"/>
        </w:rPr>
        <w:tab/>
        <w:t xml:space="preserve">This property </w:t>
      </w:r>
      <w:r>
        <w:rPr>
          <w:rFonts w:cstheme="minorHAnsi"/>
          <w:sz w:val="20"/>
          <w:szCs w:val="20"/>
        </w:rPr>
        <w:t xml:space="preserve">identifies </w:t>
      </w:r>
      <w:r w:rsidRPr="00B509C4">
        <w:rPr>
          <w:rFonts w:cstheme="minorHAnsi"/>
          <w:sz w:val="20"/>
          <w:szCs w:val="20"/>
        </w:rPr>
        <w:t>an instance of E53 Place as the former or current location of an instance of E18 Physical Thing.</w:t>
      </w:r>
    </w:p>
    <w:p w14:paraId="35FC51AD" w14:textId="77777777" w:rsidR="00CC3CCE" w:rsidRPr="00B509C4" w:rsidRDefault="00CC3CCE" w:rsidP="00CC3CCE">
      <w:pPr>
        <w:ind w:left="1440"/>
        <w:rPr>
          <w:rFonts w:cstheme="minorHAnsi"/>
          <w:sz w:val="20"/>
          <w:szCs w:val="20"/>
        </w:rPr>
      </w:pPr>
      <w:r w:rsidRPr="00B509C4">
        <w:rPr>
          <w:rFonts w:cstheme="minorHAnsi"/>
          <w:sz w:val="20"/>
          <w:szCs w:val="20"/>
        </w:rPr>
        <w:t>In the case of instances of E19 Physical Object, the property does not allow any indication of the Time-Span during which the instance of E19 Physical Object was located at this instance of E53 Place, nor if this is the current location.</w:t>
      </w:r>
    </w:p>
    <w:p w14:paraId="2BD62FA4" w14:textId="77777777" w:rsidR="00CC3CCE" w:rsidRPr="00B509C4" w:rsidRDefault="00CC3CCE" w:rsidP="00CC3CCE">
      <w:pPr>
        <w:ind w:left="1440"/>
        <w:rPr>
          <w:rFonts w:cstheme="minorHAnsi"/>
          <w:sz w:val="20"/>
          <w:szCs w:val="20"/>
        </w:rPr>
      </w:pPr>
      <w:r w:rsidRPr="00B509C4">
        <w:rPr>
          <w:rFonts w:cstheme="minorHAnsi"/>
          <w:sz w:val="20"/>
          <w:szCs w:val="20"/>
        </w:rPr>
        <w:t>In the case of immobile objects, the Place would normally correspond to the Place of creation.</w:t>
      </w:r>
    </w:p>
    <w:p w14:paraId="52EE7F98" w14:textId="77777777" w:rsidR="00CC3CCE" w:rsidRPr="00B509C4" w:rsidRDefault="00CC3CCE" w:rsidP="00CC3CCE">
      <w:pPr>
        <w:ind w:left="1440"/>
        <w:rPr>
          <w:rFonts w:cstheme="minorHAnsi"/>
          <w:sz w:val="20"/>
          <w:szCs w:val="20"/>
        </w:rPr>
      </w:pPr>
      <w:r w:rsidRPr="00B509C4">
        <w:rPr>
          <w:rFonts w:cstheme="minorHAnsi"/>
          <w:sz w:val="20"/>
          <w:szCs w:val="20"/>
        </w:rPr>
        <w:t>P53 has former or current location (is former or current location of) is a shortcut. A more detailed representation can make use of the fully developed (i.e. indirect) path from ‘E19 Physical Object’, though, ‘P25i moved by’, ‘E9 Move’, ‘P26 moved to’ or ‘P27 moved from’, to ‘ E53 Place’.</w:t>
      </w:r>
    </w:p>
    <w:p w14:paraId="22A1BBF8" w14:textId="77777777" w:rsidR="00CC3CCE" w:rsidRPr="00B509C4" w:rsidRDefault="00CC3CCE" w:rsidP="00CC3CCE">
      <w:pPr>
        <w:spacing w:after="0"/>
        <w:rPr>
          <w:rFonts w:cstheme="minorHAnsi"/>
          <w:sz w:val="20"/>
          <w:szCs w:val="20"/>
        </w:rPr>
      </w:pPr>
      <w:r w:rsidRPr="00B509C4">
        <w:rPr>
          <w:rFonts w:cstheme="minorHAnsi"/>
          <w:sz w:val="20"/>
          <w:szCs w:val="20"/>
        </w:rPr>
        <w:t>Examples:</w:t>
      </w:r>
      <w:r w:rsidRPr="00B509C4">
        <w:rPr>
          <w:rFonts w:cstheme="minorHAnsi"/>
          <w:sz w:val="20"/>
          <w:szCs w:val="20"/>
        </w:rPr>
        <w:tab/>
      </w:r>
    </w:p>
    <w:p w14:paraId="31B4D317" w14:textId="77777777" w:rsidR="00CC3CCE" w:rsidRPr="00B509C4" w:rsidRDefault="00CC3CCE" w:rsidP="00D40732">
      <w:pPr>
        <w:pStyle w:val="ListParagraph"/>
        <w:numPr>
          <w:ilvl w:val="1"/>
          <w:numId w:val="30"/>
        </w:numPr>
        <w:ind w:left="1800"/>
        <w:rPr>
          <w:rFonts w:cstheme="minorHAnsi"/>
          <w:sz w:val="20"/>
          <w:szCs w:val="20"/>
        </w:rPr>
      </w:pPr>
      <w:r w:rsidRPr="00B509C4">
        <w:rPr>
          <w:rFonts w:cstheme="minorHAnsi"/>
          <w:sz w:val="20"/>
          <w:szCs w:val="20"/>
        </w:rPr>
        <w:t>silver cup 232 (E22) has former or current location Display Case 4, Room 23, Museum of Oxford (E53)</w:t>
      </w:r>
    </w:p>
    <w:p w14:paraId="0112E377" w14:textId="77777777" w:rsidR="00CC3CCE" w:rsidRPr="00B509C4" w:rsidRDefault="00CC3CCE" w:rsidP="00CC3CCE">
      <w:pPr>
        <w:spacing w:after="0"/>
        <w:rPr>
          <w:rFonts w:cstheme="minorHAnsi"/>
          <w:sz w:val="20"/>
          <w:szCs w:val="20"/>
        </w:rPr>
      </w:pPr>
      <w:r w:rsidRPr="00B509C4">
        <w:rPr>
          <w:rFonts w:cstheme="minorHAnsi"/>
          <w:sz w:val="20"/>
          <w:szCs w:val="20"/>
        </w:rPr>
        <w:t>In First Order Logic:</w:t>
      </w:r>
    </w:p>
    <w:p w14:paraId="4CACF1FE" w14:textId="77777777" w:rsidR="00CC3CCE" w:rsidRPr="00B509C4" w:rsidRDefault="00CC3CCE" w:rsidP="00CC3CCE">
      <w:pPr>
        <w:spacing w:after="0"/>
        <w:rPr>
          <w:rFonts w:cstheme="minorHAnsi"/>
          <w:sz w:val="20"/>
          <w:szCs w:val="20"/>
        </w:rPr>
      </w:pPr>
      <w:r w:rsidRPr="00B509C4">
        <w:rPr>
          <w:rFonts w:cstheme="minorHAnsi"/>
          <w:sz w:val="20"/>
          <w:szCs w:val="20"/>
        </w:rPr>
        <w:tab/>
      </w:r>
      <w:r w:rsidRPr="00B509C4">
        <w:rPr>
          <w:rFonts w:cstheme="minorHAnsi"/>
          <w:sz w:val="20"/>
          <w:szCs w:val="20"/>
        </w:rPr>
        <w:tab/>
        <w:t xml:space="preserve">P53(x,y) </w:t>
      </w:r>
      <w:r w:rsidRPr="00B509C4">
        <w:rPr>
          <w:rFonts w:ascii="Cambria Math" w:hAnsi="Cambria Math" w:cs="Cambria Math"/>
          <w:sz w:val="20"/>
          <w:szCs w:val="20"/>
        </w:rPr>
        <w:t>⊃</w:t>
      </w:r>
      <w:r w:rsidRPr="00B509C4">
        <w:rPr>
          <w:rFonts w:cstheme="minorHAnsi"/>
          <w:sz w:val="20"/>
          <w:szCs w:val="20"/>
        </w:rPr>
        <w:t xml:space="preserve"> E18(x)</w:t>
      </w:r>
    </w:p>
    <w:p w14:paraId="21CC8C19" w14:textId="77777777" w:rsidR="00CC3CCE" w:rsidRPr="00B509C4" w:rsidRDefault="00CC3CCE" w:rsidP="00CC3CCE">
      <w:pPr>
        <w:rPr>
          <w:rFonts w:cstheme="minorHAnsi"/>
          <w:sz w:val="20"/>
          <w:szCs w:val="20"/>
        </w:rPr>
      </w:pPr>
      <w:r w:rsidRPr="00B509C4">
        <w:rPr>
          <w:rFonts w:cstheme="minorHAnsi"/>
          <w:sz w:val="20"/>
          <w:szCs w:val="20"/>
        </w:rPr>
        <w:tab/>
      </w:r>
      <w:r w:rsidRPr="00B509C4">
        <w:rPr>
          <w:rFonts w:cstheme="minorHAnsi"/>
          <w:sz w:val="20"/>
          <w:szCs w:val="20"/>
        </w:rPr>
        <w:tab/>
        <w:t xml:space="preserve">P53(x,y) </w:t>
      </w:r>
      <w:r w:rsidRPr="00B509C4">
        <w:rPr>
          <w:rFonts w:ascii="Cambria Math" w:hAnsi="Cambria Math" w:cs="Cambria Math"/>
          <w:sz w:val="20"/>
          <w:szCs w:val="20"/>
        </w:rPr>
        <w:t>⊃</w:t>
      </w:r>
      <w:r w:rsidRPr="00B509C4">
        <w:rPr>
          <w:rFonts w:cstheme="minorHAnsi"/>
          <w:sz w:val="20"/>
          <w:szCs w:val="20"/>
        </w:rPr>
        <w:t xml:space="preserve"> E53(y)</w:t>
      </w:r>
    </w:p>
    <w:p w14:paraId="4096C32F" w14:textId="7E52429E" w:rsidR="00A92B05" w:rsidRDefault="00697F62" w:rsidP="00A92B05">
      <w:pPr>
        <w:pStyle w:val="Heading5"/>
      </w:pPr>
      <w:r>
        <w:lastRenderedPageBreak/>
        <w:t>P54 has current permanent location</w:t>
      </w:r>
    </w:p>
    <w:p w14:paraId="4CB7F665" w14:textId="343F9619" w:rsidR="00A92B05" w:rsidRDefault="00A92B05" w:rsidP="00697F62">
      <w:r w:rsidRPr="003873E4">
        <w:rPr>
          <w:b/>
          <w:bCs/>
        </w:rPr>
        <w:t>DECISION</w:t>
      </w:r>
      <w:r>
        <w:t xml:space="preserve">: </w:t>
      </w:r>
      <w:r w:rsidR="00697F62">
        <w:t xml:space="preserve">P54 has current permanent location is to be kept as is for v.7.0. </w:t>
      </w:r>
      <w:r w:rsidR="00BC4ECE">
        <w:t xml:space="preserve"> </w:t>
      </w:r>
      <w:r w:rsidR="00C55B56">
        <w:t>The issue</w:t>
      </w:r>
      <w:r w:rsidR="00C55B56" w:rsidRPr="00C55B56">
        <w:t xml:space="preserve"> 455</w:t>
      </w:r>
      <w:r w:rsidR="00BC4ECE" w:rsidRPr="00C55B56">
        <w:t xml:space="preserve"> will remain open</w:t>
      </w:r>
      <w:r w:rsidR="00697F62">
        <w:t xml:space="preserve">. </w:t>
      </w:r>
      <w:r w:rsidR="004F07DE">
        <w:t>MD has an issue to try to deprecate it by proving it is useless.</w:t>
      </w:r>
    </w:p>
    <w:p w14:paraId="359C043B" w14:textId="2316F01F" w:rsidR="00A92B05" w:rsidRDefault="00697F62" w:rsidP="00A92B05">
      <w:pPr>
        <w:pStyle w:val="Heading5"/>
      </w:pPr>
      <w:r>
        <w:t>P59 has section</w:t>
      </w:r>
    </w:p>
    <w:p w14:paraId="3D5B19E2" w14:textId="481F60BA" w:rsidR="00A92B05" w:rsidRDefault="00A92B05" w:rsidP="00A92B05">
      <w:r w:rsidRPr="003873E4">
        <w:rPr>
          <w:b/>
          <w:bCs/>
        </w:rPr>
        <w:t>DECISION</w:t>
      </w:r>
      <w:r>
        <w:t xml:space="preserve">: </w:t>
      </w:r>
      <w:r w:rsidR="00697F62">
        <w:t xml:space="preserve">The extra text </w:t>
      </w:r>
      <w:r w:rsidR="00AF773C">
        <w:t xml:space="preserve">regarding the sig meeting and issue 397 was deleted from the scope note. It should have never been there. The scope note for P59 has section is: </w:t>
      </w:r>
    </w:p>
    <w:p w14:paraId="412E5B93" w14:textId="77777777" w:rsidR="00AF773C" w:rsidRPr="00AF773C" w:rsidRDefault="00AF773C" w:rsidP="00AF773C">
      <w:pPr>
        <w:pStyle w:val="Heading6"/>
      </w:pPr>
      <w:r w:rsidRPr="00AF773C">
        <w:t>P59 has section (is located on or within)</w:t>
      </w:r>
    </w:p>
    <w:p w14:paraId="2A7BEFCB" w14:textId="77777777" w:rsidR="00AF773C" w:rsidRPr="00AF773C" w:rsidRDefault="00AF773C" w:rsidP="00AF773C">
      <w:pPr>
        <w:spacing w:after="0"/>
        <w:rPr>
          <w:rFonts w:cstheme="minorHAnsi"/>
          <w:sz w:val="20"/>
          <w:szCs w:val="20"/>
        </w:rPr>
      </w:pPr>
      <w:r w:rsidRPr="00AF773C">
        <w:rPr>
          <w:rFonts w:cstheme="minorHAnsi"/>
          <w:sz w:val="20"/>
          <w:szCs w:val="20"/>
        </w:rPr>
        <w:t>Domain:</w:t>
      </w:r>
      <w:r w:rsidRPr="00AF773C">
        <w:rPr>
          <w:rFonts w:cstheme="minorHAnsi"/>
          <w:sz w:val="20"/>
          <w:szCs w:val="20"/>
        </w:rPr>
        <w:tab/>
      </w:r>
      <w:r w:rsidRPr="00AF773C">
        <w:rPr>
          <w:rFonts w:cstheme="minorHAnsi"/>
          <w:sz w:val="20"/>
          <w:szCs w:val="20"/>
        </w:rPr>
        <w:tab/>
        <w:t>E18 Physical Thing</w:t>
      </w:r>
    </w:p>
    <w:p w14:paraId="6FAB0CF8" w14:textId="77777777" w:rsidR="00AF773C" w:rsidRPr="00AF773C" w:rsidRDefault="00AF773C" w:rsidP="00AF773C">
      <w:pPr>
        <w:spacing w:after="0"/>
        <w:rPr>
          <w:rFonts w:cstheme="minorHAnsi"/>
          <w:sz w:val="20"/>
          <w:szCs w:val="20"/>
        </w:rPr>
      </w:pPr>
      <w:r w:rsidRPr="00AF773C">
        <w:rPr>
          <w:rFonts w:cstheme="minorHAnsi"/>
          <w:sz w:val="20"/>
          <w:szCs w:val="20"/>
        </w:rPr>
        <w:t>Range:</w:t>
      </w:r>
      <w:r w:rsidRPr="00AF773C">
        <w:rPr>
          <w:rFonts w:cstheme="minorHAnsi"/>
          <w:sz w:val="20"/>
          <w:szCs w:val="20"/>
        </w:rPr>
        <w:tab/>
      </w:r>
      <w:r w:rsidRPr="00AF773C">
        <w:rPr>
          <w:rFonts w:cstheme="minorHAnsi"/>
          <w:sz w:val="20"/>
          <w:szCs w:val="20"/>
        </w:rPr>
        <w:tab/>
        <w:t>E53 Place</w:t>
      </w:r>
    </w:p>
    <w:p w14:paraId="101D7836" w14:textId="77777777" w:rsidR="00AF773C" w:rsidRPr="00AF773C" w:rsidRDefault="00AF773C" w:rsidP="00AF773C">
      <w:pPr>
        <w:rPr>
          <w:rFonts w:cstheme="minorHAnsi"/>
          <w:sz w:val="20"/>
          <w:szCs w:val="20"/>
        </w:rPr>
      </w:pPr>
      <w:r w:rsidRPr="00AF773C">
        <w:rPr>
          <w:rFonts w:cstheme="minorHAnsi"/>
          <w:sz w:val="20"/>
          <w:szCs w:val="20"/>
        </w:rPr>
        <w:t>Quantification:</w:t>
      </w:r>
      <w:r w:rsidRPr="00AF773C">
        <w:rPr>
          <w:rFonts w:cstheme="minorHAnsi"/>
          <w:sz w:val="20"/>
          <w:szCs w:val="20"/>
        </w:rPr>
        <w:tab/>
        <w:t>one to many (0,n:0,1)</w:t>
      </w:r>
    </w:p>
    <w:p w14:paraId="7C2A36F8" w14:textId="77777777" w:rsidR="00AF773C" w:rsidRPr="00AF773C" w:rsidRDefault="00AF773C" w:rsidP="00AF773C">
      <w:pPr>
        <w:rPr>
          <w:rFonts w:cstheme="minorHAnsi"/>
          <w:sz w:val="20"/>
          <w:szCs w:val="20"/>
        </w:rPr>
      </w:pPr>
      <w:r w:rsidRPr="00AF773C">
        <w:rPr>
          <w:rFonts w:cstheme="minorHAnsi"/>
          <w:sz w:val="20"/>
          <w:szCs w:val="20"/>
        </w:rPr>
        <w:t>Scope note:</w:t>
      </w:r>
      <w:r w:rsidRPr="00AF773C">
        <w:rPr>
          <w:rFonts w:cstheme="minorHAnsi"/>
          <w:sz w:val="20"/>
          <w:szCs w:val="20"/>
        </w:rPr>
        <w:tab/>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7A8BBEDA" w14:textId="77777777" w:rsidR="00AF773C" w:rsidRPr="00AF773C" w:rsidRDefault="00AF773C" w:rsidP="00AF773C">
      <w:pPr>
        <w:spacing w:after="0"/>
        <w:rPr>
          <w:rFonts w:cstheme="minorHAnsi"/>
          <w:sz w:val="20"/>
          <w:szCs w:val="20"/>
        </w:rPr>
      </w:pPr>
      <w:r w:rsidRPr="00AF773C">
        <w:rPr>
          <w:rFonts w:cstheme="minorHAnsi"/>
          <w:sz w:val="20"/>
          <w:szCs w:val="20"/>
        </w:rPr>
        <w:t>Examples:</w:t>
      </w:r>
      <w:r w:rsidRPr="00AF773C">
        <w:rPr>
          <w:rFonts w:cstheme="minorHAnsi"/>
          <w:sz w:val="20"/>
          <w:szCs w:val="20"/>
        </w:rPr>
        <w:tab/>
      </w:r>
    </w:p>
    <w:p w14:paraId="5E25ADA6" w14:textId="45E8BDBB" w:rsidR="00AF773C" w:rsidRPr="00AF773C" w:rsidRDefault="00AF773C" w:rsidP="00D40732">
      <w:pPr>
        <w:pStyle w:val="ListParagraph"/>
        <w:numPr>
          <w:ilvl w:val="0"/>
          <w:numId w:val="30"/>
        </w:numPr>
        <w:ind w:left="1800"/>
        <w:rPr>
          <w:rFonts w:cstheme="minorHAnsi"/>
          <w:sz w:val="20"/>
          <w:szCs w:val="20"/>
        </w:rPr>
      </w:pPr>
      <w:r w:rsidRPr="00AF773C">
        <w:rPr>
          <w:rFonts w:cstheme="minorHAnsi"/>
          <w:sz w:val="20"/>
          <w:szCs w:val="20"/>
        </w:rPr>
        <w:t>HMS Victory (E22) has section HMS Victory section B347.6 (E53)</w:t>
      </w:r>
    </w:p>
    <w:p w14:paraId="64C1554C" w14:textId="77777777" w:rsidR="00AF773C" w:rsidRPr="00AF773C" w:rsidRDefault="00AF773C" w:rsidP="00AF773C">
      <w:pPr>
        <w:spacing w:after="0"/>
        <w:rPr>
          <w:rFonts w:cstheme="minorHAnsi"/>
          <w:sz w:val="20"/>
          <w:szCs w:val="20"/>
        </w:rPr>
      </w:pPr>
      <w:r w:rsidRPr="00AF773C">
        <w:rPr>
          <w:rFonts w:cstheme="minorHAnsi"/>
          <w:sz w:val="20"/>
          <w:szCs w:val="20"/>
        </w:rPr>
        <w:t>In First Order Logic:</w:t>
      </w:r>
    </w:p>
    <w:p w14:paraId="67F22258" w14:textId="77777777" w:rsidR="00AF773C" w:rsidRPr="00AF773C" w:rsidRDefault="00AF773C" w:rsidP="00AF773C">
      <w:pPr>
        <w:spacing w:after="0"/>
        <w:rPr>
          <w:rFonts w:cstheme="minorHAnsi"/>
          <w:sz w:val="20"/>
          <w:szCs w:val="20"/>
        </w:rPr>
      </w:pPr>
      <w:r w:rsidRPr="00AF773C">
        <w:rPr>
          <w:rFonts w:cstheme="minorHAnsi"/>
          <w:sz w:val="20"/>
          <w:szCs w:val="20"/>
        </w:rPr>
        <w:tab/>
      </w:r>
      <w:r w:rsidRPr="00AF773C">
        <w:rPr>
          <w:rFonts w:cstheme="minorHAnsi"/>
          <w:sz w:val="20"/>
          <w:szCs w:val="20"/>
        </w:rPr>
        <w:tab/>
        <w:t xml:space="preserve">P59(x,y) </w:t>
      </w:r>
      <w:r w:rsidRPr="00AF773C">
        <w:rPr>
          <w:rFonts w:ascii="Cambria Math" w:hAnsi="Cambria Math" w:cs="Cambria Math"/>
          <w:sz w:val="20"/>
          <w:szCs w:val="20"/>
        </w:rPr>
        <w:t>⊃</w:t>
      </w:r>
      <w:r w:rsidRPr="00AF773C">
        <w:rPr>
          <w:rFonts w:cstheme="minorHAnsi"/>
          <w:sz w:val="20"/>
          <w:szCs w:val="20"/>
        </w:rPr>
        <w:t xml:space="preserve"> E18(x)</w:t>
      </w:r>
    </w:p>
    <w:p w14:paraId="4FFFE6A1" w14:textId="4F1C6CB9" w:rsidR="00A92B05" w:rsidRPr="00AF773C" w:rsidRDefault="00AF773C" w:rsidP="00AF773C">
      <w:pPr>
        <w:rPr>
          <w:rFonts w:cstheme="minorHAnsi"/>
          <w:sz w:val="20"/>
          <w:szCs w:val="20"/>
        </w:rPr>
      </w:pPr>
      <w:r w:rsidRPr="00AF773C">
        <w:rPr>
          <w:rFonts w:cstheme="minorHAnsi"/>
          <w:sz w:val="20"/>
          <w:szCs w:val="20"/>
        </w:rPr>
        <w:tab/>
      </w:r>
      <w:r w:rsidRPr="00AF773C">
        <w:rPr>
          <w:rFonts w:cstheme="minorHAnsi"/>
          <w:sz w:val="20"/>
          <w:szCs w:val="20"/>
        </w:rPr>
        <w:tab/>
        <w:t xml:space="preserve">P59(x,y) </w:t>
      </w:r>
      <w:r w:rsidRPr="00AF773C">
        <w:rPr>
          <w:rFonts w:ascii="Cambria Math" w:hAnsi="Cambria Math" w:cs="Cambria Math"/>
          <w:sz w:val="20"/>
          <w:szCs w:val="20"/>
        </w:rPr>
        <w:t>⊃</w:t>
      </w:r>
      <w:r w:rsidRPr="00AF773C">
        <w:rPr>
          <w:rFonts w:cstheme="minorHAnsi"/>
          <w:sz w:val="20"/>
          <w:szCs w:val="20"/>
        </w:rPr>
        <w:t xml:space="preserve"> E53(y)</w:t>
      </w:r>
    </w:p>
    <w:p w14:paraId="273F9D4F" w14:textId="68CF1195" w:rsidR="00A92B05" w:rsidRDefault="00AF773C" w:rsidP="00A92B05">
      <w:pPr>
        <w:pStyle w:val="Heading5"/>
      </w:pPr>
      <w:r>
        <w:t>P71 lists</w:t>
      </w:r>
    </w:p>
    <w:p w14:paraId="4E82ABFA" w14:textId="530CBB96" w:rsidR="00A92B05" w:rsidRDefault="00A92B05" w:rsidP="00A92B05">
      <w:r w:rsidRPr="003873E4">
        <w:rPr>
          <w:b/>
          <w:bCs/>
        </w:rPr>
        <w:t>DECISION</w:t>
      </w:r>
      <w:r>
        <w:t xml:space="preserve">: </w:t>
      </w:r>
      <w:r w:rsidR="00AF773C">
        <w:t>the sig edited the scope note for P71 lists</w:t>
      </w:r>
      <w:r>
        <w:t xml:space="preserve">. The scope note for </w:t>
      </w:r>
      <w:r w:rsidR="00AF773C">
        <w:t xml:space="preserve">P71 lists </w:t>
      </w:r>
      <w:r>
        <w:t>changed</w:t>
      </w:r>
    </w:p>
    <w:p w14:paraId="060C6C37" w14:textId="77777777" w:rsidR="00A92B05" w:rsidRDefault="00A92B05" w:rsidP="00A92B05">
      <w:pPr>
        <w:pStyle w:val="Heading6"/>
      </w:pPr>
      <w:r>
        <w:t>FROM (old)</w:t>
      </w:r>
    </w:p>
    <w:p w14:paraId="437FE3C0" w14:textId="77777777" w:rsidR="00AF773C" w:rsidRPr="00AF773C" w:rsidRDefault="00AF773C" w:rsidP="00AF773C">
      <w:pPr>
        <w:spacing w:after="0"/>
        <w:rPr>
          <w:rFonts w:cstheme="minorHAnsi"/>
          <w:b/>
          <w:bCs/>
          <w:sz w:val="20"/>
          <w:szCs w:val="20"/>
        </w:rPr>
      </w:pPr>
      <w:r w:rsidRPr="00AF773C">
        <w:rPr>
          <w:rFonts w:cstheme="minorHAnsi"/>
          <w:b/>
          <w:bCs/>
          <w:sz w:val="20"/>
          <w:szCs w:val="20"/>
        </w:rPr>
        <w:t>P71 lists (is listed in)</w:t>
      </w:r>
    </w:p>
    <w:p w14:paraId="1C510D9A" w14:textId="77777777" w:rsidR="00AF773C" w:rsidRPr="00AF773C" w:rsidRDefault="00AF773C" w:rsidP="00AF773C">
      <w:pPr>
        <w:spacing w:after="0"/>
        <w:rPr>
          <w:rFonts w:cstheme="minorHAnsi"/>
          <w:sz w:val="20"/>
          <w:szCs w:val="20"/>
        </w:rPr>
      </w:pPr>
      <w:r w:rsidRPr="00AF773C">
        <w:rPr>
          <w:rFonts w:cstheme="minorHAnsi"/>
          <w:sz w:val="20"/>
          <w:szCs w:val="20"/>
        </w:rPr>
        <w:t>Domain:</w:t>
      </w:r>
      <w:r w:rsidRPr="00AF773C">
        <w:rPr>
          <w:rFonts w:cstheme="minorHAnsi"/>
          <w:sz w:val="20"/>
          <w:szCs w:val="20"/>
        </w:rPr>
        <w:tab/>
      </w:r>
      <w:r w:rsidRPr="00AF773C">
        <w:rPr>
          <w:rFonts w:cstheme="minorHAnsi"/>
          <w:sz w:val="20"/>
          <w:szCs w:val="20"/>
        </w:rPr>
        <w:tab/>
        <w:t>E32 Authority Document</w:t>
      </w:r>
    </w:p>
    <w:p w14:paraId="6C83800B" w14:textId="77777777" w:rsidR="00AF773C" w:rsidRPr="00AF773C" w:rsidRDefault="00AF773C" w:rsidP="00AF773C">
      <w:pPr>
        <w:spacing w:after="0"/>
        <w:rPr>
          <w:rFonts w:cstheme="minorHAnsi"/>
          <w:sz w:val="20"/>
          <w:szCs w:val="20"/>
        </w:rPr>
      </w:pPr>
      <w:r w:rsidRPr="00AF773C">
        <w:rPr>
          <w:rFonts w:cstheme="minorHAnsi"/>
          <w:sz w:val="20"/>
          <w:szCs w:val="20"/>
        </w:rPr>
        <w:t>Range:</w:t>
      </w:r>
      <w:r w:rsidRPr="00AF773C">
        <w:rPr>
          <w:rFonts w:cstheme="minorHAnsi"/>
          <w:sz w:val="20"/>
          <w:szCs w:val="20"/>
        </w:rPr>
        <w:tab/>
      </w:r>
      <w:r w:rsidRPr="00AF773C">
        <w:rPr>
          <w:rFonts w:cstheme="minorHAnsi"/>
          <w:sz w:val="20"/>
          <w:szCs w:val="20"/>
        </w:rPr>
        <w:tab/>
        <w:t>E1 CRM Entity</w:t>
      </w:r>
    </w:p>
    <w:p w14:paraId="0BD4218E" w14:textId="77777777" w:rsidR="00AF773C" w:rsidRPr="00AF773C" w:rsidRDefault="00AF773C" w:rsidP="00AF773C">
      <w:pPr>
        <w:spacing w:after="0"/>
        <w:rPr>
          <w:rFonts w:cstheme="minorHAnsi"/>
          <w:sz w:val="20"/>
          <w:szCs w:val="20"/>
        </w:rPr>
      </w:pPr>
      <w:r w:rsidRPr="00AF773C">
        <w:rPr>
          <w:rFonts w:cstheme="minorHAnsi"/>
          <w:sz w:val="20"/>
          <w:szCs w:val="20"/>
        </w:rPr>
        <w:t xml:space="preserve">Subproperty of: </w:t>
      </w:r>
      <w:r w:rsidRPr="00AF773C">
        <w:rPr>
          <w:rFonts w:cstheme="minorHAnsi"/>
          <w:sz w:val="20"/>
          <w:szCs w:val="20"/>
        </w:rPr>
        <w:tab/>
        <w:t>E89 Propositional Object. P67 refers to (is referred to by): E1 CRM Entity</w:t>
      </w:r>
    </w:p>
    <w:p w14:paraId="64180C4A" w14:textId="77777777" w:rsidR="00AF773C" w:rsidRPr="00AF773C" w:rsidRDefault="00AF773C" w:rsidP="00AF773C">
      <w:pPr>
        <w:rPr>
          <w:rFonts w:cstheme="minorHAnsi"/>
          <w:sz w:val="20"/>
          <w:szCs w:val="20"/>
        </w:rPr>
      </w:pPr>
      <w:r w:rsidRPr="00AF773C">
        <w:rPr>
          <w:rFonts w:cstheme="minorHAnsi"/>
          <w:sz w:val="20"/>
          <w:szCs w:val="20"/>
        </w:rPr>
        <w:t>Quantification:</w:t>
      </w:r>
      <w:r w:rsidRPr="00AF773C">
        <w:rPr>
          <w:rFonts w:cstheme="minorHAnsi"/>
          <w:sz w:val="20"/>
          <w:szCs w:val="20"/>
        </w:rPr>
        <w:tab/>
        <w:t>many to many (0,n:0,n)</w:t>
      </w:r>
    </w:p>
    <w:p w14:paraId="099C6C92" w14:textId="5F9D9CD9" w:rsidR="00AF773C" w:rsidRPr="00AF773C" w:rsidRDefault="00AF773C" w:rsidP="00AF773C">
      <w:pPr>
        <w:ind w:left="1440" w:hanging="1440"/>
        <w:rPr>
          <w:rFonts w:cstheme="minorHAnsi"/>
          <w:sz w:val="20"/>
          <w:szCs w:val="20"/>
        </w:rPr>
      </w:pPr>
      <w:r w:rsidRPr="00AF773C">
        <w:rPr>
          <w:rFonts w:cstheme="minorHAnsi"/>
          <w:sz w:val="20"/>
          <w:szCs w:val="20"/>
        </w:rPr>
        <w:t>Scope note:</w:t>
      </w:r>
      <w:r w:rsidRPr="00AF773C">
        <w:rPr>
          <w:rFonts w:cstheme="minorHAnsi"/>
          <w:sz w:val="20"/>
          <w:szCs w:val="20"/>
        </w:rPr>
        <w:tab/>
        <w:t>This property documents a source E32 Authority Document for an instance of an E1 CRM   Entity.</w:t>
      </w:r>
    </w:p>
    <w:p w14:paraId="50FDCFEA" w14:textId="77777777" w:rsidR="00AF773C" w:rsidRPr="00AF773C" w:rsidRDefault="00AF773C" w:rsidP="00AF773C">
      <w:pPr>
        <w:spacing w:after="0"/>
        <w:rPr>
          <w:rFonts w:cstheme="minorHAnsi"/>
          <w:sz w:val="20"/>
          <w:szCs w:val="20"/>
        </w:rPr>
      </w:pPr>
      <w:r w:rsidRPr="00AF773C">
        <w:rPr>
          <w:rFonts w:cstheme="minorHAnsi"/>
          <w:sz w:val="20"/>
          <w:szCs w:val="20"/>
        </w:rPr>
        <w:t>Examples:</w:t>
      </w:r>
      <w:r w:rsidRPr="00AF773C">
        <w:rPr>
          <w:rFonts w:cstheme="minorHAnsi"/>
          <w:sz w:val="20"/>
          <w:szCs w:val="20"/>
        </w:rPr>
        <w:tab/>
      </w:r>
    </w:p>
    <w:p w14:paraId="341E2AA9" w14:textId="77777777" w:rsidR="00AF773C" w:rsidRPr="00AF773C" w:rsidRDefault="00AF773C" w:rsidP="00D40732">
      <w:pPr>
        <w:pStyle w:val="ListParagraph"/>
        <w:numPr>
          <w:ilvl w:val="0"/>
          <w:numId w:val="42"/>
        </w:numPr>
        <w:ind w:left="1800"/>
        <w:rPr>
          <w:rFonts w:eastAsiaTheme="minorHAnsi" w:cstheme="minorHAnsi"/>
          <w:sz w:val="20"/>
          <w:szCs w:val="20"/>
        </w:rPr>
      </w:pPr>
      <w:r w:rsidRPr="00AF773C">
        <w:rPr>
          <w:rFonts w:eastAsiaTheme="minorHAnsi" w:cstheme="minorHAnsi"/>
          <w:sz w:val="20"/>
          <w:szCs w:val="20"/>
        </w:rPr>
        <w:t>the Art &amp; Architecture Thesaurus (E32) lists alcazars (E55)</w:t>
      </w:r>
    </w:p>
    <w:p w14:paraId="04576965" w14:textId="77777777" w:rsidR="00AF773C" w:rsidRPr="00AF773C" w:rsidRDefault="00AF773C" w:rsidP="00AF773C">
      <w:pPr>
        <w:spacing w:after="0"/>
        <w:rPr>
          <w:rFonts w:cstheme="minorHAnsi"/>
          <w:sz w:val="20"/>
          <w:szCs w:val="20"/>
        </w:rPr>
      </w:pPr>
      <w:r w:rsidRPr="00AF773C">
        <w:rPr>
          <w:rFonts w:cstheme="minorHAnsi"/>
          <w:sz w:val="20"/>
          <w:szCs w:val="20"/>
        </w:rPr>
        <w:t>In First Order Logic:</w:t>
      </w:r>
    </w:p>
    <w:p w14:paraId="2872EC8F" w14:textId="77777777" w:rsidR="00AF773C" w:rsidRPr="00AF773C" w:rsidRDefault="00AF773C" w:rsidP="00AF773C">
      <w:pPr>
        <w:spacing w:after="0"/>
        <w:rPr>
          <w:rFonts w:cstheme="minorHAnsi"/>
          <w:sz w:val="20"/>
          <w:szCs w:val="20"/>
        </w:rPr>
      </w:pPr>
      <w:r w:rsidRPr="00AF773C">
        <w:rPr>
          <w:rFonts w:cstheme="minorHAnsi"/>
          <w:sz w:val="20"/>
          <w:szCs w:val="20"/>
        </w:rPr>
        <w:tab/>
      </w:r>
      <w:r w:rsidRPr="00AF773C">
        <w:rPr>
          <w:rFonts w:cstheme="minorHAnsi"/>
          <w:sz w:val="20"/>
          <w:szCs w:val="20"/>
        </w:rPr>
        <w:tab/>
        <w:t xml:space="preserve">P71(x,y) </w:t>
      </w:r>
      <w:r w:rsidRPr="00AF773C">
        <w:rPr>
          <w:rFonts w:ascii="Cambria Math" w:hAnsi="Cambria Math" w:cs="Cambria Math"/>
          <w:sz w:val="20"/>
          <w:szCs w:val="20"/>
        </w:rPr>
        <w:t>⊃</w:t>
      </w:r>
      <w:r w:rsidRPr="00AF773C">
        <w:rPr>
          <w:rFonts w:cstheme="minorHAnsi"/>
          <w:sz w:val="20"/>
          <w:szCs w:val="20"/>
        </w:rPr>
        <w:t xml:space="preserve"> E32(x)</w:t>
      </w:r>
    </w:p>
    <w:p w14:paraId="5BE9EB83" w14:textId="77777777" w:rsidR="00AF773C" w:rsidRPr="00AF773C" w:rsidRDefault="00AF773C" w:rsidP="00AF773C">
      <w:pPr>
        <w:spacing w:after="0"/>
        <w:rPr>
          <w:rFonts w:cstheme="minorHAnsi"/>
          <w:sz w:val="20"/>
          <w:szCs w:val="20"/>
        </w:rPr>
      </w:pPr>
      <w:r w:rsidRPr="00AF773C">
        <w:rPr>
          <w:rFonts w:cstheme="minorHAnsi"/>
          <w:sz w:val="20"/>
          <w:szCs w:val="20"/>
        </w:rPr>
        <w:tab/>
      </w:r>
      <w:r w:rsidRPr="00AF773C">
        <w:rPr>
          <w:rFonts w:cstheme="minorHAnsi"/>
          <w:sz w:val="20"/>
          <w:szCs w:val="20"/>
        </w:rPr>
        <w:tab/>
        <w:t xml:space="preserve">P71(x,y) </w:t>
      </w:r>
      <w:r w:rsidRPr="00AF773C">
        <w:rPr>
          <w:rFonts w:ascii="Cambria Math" w:hAnsi="Cambria Math" w:cs="Cambria Math"/>
          <w:sz w:val="20"/>
          <w:szCs w:val="20"/>
        </w:rPr>
        <w:t>⊃</w:t>
      </w:r>
      <w:r w:rsidRPr="00AF773C">
        <w:rPr>
          <w:rFonts w:cstheme="minorHAnsi"/>
          <w:sz w:val="20"/>
          <w:szCs w:val="20"/>
        </w:rPr>
        <w:t xml:space="preserve"> E1(y)</w:t>
      </w:r>
    </w:p>
    <w:p w14:paraId="37FCD7F5" w14:textId="77777777" w:rsidR="00AF773C" w:rsidRPr="00AF773C" w:rsidRDefault="00AF773C" w:rsidP="00AF773C">
      <w:pPr>
        <w:rPr>
          <w:rFonts w:cstheme="minorHAnsi"/>
          <w:sz w:val="20"/>
          <w:szCs w:val="20"/>
        </w:rPr>
      </w:pPr>
      <w:r w:rsidRPr="00AF773C">
        <w:rPr>
          <w:rFonts w:cstheme="minorHAnsi"/>
          <w:sz w:val="20"/>
          <w:szCs w:val="20"/>
        </w:rPr>
        <w:tab/>
      </w:r>
      <w:r w:rsidRPr="00AF773C">
        <w:rPr>
          <w:rFonts w:cstheme="minorHAnsi"/>
          <w:sz w:val="20"/>
          <w:szCs w:val="20"/>
        </w:rPr>
        <w:tab/>
        <w:t xml:space="preserve">P71(x,y) </w:t>
      </w:r>
      <w:r w:rsidRPr="00AF773C">
        <w:rPr>
          <w:rFonts w:ascii="Cambria Math" w:hAnsi="Cambria Math" w:cs="Cambria Math"/>
          <w:sz w:val="20"/>
          <w:szCs w:val="20"/>
        </w:rPr>
        <w:t>⊃</w:t>
      </w:r>
      <w:r w:rsidRPr="00AF773C">
        <w:rPr>
          <w:rFonts w:cstheme="minorHAnsi"/>
          <w:sz w:val="20"/>
          <w:szCs w:val="20"/>
        </w:rPr>
        <w:t xml:space="preserve"> P67(x,y)</w:t>
      </w:r>
    </w:p>
    <w:p w14:paraId="0F77F699" w14:textId="77777777" w:rsidR="00A92B05" w:rsidRDefault="00A92B05" w:rsidP="00A92B05">
      <w:pPr>
        <w:pStyle w:val="Heading6"/>
      </w:pPr>
      <w:r>
        <w:t>TO (new)</w:t>
      </w:r>
    </w:p>
    <w:p w14:paraId="06457A1F" w14:textId="77777777" w:rsidR="00AF773C" w:rsidRPr="00AF773C" w:rsidRDefault="00AF773C" w:rsidP="00AF773C">
      <w:pPr>
        <w:spacing w:after="0"/>
        <w:rPr>
          <w:rFonts w:cstheme="minorHAnsi"/>
          <w:b/>
          <w:bCs/>
          <w:sz w:val="20"/>
          <w:szCs w:val="20"/>
        </w:rPr>
      </w:pPr>
      <w:r w:rsidRPr="00AF773C">
        <w:rPr>
          <w:rFonts w:cstheme="minorHAnsi"/>
          <w:b/>
          <w:bCs/>
          <w:sz w:val="20"/>
          <w:szCs w:val="20"/>
        </w:rPr>
        <w:t>P71 lists (is listed in)</w:t>
      </w:r>
    </w:p>
    <w:p w14:paraId="326AA3C5" w14:textId="77777777" w:rsidR="00AF773C" w:rsidRPr="00AF773C" w:rsidRDefault="00AF773C" w:rsidP="00AF773C">
      <w:pPr>
        <w:spacing w:after="0"/>
        <w:rPr>
          <w:rFonts w:cstheme="minorHAnsi"/>
          <w:sz w:val="20"/>
          <w:szCs w:val="20"/>
        </w:rPr>
      </w:pPr>
      <w:r w:rsidRPr="00AF773C">
        <w:rPr>
          <w:rFonts w:cstheme="minorHAnsi"/>
          <w:sz w:val="20"/>
          <w:szCs w:val="20"/>
        </w:rPr>
        <w:t>Domain:</w:t>
      </w:r>
      <w:r w:rsidRPr="00AF773C">
        <w:rPr>
          <w:rFonts w:cstheme="minorHAnsi"/>
          <w:sz w:val="20"/>
          <w:szCs w:val="20"/>
        </w:rPr>
        <w:tab/>
      </w:r>
      <w:r w:rsidRPr="00AF773C">
        <w:rPr>
          <w:rFonts w:cstheme="minorHAnsi"/>
          <w:sz w:val="20"/>
          <w:szCs w:val="20"/>
        </w:rPr>
        <w:tab/>
        <w:t>E32 Authority Document</w:t>
      </w:r>
    </w:p>
    <w:p w14:paraId="4019925C" w14:textId="77777777" w:rsidR="00AF773C" w:rsidRPr="00AF773C" w:rsidRDefault="00AF773C" w:rsidP="00AF773C">
      <w:pPr>
        <w:spacing w:after="0"/>
        <w:rPr>
          <w:rFonts w:cstheme="minorHAnsi"/>
          <w:sz w:val="20"/>
          <w:szCs w:val="20"/>
        </w:rPr>
      </w:pPr>
      <w:r w:rsidRPr="00AF773C">
        <w:rPr>
          <w:rFonts w:cstheme="minorHAnsi"/>
          <w:sz w:val="20"/>
          <w:szCs w:val="20"/>
        </w:rPr>
        <w:t>Range:</w:t>
      </w:r>
      <w:r w:rsidRPr="00AF773C">
        <w:rPr>
          <w:rFonts w:cstheme="minorHAnsi"/>
          <w:sz w:val="20"/>
          <w:szCs w:val="20"/>
        </w:rPr>
        <w:tab/>
      </w:r>
      <w:r w:rsidRPr="00AF773C">
        <w:rPr>
          <w:rFonts w:cstheme="minorHAnsi"/>
          <w:sz w:val="20"/>
          <w:szCs w:val="20"/>
        </w:rPr>
        <w:tab/>
        <w:t>E1 CRM Entity</w:t>
      </w:r>
    </w:p>
    <w:p w14:paraId="3010AC70" w14:textId="77777777" w:rsidR="00AF773C" w:rsidRPr="00AF773C" w:rsidRDefault="00AF773C" w:rsidP="00AF773C">
      <w:pPr>
        <w:spacing w:after="0"/>
        <w:rPr>
          <w:rFonts w:cstheme="minorHAnsi"/>
          <w:sz w:val="20"/>
          <w:szCs w:val="20"/>
        </w:rPr>
      </w:pPr>
      <w:r w:rsidRPr="00AF773C">
        <w:rPr>
          <w:rFonts w:cstheme="minorHAnsi"/>
          <w:sz w:val="20"/>
          <w:szCs w:val="20"/>
        </w:rPr>
        <w:t xml:space="preserve">Subproperty of: </w:t>
      </w:r>
      <w:r w:rsidRPr="00AF773C">
        <w:rPr>
          <w:rFonts w:cstheme="minorHAnsi"/>
          <w:sz w:val="20"/>
          <w:szCs w:val="20"/>
        </w:rPr>
        <w:tab/>
        <w:t>E89 Propositional Object. P67 refers to (is referred to by): E1 CRM Entity</w:t>
      </w:r>
    </w:p>
    <w:p w14:paraId="0AB41670" w14:textId="50FC688B" w:rsidR="00AF773C" w:rsidRPr="00AF773C" w:rsidRDefault="00AF773C" w:rsidP="00AF773C">
      <w:pPr>
        <w:rPr>
          <w:rFonts w:cstheme="minorHAnsi"/>
          <w:sz w:val="20"/>
          <w:szCs w:val="20"/>
        </w:rPr>
      </w:pPr>
      <w:r w:rsidRPr="00AF773C">
        <w:rPr>
          <w:rFonts w:cstheme="minorHAnsi"/>
          <w:sz w:val="20"/>
          <w:szCs w:val="20"/>
        </w:rPr>
        <w:t>Quantification:</w:t>
      </w:r>
      <w:r w:rsidRPr="00AF773C">
        <w:rPr>
          <w:rFonts w:cstheme="minorHAnsi"/>
          <w:sz w:val="20"/>
          <w:szCs w:val="20"/>
        </w:rPr>
        <w:tab/>
        <w:t>many to many (0,n:0,n)</w:t>
      </w:r>
    </w:p>
    <w:p w14:paraId="1BCE83AE" w14:textId="79EA8105" w:rsidR="00AF773C" w:rsidRPr="00AF773C" w:rsidRDefault="00AF773C" w:rsidP="00AF773C">
      <w:pPr>
        <w:ind w:left="1440" w:hanging="1440"/>
        <w:rPr>
          <w:rFonts w:cstheme="minorHAnsi"/>
          <w:sz w:val="20"/>
          <w:szCs w:val="20"/>
        </w:rPr>
      </w:pPr>
      <w:r w:rsidRPr="00AF773C">
        <w:rPr>
          <w:rFonts w:cstheme="minorHAnsi"/>
          <w:sz w:val="20"/>
          <w:szCs w:val="20"/>
        </w:rPr>
        <w:t>Scope note:</w:t>
      </w:r>
      <w:r w:rsidRPr="00AF773C">
        <w:rPr>
          <w:rFonts w:cstheme="minorHAnsi"/>
          <w:sz w:val="20"/>
          <w:szCs w:val="20"/>
        </w:rPr>
        <w:tab/>
        <w:t>This property associates a</w:t>
      </w:r>
      <w:r w:rsidR="00D5501F">
        <w:rPr>
          <w:rFonts w:cstheme="minorHAnsi"/>
          <w:sz w:val="20"/>
          <w:szCs w:val="20"/>
        </w:rPr>
        <w:t>n instance of</w:t>
      </w:r>
      <w:r w:rsidRPr="00AF773C">
        <w:rPr>
          <w:rFonts w:cstheme="minorHAnsi"/>
          <w:sz w:val="20"/>
          <w:szCs w:val="20"/>
        </w:rPr>
        <w:t xml:space="preserve"> E32 </w:t>
      </w:r>
      <w:r>
        <w:rPr>
          <w:rFonts w:cstheme="minorHAnsi"/>
          <w:sz w:val="20"/>
          <w:szCs w:val="20"/>
        </w:rPr>
        <w:t>A</w:t>
      </w:r>
      <w:r w:rsidRPr="00AF773C">
        <w:rPr>
          <w:rFonts w:cstheme="minorHAnsi"/>
          <w:sz w:val="20"/>
          <w:szCs w:val="20"/>
        </w:rPr>
        <w:t xml:space="preserve">uthority </w:t>
      </w:r>
      <w:r>
        <w:rPr>
          <w:rFonts w:cstheme="minorHAnsi"/>
          <w:sz w:val="20"/>
          <w:szCs w:val="20"/>
        </w:rPr>
        <w:t>D</w:t>
      </w:r>
      <w:r w:rsidRPr="00AF773C">
        <w:rPr>
          <w:rFonts w:cstheme="minorHAnsi"/>
          <w:sz w:val="20"/>
          <w:szCs w:val="20"/>
        </w:rPr>
        <w:t xml:space="preserve">ocument with an instance of E1 </w:t>
      </w:r>
      <w:r>
        <w:rPr>
          <w:rFonts w:cstheme="minorHAnsi"/>
          <w:sz w:val="20"/>
          <w:szCs w:val="20"/>
        </w:rPr>
        <w:t>C</w:t>
      </w:r>
      <w:r w:rsidRPr="00AF773C">
        <w:rPr>
          <w:rFonts w:cstheme="minorHAnsi"/>
          <w:sz w:val="20"/>
          <w:szCs w:val="20"/>
        </w:rPr>
        <w:t xml:space="preserve">RM entity </w:t>
      </w:r>
      <w:r w:rsidR="00D5501F">
        <w:rPr>
          <w:rFonts w:cstheme="minorHAnsi"/>
          <w:sz w:val="20"/>
          <w:szCs w:val="20"/>
        </w:rPr>
        <w:t>which</w:t>
      </w:r>
      <w:r w:rsidR="00D5501F" w:rsidRPr="00AF773C">
        <w:rPr>
          <w:rFonts w:cstheme="minorHAnsi"/>
          <w:sz w:val="20"/>
          <w:szCs w:val="20"/>
        </w:rPr>
        <w:t xml:space="preserve"> </w:t>
      </w:r>
      <w:r w:rsidRPr="00AF773C">
        <w:rPr>
          <w:rFonts w:cstheme="minorHAnsi"/>
          <w:sz w:val="20"/>
          <w:szCs w:val="20"/>
        </w:rPr>
        <w:t>it lists for reference purposes.</w:t>
      </w:r>
    </w:p>
    <w:p w14:paraId="5C9E7656" w14:textId="77777777" w:rsidR="00AF773C" w:rsidRPr="00AF773C" w:rsidRDefault="00AF773C" w:rsidP="00AF773C">
      <w:pPr>
        <w:spacing w:after="0"/>
        <w:rPr>
          <w:rFonts w:cstheme="minorHAnsi"/>
          <w:sz w:val="20"/>
          <w:szCs w:val="20"/>
        </w:rPr>
      </w:pPr>
      <w:r w:rsidRPr="00AF773C">
        <w:rPr>
          <w:rFonts w:cstheme="minorHAnsi"/>
          <w:sz w:val="20"/>
          <w:szCs w:val="20"/>
        </w:rPr>
        <w:t>Examples:</w:t>
      </w:r>
      <w:r w:rsidRPr="00AF773C">
        <w:rPr>
          <w:rFonts w:cstheme="minorHAnsi"/>
          <w:sz w:val="20"/>
          <w:szCs w:val="20"/>
        </w:rPr>
        <w:tab/>
      </w:r>
    </w:p>
    <w:p w14:paraId="462EB010" w14:textId="071893E4" w:rsidR="00AF773C" w:rsidRPr="00AF773C" w:rsidRDefault="00AF773C" w:rsidP="00D40732">
      <w:pPr>
        <w:pStyle w:val="ListParagraph"/>
        <w:numPr>
          <w:ilvl w:val="0"/>
          <w:numId w:val="42"/>
        </w:numPr>
        <w:ind w:left="1800"/>
        <w:rPr>
          <w:rFonts w:eastAsiaTheme="minorHAnsi" w:cstheme="minorHAnsi"/>
          <w:sz w:val="20"/>
          <w:szCs w:val="20"/>
        </w:rPr>
      </w:pPr>
      <w:r w:rsidRPr="00AF773C">
        <w:rPr>
          <w:rFonts w:eastAsiaTheme="minorHAnsi" w:cstheme="minorHAnsi"/>
          <w:sz w:val="20"/>
          <w:szCs w:val="20"/>
        </w:rPr>
        <w:lastRenderedPageBreak/>
        <w:t>the Art &amp; Architecture Thesaurus (E32) lists alcazars (E55)</w:t>
      </w:r>
    </w:p>
    <w:p w14:paraId="1399A2C0" w14:textId="77777777" w:rsidR="00AF773C" w:rsidRPr="00AF773C" w:rsidRDefault="00AF773C" w:rsidP="00AF773C">
      <w:pPr>
        <w:spacing w:after="0"/>
        <w:rPr>
          <w:rFonts w:cstheme="minorHAnsi"/>
          <w:sz w:val="20"/>
          <w:szCs w:val="20"/>
        </w:rPr>
      </w:pPr>
      <w:r w:rsidRPr="00AF773C">
        <w:rPr>
          <w:rFonts w:cstheme="minorHAnsi"/>
          <w:sz w:val="20"/>
          <w:szCs w:val="20"/>
        </w:rPr>
        <w:t>In First Order Logic:</w:t>
      </w:r>
    </w:p>
    <w:p w14:paraId="080563CA" w14:textId="77777777" w:rsidR="00AF773C" w:rsidRPr="00AF773C" w:rsidRDefault="00AF773C" w:rsidP="00AF773C">
      <w:pPr>
        <w:spacing w:after="0"/>
        <w:rPr>
          <w:rFonts w:cstheme="minorHAnsi"/>
          <w:sz w:val="20"/>
          <w:szCs w:val="20"/>
        </w:rPr>
      </w:pPr>
      <w:r w:rsidRPr="00AF773C">
        <w:rPr>
          <w:rFonts w:cstheme="minorHAnsi"/>
          <w:sz w:val="20"/>
          <w:szCs w:val="20"/>
        </w:rPr>
        <w:tab/>
      </w:r>
      <w:r w:rsidRPr="00AF773C">
        <w:rPr>
          <w:rFonts w:cstheme="minorHAnsi"/>
          <w:sz w:val="20"/>
          <w:szCs w:val="20"/>
        </w:rPr>
        <w:tab/>
        <w:t xml:space="preserve">P71(x,y) </w:t>
      </w:r>
      <w:r w:rsidRPr="00AF773C">
        <w:rPr>
          <w:rFonts w:ascii="Cambria Math" w:hAnsi="Cambria Math" w:cs="Cambria Math"/>
          <w:sz w:val="20"/>
          <w:szCs w:val="20"/>
        </w:rPr>
        <w:t>⊃</w:t>
      </w:r>
      <w:r w:rsidRPr="00AF773C">
        <w:rPr>
          <w:rFonts w:cstheme="minorHAnsi"/>
          <w:sz w:val="20"/>
          <w:szCs w:val="20"/>
        </w:rPr>
        <w:t xml:space="preserve"> E32(x)</w:t>
      </w:r>
    </w:p>
    <w:p w14:paraId="51D1ED29" w14:textId="77777777" w:rsidR="00AF773C" w:rsidRPr="00AF773C" w:rsidRDefault="00AF773C" w:rsidP="00AF773C">
      <w:pPr>
        <w:spacing w:after="0"/>
        <w:rPr>
          <w:rFonts w:cstheme="minorHAnsi"/>
          <w:sz w:val="20"/>
          <w:szCs w:val="20"/>
        </w:rPr>
      </w:pPr>
      <w:r w:rsidRPr="00AF773C">
        <w:rPr>
          <w:rFonts w:cstheme="minorHAnsi"/>
          <w:sz w:val="20"/>
          <w:szCs w:val="20"/>
        </w:rPr>
        <w:tab/>
      </w:r>
      <w:r w:rsidRPr="00AF773C">
        <w:rPr>
          <w:rFonts w:cstheme="minorHAnsi"/>
          <w:sz w:val="20"/>
          <w:szCs w:val="20"/>
        </w:rPr>
        <w:tab/>
        <w:t xml:space="preserve">P71(x,y) </w:t>
      </w:r>
      <w:r w:rsidRPr="00AF773C">
        <w:rPr>
          <w:rFonts w:ascii="Cambria Math" w:hAnsi="Cambria Math" w:cs="Cambria Math"/>
          <w:sz w:val="20"/>
          <w:szCs w:val="20"/>
        </w:rPr>
        <w:t>⊃</w:t>
      </w:r>
      <w:r w:rsidRPr="00AF773C">
        <w:rPr>
          <w:rFonts w:cstheme="minorHAnsi"/>
          <w:sz w:val="20"/>
          <w:szCs w:val="20"/>
        </w:rPr>
        <w:t xml:space="preserve"> E1(y)</w:t>
      </w:r>
    </w:p>
    <w:p w14:paraId="0221C3B3" w14:textId="02BE5FF1" w:rsidR="00A92B05" w:rsidRPr="00AF773C" w:rsidRDefault="00AF773C" w:rsidP="00AF773C">
      <w:pPr>
        <w:rPr>
          <w:rFonts w:cstheme="minorHAnsi"/>
          <w:sz w:val="20"/>
          <w:szCs w:val="20"/>
        </w:rPr>
      </w:pPr>
      <w:r w:rsidRPr="00AF773C">
        <w:rPr>
          <w:rFonts w:cstheme="minorHAnsi"/>
          <w:sz w:val="20"/>
          <w:szCs w:val="20"/>
        </w:rPr>
        <w:tab/>
      </w:r>
      <w:r w:rsidRPr="00AF773C">
        <w:rPr>
          <w:rFonts w:cstheme="minorHAnsi"/>
          <w:sz w:val="20"/>
          <w:szCs w:val="20"/>
        </w:rPr>
        <w:tab/>
        <w:t xml:space="preserve">P71(x,y) </w:t>
      </w:r>
      <w:r w:rsidRPr="00AF773C">
        <w:rPr>
          <w:rFonts w:ascii="Cambria Math" w:hAnsi="Cambria Math" w:cs="Cambria Math"/>
          <w:sz w:val="20"/>
          <w:szCs w:val="20"/>
        </w:rPr>
        <w:t>⊃</w:t>
      </w:r>
      <w:r w:rsidRPr="00AF773C">
        <w:rPr>
          <w:rFonts w:cstheme="minorHAnsi"/>
          <w:sz w:val="20"/>
          <w:szCs w:val="20"/>
        </w:rPr>
        <w:t xml:space="preserve"> P67(x,y)</w:t>
      </w:r>
    </w:p>
    <w:p w14:paraId="18A31C03" w14:textId="4A5844D0" w:rsidR="00A92B05" w:rsidRDefault="00A92B05" w:rsidP="00A92B05">
      <w:pPr>
        <w:pStyle w:val="Heading5"/>
      </w:pPr>
      <w:r>
        <w:t>P</w:t>
      </w:r>
      <w:r w:rsidR="00E11B24">
        <w:t>72 has language</w:t>
      </w:r>
    </w:p>
    <w:p w14:paraId="44766BBE" w14:textId="1BCE1B2B" w:rsidR="00A92B05" w:rsidRDefault="00A92B05" w:rsidP="00A92B05">
      <w:r w:rsidRPr="003873E4">
        <w:rPr>
          <w:b/>
          <w:bCs/>
        </w:rPr>
        <w:t>DECISION</w:t>
      </w:r>
      <w:r>
        <w:t xml:space="preserve">: The sig </w:t>
      </w:r>
      <w:r w:rsidR="00E11B24">
        <w:t>edited the scope note for P72 has language, taking CEO’s suggestions into account</w:t>
      </w:r>
      <w:r>
        <w:t xml:space="preserve">. The scope note for </w:t>
      </w:r>
      <w:r w:rsidR="00E11B24">
        <w:t>P72 has language</w:t>
      </w:r>
      <w:r>
        <w:t xml:space="preserve"> changed</w:t>
      </w:r>
    </w:p>
    <w:p w14:paraId="0E102AE6" w14:textId="77777777" w:rsidR="00A92B05" w:rsidRDefault="00A92B05" w:rsidP="00A92B05">
      <w:pPr>
        <w:pStyle w:val="Heading6"/>
      </w:pPr>
      <w:r>
        <w:t>FROM (old)</w:t>
      </w:r>
    </w:p>
    <w:p w14:paraId="5E704C1E" w14:textId="77777777" w:rsidR="00387D79" w:rsidRPr="00387D79" w:rsidRDefault="00387D79" w:rsidP="00387D79">
      <w:pPr>
        <w:spacing w:after="0"/>
        <w:rPr>
          <w:b/>
          <w:bCs/>
          <w:sz w:val="20"/>
          <w:szCs w:val="20"/>
        </w:rPr>
      </w:pPr>
      <w:r w:rsidRPr="00387D79">
        <w:rPr>
          <w:b/>
          <w:bCs/>
          <w:sz w:val="20"/>
          <w:szCs w:val="20"/>
        </w:rPr>
        <w:t>P72 has language (is language of)</w:t>
      </w:r>
    </w:p>
    <w:p w14:paraId="152514E2" w14:textId="77777777" w:rsidR="00387D79" w:rsidRPr="00387D79" w:rsidRDefault="00387D79" w:rsidP="00387D79">
      <w:pPr>
        <w:spacing w:after="0"/>
        <w:rPr>
          <w:sz w:val="20"/>
          <w:szCs w:val="20"/>
        </w:rPr>
      </w:pPr>
      <w:r w:rsidRPr="00387D79">
        <w:rPr>
          <w:sz w:val="20"/>
          <w:szCs w:val="20"/>
        </w:rPr>
        <w:t>Domain:</w:t>
      </w:r>
      <w:r w:rsidRPr="00387D79">
        <w:rPr>
          <w:sz w:val="20"/>
          <w:szCs w:val="20"/>
        </w:rPr>
        <w:tab/>
      </w:r>
      <w:r w:rsidRPr="00387D79">
        <w:rPr>
          <w:sz w:val="20"/>
          <w:szCs w:val="20"/>
        </w:rPr>
        <w:tab/>
        <w:t>E33 Linguistic Object</w:t>
      </w:r>
    </w:p>
    <w:p w14:paraId="4A9EF0DA" w14:textId="77777777" w:rsidR="00387D79" w:rsidRPr="00387D79" w:rsidRDefault="00387D79" w:rsidP="00387D79">
      <w:pPr>
        <w:spacing w:after="0"/>
        <w:rPr>
          <w:sz w:val="20"/>
          <w:szCs w:val="20"/>
        </w:rPr>
      </w:pPr>
      <w:r w:rsidRPr="00387D79">
        <w:rPr>
          <w:sz w:val="20"/>
          <w:szCs w:val="20"/>
        </w:rPr>
        <w:t>Range:</w:t>
      </w:r>
      <w:r w:rsidRPr="00387D79">
        <w:rPr>
          <w:sz w:val="20"/>
          <w:szCs w:val="20"/>
        </w:rPr>
        <w:tab/>
      </w:r>
      <w:r w:rsidRPr="00387D79">
        <w:rPr>
          <w:sz w:val="20"/>
          <w:szCs w:val="20"/>
        </w:rPr>
        <w:tab/>
        <w:t>E56 Language</w:t>
      </w:r>
    </w:p>
    <w:p w14:paraId="4E8AB15D" w14:textId="77777777" w:rsidR="00387D79" w:rsidRPr="00387D79" w:rsidRDefault="00387D79" w:rsidP="00387D79">
      <w:pPr>
        <w:rPr>
          <w:sz w:val="20"/>
          <w:szCs w:val="20"/>
        </w:rPr>
      </w:pPr>
      <w:r w:rsidRPr="00387D79">
        <w:rPr>
          <w:sz w:val="20"/>
          <w:szCs w:val="20"/>
        </w:rPr>
        <w:t>Quantification:</w:t>
      </w:r>
      <w:r w:rsidRPr="00387D79">
        <w:rPr>
          <w:sz w:val="20"/>
          <w:szCs w:val="20"/>
        </w:rPr>
        <w:tab/>
        <w:t>many to many, necessary (1,n:0,n)</w:t>
      </w:r>
    </w:p>
    <w:p w14:paraId="0BA1114D" w14:textId="77777777" w:rsidR="00387D79" w:rsidRPr="00387D79" w:rsidRDefault="00387D79" w:rsidP="00387D79">
      <w:pPr>
        <w:rPr>
          <w:sz w:val="20"/>
          <w:szCs w:val="20"/>
        </w:rPr>
      </w:pPr>
      <w:r w:rsidRPr="00387D79">
        <w:rPr>
          <w:sz w:val="20"/>
          <w:szCs w:val="20"/>
        </w:rPr>
        <w:t>Scope note:</w:t>
      </w:r>
      <w:r w:rsidRPr="00387D79">
        <w:rPr>
          <w:sz w:val="20"/>
          <w:szCs w:val="20"/>
        </w:rPr>
        <w:tab/>
        <w:t xml:space="preserve">This property describes the instance(s) of E56 Language of an instance of E33 Linguistic Object. </w:t>
      </w:r>
    </w:p>
    <w:p w14:paraId="473F80F7" w14:textId="77777777" w:rsidR="00387D79" w:rsidRPr="00387D79" w:rsidRDefault="00387D79" w:rsidP="00387D79">
      <w:pPr>
        <w:ind w:left="1440"/>
        <w:rPr>
          <w:sz w:val="20"/>
          <w:szCs w:val="20"/>
        </w:rPr>
      </w:pPr>
      <w:r w:rsidRPr="00387D79">
        <w:rPr>
          <w:sz w:val="20"/>
          <w:szCs w:val="20"/>
        </w:rPr>
        <w:t>Linguistic Objects are composed in one or more human Languages. This property allows these languages to be documented.</w:t>
      </w:r>
    </w:p>
    <w:p w14:paraId="6A435BEB" w14:textId="77777777" w:rsidR="00387D79" w:rsidRPr="00387D79" w:rsidRDefault="00387D79" w:rsidP="00387D79">
      <w:pPr>
        <w:rPr>
          <w:sz w:val="20"/>
          <w:szCs w:val="20"/>
        </w:rPr>
      </w:pPr>
      <w:r w:rsidRPr="00387D79">
        <w:rPr>
          <w:sz w:val="20"/>
          <w:szCs w:val="20"/>
        </w:rPr>
        <w:t>Examples:</w:t>
      </w:r>
      <w:r w:rsidRPr="00387D79">
        <w:rPr>
          <w:sz w:val="20"/>
          <w:szCs w:val="20"/>
        </w:rPr>
        <w:tab/>
      </w:r>
    </w:p>
    <w:p w14:paraId="352A3E8F" w14:textId="384939F4" w:rsidR="00387D79" w:rsidRPr="00387D79" w:rsidRDefault="00387D79" w:rsidP="00D40732">
      <w:pPr>
        <w:pStyle w:val="ListParagraph"/>
        <w:numPr>
          <w:ilvl w:val="0"/>
          <w:numId w:val="43"/>
        </w:numPr>
        <w:ind w:left="1800"/>
        <w:rPr>
          <w:sz w:val="20"/>
          <w:szCs w:val="20"/>
        </w:rPr>
      </w:pPr>
      <w:r w:rsidRPr="00387D79">
        <w:rPr>
          <w:sz w:val="20"/>
          <w:szCs w:val="20"/>
        </w:rPr>
        <w:t>the American Declaration of Independence (E33) has language 18th Century English (E56)</w:t>
      </w:r>
    </w:p>
    <w:p w14:paraId="395F3AFE" w14:textId="77777777" w:rsidR="00387D79" w:rsidRPr="00387D79" w:rsidRDefault="00387D79" w:rsidP="00387D79">
      <w:pPr>
        <w:spacing w:after="0"/>
        <w:rPr>
          <w:sz w:val="20"/>
          <w:szCs w:val="20"/>
        </w:rPr>
      </w:pPr>
      <w:r w:rsidRPr="00387D79">
        <w:rPr>
          <w:sz w:val="20"/>
          <w:szCs w:val="20"/>
        </w:rPr>
        <w:t>In First Order Logic:</w:t>
      </w:r>
    </w:p>
    <w:p w14:paraId="1566EEC7" w14:textId="77777777" w:rsidR="00387D79" w:rsidRPr="00387D79" w:rsidRDefault="00387D79" w:rsidP="00387D79">
      <w:pPr>
        <w:spacing w:after="0"/>
        <w:rPr>
          <w:sz w:val="20"/>
          <w:szCs w:val="20"/>
        </w:rPr>
      </w:pPr>
      <w:r w:rsidRPr="00387D79">
        <w:rPr>
          <w:sz w:val="20"/>
          <w:szCs w:val="20"/>
        </w:rPr>
        <w:tab/>
      </w:r>
      <w:r w:rsidRPr="00387D79">
        <w:rPr>
          <w:sz w:val="20"/>
          <w:szCs w:val="20"/>
        </w:rPr>
        <w:tab/>
        <w:t xml:space="preserve">P72(x,y) </w:t>
      </w:r>
      <w:r w:rsidRPr="00387D79">
        <w:rPr>
          <w:rFonts w:ascii="Cambria Math" w:hAnsi="Cambria Math" w:cs="Cambria Math"/>
          <w:sz w:val="20"/>
          <w:szCs w:val="20"/>
        </w:rPr>
        <w:t>⊃</w:t>
      </w:r>
      <w:r w:rsidRPr="00387D79">
        <w:rPr>
          <w:sz w:val="20"/>
          <w:szCs w:val="20"/>
        </w:rPr>
        <w:t xml:space="preserve"> E33(x)</w:t>
      </w:r>
    </w:p>
    <w:p w14:paraId="1D4A68FD" w14:textId="28E30D3B" w:rsidR="00A92B05" w:rsidRPr="003873E4" w:rsidRDefault="00387D79" w:rsidP="00387D79">
      <w:pPr>
        <w:rPr>
          <w:sz w:val="20"/>
          <w:szCs w:val="20"/>
        </w:rPr>
      </w:pPr>
      <w:r w:rsidRPr="00387D79">
        <w:rPr>
          <w:sz w:val="20"/>
          <w:szCs w:val="20"/>
        </w:rPr>
        <w:tab/>
      </w:r>
      <w:r w:rsidRPr="00387D79">
        <w:rPr>
          <w:sz w:val="20"/>
          <w:szCs w:val="20"/>
        </w:rPr>
        <w:tab/>
        <w:t xml:space="preserve">P72(x,y) </w:t>
      </w:r>
      <w:r w:rsidRPr="00387D79">
        <w:rPr>
          <w:rFonts w:ascii="Cambria Math" w:hAnsi="Cambria Math" w:cs="Cambria Math"/>
          <w:sz w:val="20"/>
          <w:szCs w:val="20"/>
        </w:rPr>
        <w:t>⊃</w:t>
      </w:r>
      <w:r w:rsidRPr="00387D79">
        <w:rPr>
          <w:sz w:val="20"/>
          <w:szCs w:val="20"/>
        </w:rPr>
        <w:t xml:space="preserve"> E56(y</w:t>
      </w:r>
    </w:p>
    <w:p w14:paraId="4AAA6490" w14:textId="77777777" w:rsidR="00A92B05" w:rsidRDefault="00A92B05" w:rsidP="00A92B05">
      <w:pPr>
        <w:pStyle w:val="Heading6"/>
      </w:pPr>
      <w:r>
        <w:t>TO (new)</w:t>
      </w:r>
    </w:p>
    <w:p w14:paraId="58C77966" w14:textId="77777777" w:rsidR="00387D79" w:rsidRPr="00387D79" w:rsidRDefault="00387D79" w:rsidP="00387D79">
      <w:pPr>
        <w:spacing w:after="0"/>
        <w:rPr>
          <w:b/>
          <w:bCs/>
          <w:sz w:val="20"/>
          <w:szCs w:val="20"/>
        </w:rPr>
      </w:pPr>
      <w:r w:rsidRPr="00387D79">
        <w:rPr>
          <w:b/>
          <w:bCs/>
          <w:sz w:val="20"/>
          <w:szCs w:val="20"/>
        </w:rPr>
        <w:t>P72 has language (is language of)</w:t>
      </w:r>
    </w:p>
    <w:p w14:paraId="77891CD6" w14:textId="77777777" w:rsidR="00387D79" w:rsidRPr="00387D79" w:rsidRDefault="00387D79" w:rsidP="00387D79">
      <w:pPr>
        <w:spacing w:after="0"/>
        <w:rPr>
          <w:sz w:val="20"/>
          <w:szCs w:val="20"/>
        </w:rPr>
      </w:pPr>
      <w:r w:rsidRPr="00387D79">
        <w:rPr>
          <w:sz w:val="20"/>
          <w:szCs w:val="20"/>
        </w:rPr>
        <w:t>Domain:</w:t>
      </w:r>
      <w:r w:rsidRPr="00387D79">
        <w:rPr>
          <w:sz w:val="20"/>
          <w:szCs w:val="20"/>
        </w:rPr>
        <w:tab/>
      </w:r>
      <w:r w:rsidRPr="00387D79">
        <w:rPr>
          <w:sz w:val="20"/>
          <w:szCs w:val="20"/>
        </w:rPr>
        <w:tab/>
        <w:t>E33 Linguistic Object</w:t>
      </w:r>
    </w:p>
    <w:p w14:paraId="62243553" w14:textId="77777777" w:rsidR="00387D79" w:rsidRPr="00387D79" w:rsidRDefault="00387D79" w:rsidP="00387D79">
      <w:pPr>
        <w:spacing w:after="0"/>
        <w:rPr>
          <w:sz w:val="20"/>
          <w:szCs w:val="20"/>
        </w:rPr>
      </w:pPr>
      <w:r w:rsidRPr="00387D79">
        <w:rPr>
          <w:sz w:val="20"/>
          <w:szCs w:val="20"/>
        </w:rPr>
        <w:t>Range:</w:t>
      </w:r>
      <w:r w:rsidRPr="00387D79">
        <w:rPr>
          <w:sz w:val="20"/>
          <w:szCs w:val="20"/>
        </w:rPr>
        <w:tab/>
      </w:r>
      <w:r w:rsidRPr="00387D79">
        <w:rPr>
          <w:sz w:val="20"/>
          <w:szCs w:val="20"/>
        </w:rPr>
        <w:tab/>
        <w:t>E56 Language</w:t>
      </w:r>
    </w:p>
    <w:p w14:paraId="221EAD76" w14:textId="77777777" w:rsidR="00387D79" w:rsidRPr="00387D79" w:rsidRDefault="00387D79" w:rsidP="00387D79">
      <w:pPr>
        <w:rPr>
          <w:sz w:val="20"/>
          <w:szCs w:val="20"/>
        </w:rPr>
      </w:pPr>
      <w:r w:rsidRPr="00387D79">
        <w:rPr>
          <w:sz w:val="20"/>
          <w:szCs w:val="20"/>
        </w:rPr>
        <w:t>Quantification:</w:t>
      </w:r>
      <w:r w:rsidRPr="00387D79">
        <w:rPr>
          <w:sz w:val="20"/>
          <w:szCs w:val="20"/>
        </w:rPr>
        <w:tab/>
        <w:t>many to many, necessary (1,n:0,n)</w:t>
      </w:r>
    </w:p>
    <w:p w14:paraId="0DF14875" w14:textId="6825D54B" w:rsidR="00387D79" w:rsidRPr="00387D79" w:rsidRDefault="00387D79" w:rsidP="00387D79">
      <w:pPr>
        <w:ind w:left="1440" w:hanging="1440"/>
        <w:rPr>
          <w:sz w:val="20"/>
          <w:szCs w:val="20"/>
        </w:rPr>
      </w:pPr>
      <w:r w:rsidRPr="00387D79">
        <w:rPr>
          <w:sz w:val="20"/>
          <w:szCs w:val="20"/>
        </w:rPr>
        <w:t>Scope note:</w:t>
      </w:r>
      <w:r w:rsidRPr="00387D79">
        <w:rPr>
          <w:sz w:val="20"/>
          <w:szCs w:val="20"/>
        </w:rPr>
        <w:tab/>
        <w:t xml:space="preserve">This property associates an instance of E33 Linguistic Object with an instance of E56 Language, in  which it is at least partially expressed. </w:t>
      </w:r>
    </w:p>
    <w:p w14:paraId="7C757A01" w14:textId="77777777" w:rsidR="00387D79" w:rsidRPr="00387D79" w:rsidRDefault="00387D79" w:rsidP="00387D79">
      <w:pPr>
        <w:ind w:left="1440"/>
        <w:rPr>
          <w:sz w:val="20"/>
          <w:szCs w:val="20"/>
        </w:rPr>
      </w:pPr>
      <w:r w:rsidRPr="00387D79">
        <w:rPr>
          <w:sz w:val="20"/>
          <w:szCs w:val="20"/>
        </w:rPr>
        <w:t>Linguistic Objects are composed in one or more human Languages. This property allows these languages to be documented.</w:t>
      </w:r>
    </w:p>
    <w:p w14:paraId="41D67FD5" w14:textId="77777777" w:rsidR="00387D79" w:rsidRPr="00387D79" w:rsidRDefault="00387D79" w:rsidP="00387D79">
      <w:pPr>
        <w:rPr>
          <w:sz w:val="20"/>
          <w:szCs w:val="20"/>
        </w:rPr>
      </w:pPr>
      <w:r w:rsidRPr="00387D79">
        <w:rPr>
          <w:sz w:val="20"/>
          <w:szCs w:val="20"/>
        </w:rPr>
        <w:t>Examples:</w:t>
      </w:r>
      <w:r w:rsidRPr="00387D79">
        <w:rPr>
          <w:sz w:val="20"/>
          <w:szCs w:val="20"/>
        </w:rPr>
        <w:tab/>
      </w:r>
    </w:p>
    <w:p w14:paraId="5CF2F7CD" w14:textId="77777777" w:rsidR="00387D79" w:rsidRPr="00387D79" w:rsidRDefault="00387D79" w:rsidP="00D40732">
      <w:pPr>
        <w:pStyle w:val="ListParagraph"/>
        <w:numPr>
          <w:ilvl w:val="0"/>
          <w:numId w:val="43"/>
        </w:numPr>
        <w:ind w:left="1800"/>
        <w:rPr>
          <w:sz w:val="20"/>
          <w:szCs w:val="20"/>
        </w:rPr>
      </w:pPr>
      <w:r w:rsidRPr="00387D79">
        <w:rPr>
          <w:sz w:val="20"/>
          <w:szCs w:val="20"/>
        </w:rPr>
        <w:t>the American Declaration of Independence (E33) has language 18th Century English (E56)</w:t>
      </w:r>
    </w:p>
    <w:p w14:paraId="7019631D" w14:textId="77777777" w:rsidR="00387D79" w:rsidRPr="00387D79" w:rsidRDefault="00387D79" w:rsidP="00387D79">
      <w:pPr>
        <w:spacing w:after="0"/>
        <w:rPr>
          <w:sz w:val="20"/>
          <w:szCs w:val="20"/>
        </w:rPr>
      </w:pPr>
      <w:r w:rsidRPr="00387D79">
        <w:rPr>
          <w:sz w:val="20"/>
          <w:szCs w:val="20"/>
        </w:rPr>
        <w:t>In First Order Logic:</w:t>
      </w:r>
    </w:p>
    <w:p w14:paraId="18FC421A" w14:textId="77777777" w:rsidR="00387D79" w:rsidRPr="00387D79" w:rsidRDefault="00387D79" w:rsidP="00387D79">
      <w:pPr>
        <w:spacing w:after="0"/>
        <w:rPr>
          <w:sz w:val="20"/>
          <w:szCs w:val="20"/>
        </w:rPr>
      </w:pPr>
      <w:r w:rsidRPr="00387D79">
        <w:rPr>
          <w:sz w:val="20"/>
          <w:szCs w:val="20"/>
        </w:rPr>
        <w:tab/>
      </w:r>
      <w:r w:rsidRPr="00387D79">
        <w:rPr>
          <w:sz w:val="20"/>
          <w:szCs w:val="20"/>
        </w:rPr>
        <w:tab/>
        <w:t xml:space="preserve">P72(x,y) </w:t>
      </w:r>
      <w:r w:rsidRPr="00387D79">
        <w:rPr>
          <w:rFonts w:ascii="Cambria Math" w:hAnsi="Cambria Math" w:cs="Cambria Math"/>
          <w:sz w:val="20"/>
          <w:szCs w:val="20"/>
        </w:rPr>
        <w:t>⊃</w:t>
      </w:r>
      <w:r w:rsidRPr="00387D79">
        <w:rPr>
          <w:sz w:val="20"/>
          <w:szCs w:val="20"/>
        </w:rPr>
        <w:t xml:space="preserve"> E33(x)</w:t>
      </w:r>
    </w:p>
    <w:p w14:paraId="05E0BA10" w14:textId="03C4490B" w:rsidR="00A92B05" w:rsidRPr="00387D79" w:rsidRDefault="00387D79" w:rsidP="00A92B05">
      <w:pPr>
        <w:rPr>
          <w:sz w:val="20"/>
          <w:szCs w:val="20"/>
        </w:rPr>
      </w:pPr>
      <w:r w:rsidRPr="00387D79">
        <w:rPr>
          <w:sz w:val="20"/>
          <w:szCs w:val="20"/>
        </w:rPr>
        <w:tab/>
      </w:r>
      <w:r w:rsidRPr="00387D79">
        <w:rPr>
          <w:sz w:val="20"/>
          <w:szCs w:val="20"/>
        </w:rPr>
        <w:tab/>
        <w:t xml:space="preserve">P72(x,y) </w:t>
      </w:r>
      <w:r w:rsidRPr="00387D79">
        <w:rPr>
          <w:rFonts w:ascii="Cambria Math" w:hAnsi="Cambria Math" w:cs="Cambria Math"/>
          <w:sz w:val="20"/>
          <w:szCs w:val="20"/>
        </w:rPr>
        <w:t>⊃</w:t>
      </w:r>
      <w:r w:rsidRPr="00387D79">
        <w:rPr>
          <w:sz w:val="20"/>
          <w:szCs w:val="20"/>
        </w:rPr>
        <w:t xml:space="preserve"> E56(y</w:t>
      </w:r>
    </w:p>
    <w:p w14:paraId="194EB1CF" w14:textId="2AD831A0" w:rsidR="00A92B05" w:rsidRDefault="0003624D" w:rsidP="00A92B05">
      <w:pPr>
        <w:pStyle w:val="Heading5"/>
      </w:pPr>
      <w:r>
        <w:t xml:space="preserve">P73 has translation </w:t>
      </w:r>
    </w:p>
    <w:p w14:paraId="7B081C4D" w14:textId="535E4725" w:rsidR="00A92B05" w:rsidRDefault="00A92B05" w:rsidP="00A92B05">
      <w:r w:rsidRPr="003873E4">
        <w:rPr>
          <w:b/>
          <w:bCs/>
        </w:rPr>
        <w:t>DECISION</w:t>
      </w:r>
      <w:r>
        <w:t xml:space="preserve">: The sig </w:t>
      </w:r>
      <w:r w:rsidR="0003624D">
        <w:t>reformulated the scope note according to CEO’s suggestions.</w:t>
      </w:r>
      <w:r>
        <w:t xml:space="preserve"> The scope note for </w:t>
      </w:r>
      <w:r w:rsidR="0003624D">
        <w:t xml:space="preserve">P73 has translation </w:t>
      </w:r>
      <w:r>
        <w:t>changed</w:t>
      </w:r>
    </w:p>
    <w:p w14:paraId="0132A878" w14:textId="77777777" w:rsidR="00A92B05" w:rsidRDefault="00A92B05" w:rsidP="00A92B05">
      <w:pPr>
        <w:pStyle w:val="Heading6"/>
      </w:pPr>
      <w:r>
        <w:t>FROM (old)</w:t>
      </w:r>
    </w:p>
    <w:p w14:paraId="7C1E73EF" w14:textId="77777777" w:rsidR="0003624D" w:rsidRPr="0003624D" w:rsidRDefault="0003624D" w:rsidP="0003624D">
      <w:pPr>
        <w:spacing w:after="0"/>
        <w:rPr>
          <w:b/>
          <w:bCs/>
          <w:sz w:val="20"/>
          <w:szCs w:val="20"/>
        </w:rPr>
      </w:pPr>
      <w:r w:rsidRPr="0003624D">
        <w:rPr>
          <w:b/>
          <w:bCs/>
          <w:sz w:val="20"/>
          <w:szCs w:val="20"/>
        </w:rPr>
        <w:t>P73 has translation (is translation of)</w:t>
      </w:r>
    </w:p>
    <w:p w14:paraId="375285BF" w14:textId="77777777" w:rsidR="0003624D" w:rsidRPr="0003624D" w:rsidRDefault="0003624D" w:rsidP="0003624D">
      <w:pPr>
        <w:spacing w:after="0"/>
        <w:rPr>
          <w:sz w:val="20"/>
          <w:szCs w:val="20"/>
        </w:rPr>
      </w:pPr>
      <w:r w:rsidRPr="0003624D">
        <w:rPr>
          <w:sz w:val="20"/>
          <w:szCs w:val="20"/>
        </w:rPr>
        <w:t>Domain:</w:t>
      </w:r>
      <w:r w:rsidRPr="0003624D">
        <w:rPr>
          <w:sz w:val="20"/>
          <w:szCs w:val="20"/>
        </w:rPr>
        <w:tab/>
      </w:r>
      <w:r w:rsidRPr="0003624D">
        <w:rPr>
          <w:sz w:val="20"/>
          <w:szCs w:val="20"/>
        </w:rPr>
        <w:tab/>
        <w:t>E33 Linguistic Object</w:t>
      </w:r>
    </w:p>
    <w:p w14:paraId="73E1B5D8" w14:textId="77777777" w:rsidR="0003624D" w:rsidRPr="0003624D" w:rsidRDefault="0003624D" w:rsidP="0003624D">
      <w:pPr>
        <w:spacing w:after="0"/>
        <w:rPr>
          <w:sz w:val="20"/>
          <w:szCs w:val="20"/>
        </w:rPr>
      </w:pPr>
      <w:r w:rsidRPr="0003624D">
        <w:rPr>
          <w:sz w:val="20"/>
          <w:szCs w:val="20"/>
        </w:rPr>
        <w:lastRenderedPageBreak/>
        <w:t>Range:</w:t>
      </w:r>
      <w:r w:rsidRPr="0003624D">
        <w:rPr>
          <w:sz w:val="20"/>
          <w:szCs w:val="20"/>
        </w:rPr>
        <w:tab/>
      </w:r>
      <w:r w:rsidRPr="0003624D">
        <w:rPr>
          <w:sz w:val="20"/>
          <w:szCs w:val="20"/>
        </w:rPr>
        <w:tab/>
        <w:t>E33 Linguistic Object</w:t>
      </w:r>
    </w:p>
    <w:p w14:paraId="350A07EB" w14:textId="77777777" w:rsidR="0003624D" w:rsidRPr="0003624D" w:rsidRDefault="0003624D" w:rsidP="0003624D">
      <w:pPr>
        <w:spacing w:after="0"/>
        <w:rPr>
          <w:sz w:val="20"/>
          <w:szCs w:val="20"/>
        </w:rPr>
      </w:pPr>
      <w:r w:rsidRPr="0003624D">
        <w:rPr>
          <w:sz w:val="20"/>
          <w:szCs w:val="20"/>
        </w:rPr>
        <w:t>Subproperty of:</w:t>
      </w:r>
      <w:r w:rsidRPr="0003624D">
        <w:rPr>
          <w:sz w:val="20"/>
          <w:szCs w:val="20"/>
        </w:rPr>
        <w:tab/>
        <w:t>E70 Thing. P130i features are also found on: E70 Thing</w:t>
      </w:r>
    </w:p>
    <w:p w14:paraId="5CDEA44D" w14:textId="77777777" w:rsidR="0003624D" w:rsidRPr="0003624D" w:rsidRDefault="0003624D" w:rsidP="0003624D">
      <w:pPr>
        <w:rPr>
          <w:sz w:val="20"/>
          <w:szCs w:val="20"/>
        </w:rPr>
      </w:pPr>
      <w:r w:rsidRPr="0003624D">
        <w:rPr>
          <w:sz w:val="20"/>
          <w:szCs w:val="20"/>
        </w:rPr>
        <w:t>Quantification:</w:t>
      </w:r>
      <w:r w:rsidRPr="0003624D">
        <w:rPr>
          <w:sz w:val="20"/>
          <w:szCs w:val="20"/>
        </w:rPr>
        <w:tab/>
        <w:t>one to many (0,n:0,1)</w:t>
      </w:r>
    </w:p>
    <w:p w14:paraId="39EFBD77" w14:textId="77777777" w:rsidR="0003624D" w:rsidRPr="0003624D" w:rsidRDefault="0003624D" w:rsidP="0003624D">
      <w:pPr>
        <w:ind w:left="1440" w:hanging="1440"/>
        <w:rPr>
          <w:sz w:val="20"/>
          <w:szCs w:val="20"/>
        </w:rPr>
      </w:pPr>
      <w:r w:rsidRPr="0003624D">
        <w:rPr>
          <w:sz w:val="20"/>
          <w:szCs w:val="20"/>
        </w:rPr>
        <w:t>Scope note:</w:t>
      </w:r>
      <w:r w:rsidRPr="0003624D">
        <w:rPr>
          <w:sz w:val="20"/>
          <w:szCs w:val="20"/>
        </w:rPr>
        <w:tab/>
        <w:t>This property describes the source and target of instances of E33Linguistic Object involved in a translation.</w:t>
      </w:r>
    </w:p>
    <w:p w14:paraId="00866CA4" w14:textId="77777777" w:rsidR="0003624D" w:rsidRPr="0003624D" w:rsidRDefault="0003624D" w:rsidP="0003624D">
      <w:pPr>
        <w:ind w:left="1440"/>
        <w:rPr>
          <w:sz w:val="20"/>
          <w:szCs w:val="20"/>
        </w:rPr>
      </w:pPr>
      <w:r w:rsidRPr="0003624D">
        <w:rPr>
          <w:sz w:val="20"/>
          <w:szCs w:val="20"/>
        </w:rPr>
        <w:t>When a Linguistic Object is translated into a new language it becomes a new Linguistic Object, despite being conceptually similar to the source object.</w:t>
      </w:r>
    </w:p>
    <w:p w14:paraId="400274E5" w14:textId="77777777" w:rsidR="0003624D" w:rsidRPr="0003624D" w:rsidRDefault="0003624D" w:rsidP="0003624D">
      <w:pPr>
        <w:ind w:left="1440"/>
        <w:rPr>
          <w:sz w:val="20"/>
          <w:szCs w:val="20"/>
        </w:rPr>
      </w:pPr>
      <w:r w:rsidRPr="0003624D">
        <w:rPr>
          <w:sz w:val="20"/>
          <w:szCs w:val="20"/>
        </w:rPr>
        <w:t>This property is transitive</w:t>
      </w:r>
    </w:p>
    <w:p w14:paraId="394B3A34" w14:textId="77777777" w:rsidR="0003624D" w:rsidRPr="0003624D" w:rsidRDefault="0003624D" w:rsidP="0003624D">
      <w:pPr>
        <w:spacing w:after="0"/>
        <w:rPr>
          <w:sz w:val="20"/>
          <w:szCs w:val="20"/>
        </w:rPr>
      </w:pPr>
      <w:r w:rsidRPr="0003624D">
        <w:rPr>
          <w:sz w:val="20"/>
          <w:szCs w:val="20"/>
        </w:rPr>
        <w:t>Examples:</w:t>
      </w:r>
      <w:r w:rsidRPr="0003624D">
        <w:rPr>
          <w:sz w:val="20"/>
          <w:szCs w:val="20"/>
        </w:rPr>
        <w:tab/>
      </w:r>
    </w:p>
    <w:p w14:paraId="1604A6FF" w14:textId="397648D8" w:rsidR="0003624D" w:rsidRPr="0003624D" w:rsidRDefault="0003624D" w:rsidP="00D40732">
      <w:pPr>
        <w:pStyle w:val="ListParagraph"/>
        <w:numPr>
          <w:ilvl w:val="2"/>
          <w:numId w:val="27"/>
        </w:numPr>
        <w:ind w:left="1800"/>
        <w:rPr>
          <w:sz w:val="20"/>
          <w:szCs w:val="20"/>
        </w:rPr>
      </w:pPr>
      <w:r w:rsidRPr="0003624D">
        <w:rPr>
          <w:sz w:val="20"/>
          <w:szCs w:val="20"/>
        </w:rPr>
        <w:t xml:space="preserve">“Les Baigneurs” (E33) has translation “The Bathers” (E33) </w:t>
      </w:r>
    </w:p>
    <w:p w14:paraId="213237A9" w14:textId="77777777" w:rsidR="0003624D" w:rsidRPr="0003624D" w:rsidRDefault="0003624D" w:rsidP="0003624D">
      <w:pPr>
        <w:spacing w:after="0"/>
        <w:rPr>
          <w:sz w:val="20"/>
          <w:szCs w:val="20"/>
        </w:rPr>
      </w:pPr>
      <w:r w:rsidRPr="0003624D">
        <w:rPr>
          <w:sz w:val="20"/>
          <w:szCs w:val="20"/>
        </w:rPr>
        <w:t>In First Order Logic:</w:t>
      </w:r>
    </w:p>
    <w:p w14:paraId="1E8E1AAD" w14:textId="77777777" w:rsidR="0003624D" w:rsidRPr="0003624D" w:rsidRDefault="0003624D" w:rsidP="0003624D">
      <w:pPr>
        <w:spacing w:after="0"/>
        <w:rPr>
          <w:sz w:val="20"/>
          <w:szCs w:val="20"/>
        </w:rPr>
      </w:pPr>
      <w:r w:rsidRPr="0003624D">
        <w:rPr>
          <w:sz w:val="20"/>
          <w:szCs w:val="20"/>
        </w:rPr>
        <w:tab/>
      </w:r>
      <w:r w:rsidRPr="0003624D">
        <w:rPr>
          <w:sz w:val="20"/>
          <w:szCs w:val="20"/>
        </w:rPr>
        <w:tab/>
        <w:t xml:space="preserve">P73(x,y) </w:t>
      </w:r>
      <w:r w:rsidRPr="0003624D">
        <w:rPr>
          <w:rFonts w:ascii="Cambria Math" w:hAnsi="Cambria Math" w:cs="Cambria Math"/>
          <w:sz w:val="20"/>
          <w:szCs w:val="20"/>
        </w:rPr>
        <w:t>⊃</w:t>
      </w:r>
      <w:r w:rsidRPr="0003624D">
        <w:rPr>
          <w:sz w:val="20"/>
          <w:szCs w:val="20"/>
        </w:rPr>
        <w:t xml:space="preserve"> E33(x)</w:t>
      </w:r>
    </w:p>
    <w:p w14:paraId="4CA20EE0" w14:textId="77777777" w:rsidR="0003624D" w:rsidRPr="0003624D" w:rsidRDefault="0003624D" w:rsidP="0003624D">
      <w:pPr>
        <w:spacing w:after="0"/>
        <w:rPr>
          <w:sz w:val="20"/>
          <w:szCs w:val="20"/>
        </w:rPr>
      </w:pPr>
      <w:r w:rsidRPr="0003624D">
        <w:rPr>
          <w:sz w:val="20"/>
          <w:szCs w:val="20"/>
        </w:rPr>
        <w:tab/>
      </w:r>
      <w:r w:rsidRPr="0003624D">
        <w:rPr>
          <w:sz w:val="20"/>
          <w:szCs w:val="20"/>
        </w:rPr>
        <w:tab/>
        <w:t xml:space="preserve">P73(x,y) </w:t>
      </w:r>
      <w:r w:rsidRPr="0003624D">
        <w:rPr>
          <w:rFonts w:ascii="Cambria Math" w:hAnsi="Cambria Math" w:cs="Cambria Math"/>
          <w:sz w:val="20"/>
          <w:szCs w:val="20"/>
        </w:rPr>
        <w:t>⊃</w:t>
      </w:r>
      <w:r w:rsidRPr="0003624D">
        <w:rPr>
          <w:sz w:val="20"/>
          <w:szCs w:val="20"/>
        </w:rPr>
        <w:t xml:space="preserve"> E33(y) </w:t>
      </w:r>
    </w:p>
    <w:p w14:paraId="0F75A5B0" w14:textId="002191C7" w:rsidR="00A92B05" w:rsidRPr="003873E4" w:rsidRDefault="0003624D" w:rsidP="0003624D">
      <w:pPr>
        <w:rPr>
          <w:sz w:val="20"/>
          <w:szCs w:val="20"/>
        </w:rPr>
      </w:pPr>
      <w:r w:rsidRPr="0003624D">
        <w:rPr>
          <w:sz w:val="20"/>
          <w:szCs w:val="20"/>
        </w:rPr>
        <w:tab/>
      </w:r>
      <w:r w:rsidRPr="0003624D">
        <w:rPr>
          <w:sz w:val="20"/>
          <w:szCs w:val="20"/>
        </w:rPr>
        <w:tab/>
        <w:t xml:space="preserve">P73(x,y) </w:t>
      </w:r>
      <w:r w:rsidRPr="0003624D">
        <w:rPr>
          <w:rFonts w:ascii="Cambria Math" w:hAnsi="Cambria Math" w:cs="Cambria Math"/>
          <w:sz w:val="20"/>
          <w:szCs w:val="20"/>
        </w:rPr>
        <w:t>⊃</w:t>
      </w:r>
      <w:r w:rsidRPr="0003624D">
        <w:rPr>
          <w:sz w:val="20"/>
          <w:szCs w:val="20"/>
        </w:rPr>
        <w:t xml:space="preserve"> P130(y,x)</w:t>
      </w:r>
    </w:p>
    <w:p w14:paraId="2F621D38" w14:textId="77777777" w:rsidR="00A92B05" w:rsidRDefault="00A92B05" w:rsidP="00A92B05">
      <w:pPr>
        <w:pStyle w:val="Heading6"/>
      </w:pPr>
      <w:r>
        <w:t>TO (new)</w:t>
      </w:r>
    </w:p>
    <w:p w14:paraId="38CAD60F" w14:textId="77777777" w:rsidR="0003624D" w:rsidRPr="0003624D" w:rsidRDefault="0003624D" w:rsidP="0003624D">
      <w:pPr>
        <w:spacing w:after="0"/>
        <w:rPr>
          <w:b/>
          <w:bCs/>
          <w:sz w:val="20"/>
          <w:szCs w:val="20"/>
        </w:rPr>
      </w:pPr>
      <w:r w:rsidRPr="0003624D">
        <w:rPr>
          <w:b/>
          <w:bCs/>
          <w:sz w:val="20"/>
          <w:szCs w:val="20"/>
        </w:rPr>
        <w:t>P73 has translation (is translation of)</w:t>
      </w:r>
    </w:p>
    <w:p w14:paraId="5882DB42" w14:textId="77777777" w:rsidR="0003624D" w:rsidRPr="0003624D" w:rsidRDefault="0003624D" w:rsidP="0003624D">
      <w:pPr>
        <w:spacing w:after="0"/>
        <w:rPr>
          <w:sz w:val="20"/>
          <w:szCs w:val="20"/>
        </w:rPr>
      </w:pPr>
      <w:r w:rsidRPr="0003624D">
        <w:rPr>
          <w:sz w:val="20"/>
          <w:szCs w:val="20"/>
        </w:rPr>
        <w:t>Domain:</w:t>
      </w:r>
      <w:r w:rsidRPr="0003624D">
        <w:rPr>
          <w:sz w:val="20"/>
          <w:szCs w:val="20"/>
        </w:rPr>
        <w:tab/>
      </w:r>
      <w:r w:rsidRPr="0003624D">
        <w:rPr>
          <w:sz w:val="20"/>
          <w:szCs w:val="20"/>
        </w:rPr>
        <w:tab/>
        <w:t>E33 Linguistic Object</w:t>
      </w:r>
    </w:p>
    <w:p w14:paraId="2F225CB4" w14:textId="77777777" w:rsidR="0003624D" w:rsidRPr="0003624D" w:rsidRDefault="0003624D" w:rsidP="0003624D">
      <w:pPr>
        <w:spacing w:after="0"/>
        <w:rPr>
          <w:sz w:val="20"/>
          <w:szCs w:val="20"/>
        </w:rPr>
      </w:pPr>
      <w:r w:rsidRPr="0003624D">
        <w:rPr>
          <w:sz w:val="20"/>
          <w:szCs w:val="20"/>
        </w:rPr>
        <w:t>Range:</w:t>
      </w:r>
      <w:r w:rsidRPr="0003624D">
        <w:rPr>
          <w:sz w:val="20"/>
          <w:szCs w:val="20"/>
        </w:rPr>
        <w:tab/>
      </w:r>
      <w:r w:rsidRPr="0003624D">
        <w:rPr>
          <w:sz w:val="20"/>
          <w:szCs w:val="20"/>
        </w:rPr>
        <w:tab/>
        <w:t>E33 Linguistic Object</w:t>
      </w:r>
    </w:p>
    <w:p w14:paraId="544B242E" w14:textId="77777777" w:rsidR="0003624D" w:rsidRPr="0003624D" w:rsidRDefault="0003624D" w:rsidP="0003624D">
      <w:pPr>
        <w:spacing w:after="0"/>
        <w:rPr>
          <w:sz w:val="20"/>
          <w:szCs w:val="20"/>
        </w:rPr>
      </w:pPr>
      <w:r w:rsidRPr="0003624D">
        <w:rPr>
          <w:sz w:val="20"/>
          <w:szCs w:val="20"/>
        </w:rPr>
        <w:t>Subproperty of:</w:t>
      </w:r>
      <w:r w:rsidRPr="0003624D">
        <w:rPr>
          <w:sz w:val="20"/>
          <w:szCs w:val="20"/>
        </w:rPr>
        <w:tab/>
        <w:t>E70 Thing. P130i features are also found on: E70 Thing</w:t>
      </w:r>
    </w:p>
    <w:p w14:paraId="61B7DACA" w14:textId="77777777" w:rsidR="0003624D" w:rsidRPr="0003624D" w:rsidRDefault="0003624D" w:rsidP="0003624D">
      <w:pPr>
        <w:rPr>
          <w:sz w:val="20"/>
          <w:szCs w:val="20"/>
        </w:rPr>
      </w:pPr>
      <w:r w:rsidRPr="0003624D">
        <w:rPr>
          <w:sz w:val="20"/>
          <w:szCs w:val="20"/>
        </w:rPr>
        <w:t>Quantification:</w:t>
      </w:r>
      <w:r w:rsidRPr="0003624D">
        <w:rPr>
          <w:sz w:val="20"/>
          <w:szCs w:val="20"/>
        </w:rPr>
        <w:tab/>
        <w:t>one to many (0,n:0,1)</w:t>
      </w:r>
    </w:p>
    <w:p w14:paraId="744F2644" w14:textId="60777AA7" w:rsidR="0003624D" w:rsidRPr="0003624D" w:rsidRDefault="0003624D" w:rsidP="0003624D">
      <w:pPr>
        <w:ind w:left="1440" w:hanging="1440"/>
        <w:rPr>
          <w:sz w:val="20"/>
          <w:szCs w:val="20"/>
        </w:rPr>
      </w:pPr>
      <w:r w:rsidRPr="0003624D">
        <w:rPr>
          <w:sz w:val="20"/>
          <w:szCs w:val="20"/>
        </w:rPr>
        <w:t>Scope note:</w:t>
      </w:r>
      <w:r w:rsidRPr="0003624D">
        <w:rPr>
          <w:sz w:val="20"/>
          <w:szCs w:val="20"/>
        </w:rPr>
        <w:tab/>
        <w:t xml:space="preserve">This property links an instance of a E33 Linguistic Objet (A) to another instance </w:t>
      </w:r>
      <w:r w:rsidR="002A43A2" w:rsidRPr="0003624D">
        <w:rPr>
          <w:sz w:val="20"/>
          <w:szCs w:val="20"/>
        </w:rPr>
        <w:t>o</w:t>
      </w:r>
      <w:r w:rsidR="002A43A2">
        <w:rPr>
          <w:sz w:val="20"/>
          <w:szCs w:val="20"/>
        </w:rPr>
        <w:t>f</w:t>
      </w:r>
      <w:r w:rsidR="002A43A2" w:rsidRPr="0003624D">
        <w:rPr>
          <w:sz w:val="20"/>
          <w:szCs w:val="20"/>
        </w:rPr>
        <w:t xml:space="preserve"> </w:t>
      </w:r>
      <w:r w:rsidRPr="0003624D">
        <w:rPr>
          <w:sz w:val="20"/>
          <w:szCs w:val="20"/>
        </w:rPr>
        <w:t>E33 Linguistic Object (B) which is the translation of A</w:t>
      </w:r>
      <w:r>
        <w:rPr>
          <w:sz w:val="20"/>
          <w:szCs w:val="20"/>
        </w:rPr>
        <w:t>.</w:t>
      </w:r>
    </w:p>
    <w:p w14:paraId="6D600A98" w14:textId="4CF1E546" w:rsidR="0003624D" w:rsidRDefault="0003624D" w:rsidP="0003624D">
      <w:pPr>
        <w:ind w:left="1440"/>
        <w:rPr>
          <w:szCs w:val="20"/>
        </w:rPr>
      </w:pPr>
      <w:r>
        <w:rPr>
          <w:szCs w:val="20"/>
        </w:rPr>
        <w:t>When an instance of E33 Linguistic Object is translated into a new language a new instance of E33 Linguistic Object is created, despite the translation being conceptually similar to the source object.</w:t>
      </w:r>
    </w:p>
    <w:p w14:paraId="18835C3D" w14:textId="77777777" w:rsidR="0003624D" w:rsidRDefault="0003624D" w:rsidP="0003624D">
      <w:pPr>
        <w:ind w:left="1440"/>
        <w:rPr>
          <w:szCs w:val="20"/>
        </w:rPr>
      </w:pPr>
      <w:r>
        <w:rPr>
          <w:szCs w:val="20"/>
        </w:rPr>
        <w:t>This property is transitive.</w:t>
      </w:r>
    </w:p>
    <w:p w14:paraId="065A7968" w14:textId="77777777" w:rsidR="0003624D" w:rsidRPr="0003624D" w:rsidRDefault="0003624D" w:rsidP="0003624D">
      <w:pPr>
        <w:spacing w:after="0"/>
        <w:rPr>
          <w:sz w:val="20"/>
          <w:szCs w:val="20"/>
        </w:rPr>
      </w:pPr>
      <w:r w:rsidRPr="0003624D">
        <w:rPr>
          <w:sz w:val="20"/>
          <w:szCs w:val="20"/>
        </w:rPr>
        <w:t>Examples:</w:t>
      </w:r>
      <w:r w:rsidRPr="0003624D">
        <w:rPr>
          <w:sz w:val="20"/>
          <w:szCs w:val="20"/>
        </w:rPr>
        <w:tab/>
      </w:r>
    </w:p>
    <w:p w14:paraId="57F03AF6" w14:textId="77777777" w:rsidR="0003624D" w:rsidRPr="0003624D" w:rsidRDefault="0003624D" w:rsidP="00D40732">
      <w:pPr>
        <w:pStyle w:val="ListParagraph"/>
        <w:numPr>
          <w:ilvl w:val="2"/>
          <w:numId w:val="27"/>
        </w:numPr>
        <w:ind w:left="1800"/>
        <w:rPr>
          <w:sz w:val="20"/>
          <w:szCs w:val="20"/>
        </w:rPr>
      </w:pPr>
      <w:r w:rsidRPr="0003624D">
        <w:rPr>
          <w:sz w:val="20"/>
          <w:szCs w:val="20"/>
        </w:rPr>
        <w:t xml:space="preserve">“Les Baigneurs” (E33) has translation “The Bathers” (E33) </w:t>
      </w:r>
    </w:p>
    <w:p w14:paraId="3612C157" w14:textId="77777777" w:rsidR="0003624D" w:rsidRPr="0003624D" w:rsidRDefault="0003624D" w:rsidP="0003624D">
      <w:pPr>
        <w:spacing w:after="0"/>
        <w:rPr>
          <w:sz w:val="20"/>
          <w:szCs w:val="20"/>
        </w:rPr>
      </w:pPr>
      <w:r w:rsidRPr="0003624D">
        <w:rPr>
          <w:sz w:val="20"/>
          <w:szCs w:val="20"/>
        </w:rPr>
        <w:t>In First Order Logic:</w:t>
      </w:r>
    </w:p>
    <w:p w14:paraId="088FF582" w14:textId="77777777" w:rsidR="0003624D" w:rsidRPr="0003624D" w:rsidRDefault="0003624D" w:rsidP="0003624D">
      <w:pPr>
        <w:spacing w:after="0"/>
        <w:rPr>
          <w:sz w:val="20"/>
          <w:szCs w:val="20"/>
        </w:rPr>
      </w:pPr>
      <w:r w:rsidRPr="0003624D">
        <w:rPr>
          <w:sz w:val="20"/>
          <w:szCs w:val="20"/>
        </w:rPr>
        <w:tab/>
      </w:r>
      <w:r w:rsidRPr="0003624D">
        <w:rPr>
          <w:sz w:val="20"/>
          <w:szCs w:val="20"/>
        </w:rPr>
        <w:tab/>
        <w:t xml:space="preserve">P73(x,y) </w:t>
      </w:r>
      <w:r w:rsidRPr="0003624D">
        <w:rPr>
          <w:rFonts w:ascii="Cambria Math" w:hAnsi="Cambria Math" w:cs="Cambria Math"/>
          <w:sz w:val="20"/>
          <w:szCs w:val="20"/>
        </w:rPr>
        <w:t>⊃</w:t>
      </w:r>
      <w:r w:rsidRPr="0003624D">
        <w:rPr>
          <w:sz w:val="20"/>
          <w:szCs w:val="20"/>
        </w:rPr>
        <w:t xml:space="preserve"> E33(x)</w:t>
      </w:r>
    </w:p>
    <w:p w14:paraId="15CA39F8" w14:textId="77777777" w:rsidR="0003624D" w:rsidRPr="0003624D" w:rsidRDefault="0003624D" w:rsidP="0003624D">
      <w:pPr>
        <w:spacing w:after="0"/>
        <w:rPr>
          <w:sz w:val="20"/>
          <w:szCs w:val="20"/>
        </w:rPr>
      </w:pPr>
      <w:r w:rsidRPr="0003624D">
        <w:rPr>
          <w:sz w:val="20"/>
          <w:szCs w:val="20"/>
        </w:rPr>
        <w:tab/>
      </w:r>
      <w:r w:rsidRPr="0003624D">
        <w:rPr>
          <w:sz w:val="20"/>
          <w:szCs w:val="20"/>
        </w:rPr>
        <w:tab/>
        <w:t xml:space="preserve">P73(x,y) </w:t>
      </w:r>
      <w:r w:rsidRPr="0003624D">
        <w:rPr>
          <w:rFonts w:ascii="Cambria Math" w:hAnsi="Cambria Math" w:cs="Cambria Math"/>
          <w:sz w:val="20"/>
          <w:szCs w:val="20"/>
        </w:rPr>
        <w:t>⊃</w:t>
      </w:r>
      <w:r w:rsidRPr="0003624D">
        <w:rPr>
          <w:sz w:val="20"/>
          <w:szCs w:val="20"/>
        </w:rPr>
        <w:t xml:space="preserve"> E33(y) </w:t>
      </w:r>
    </w:p>
    <w:p w14:paraId="6207A8DF" w14:textId="55C69039" w:rsidR="00A92B05" w:rsidRPr="0003624D" w:rsidRDefault="0003624D" w:rsidP="00A92B05">
      <w:pPr>
        <w:rPr>
          <w:sz w:val="20"/>
          <w:szCs w:val="20"/>
        </w:rPr>
      </w:pPr>
      <w:r w:rsidRPr="0003624D">
        <w:rPr>
          <w:sz w:val="20"/>
          <w:szCs w:val="20"/>
        </w:rPr>
        <w:tab/>
      </w:r>
      <w:r w:rsidRPr="0003624D">
        <w:rPr>
          <w:sz w:val="20"/>
          <w:szCs w:val="20"/>
        </w:rPr>
        <w:tab/>
        <w:t xml:space="preserve">P73(x,y) </w:t>
      </w:r>
      <w:r w:rsidRPr="0003624D">
        <w:rPr>
          <w:rFonts w:ascii="Cambria Math" w:hAnsi="Cambria Math" w:cs="Cambria Math"/>
          <w:sz w:val="20"/>
          <w:szCs w:val="20"/>
        </w:rPr>
        <w:t>⊃</w:t>
      </w:r>
      <w:r w:rsidRPr="0003624D">
        <w:rPr>
          <w:sz w:val="20"/>
          <w:szCs w:val="20"/>
        </w:rPr>
        <w:t xml:space="preserve"> P130(y,x)</w:t>
      </w:r>
    </w:p>
    <w:p w14:paraId="5AE66C0F" w14:textId="2B3CB874" w:rsidR="00A92B05" w:rsidRDefault="00C547EB" w:rsidP="00A92B05">
      <w:pPr>
        <w:pStyle w:val="Heading5"/>
      </w:pPr>
      <w:r w:rsidRPr="00C547EB">
        <w:t>P75 possesses</w:t>
      </w:r>
    </w:p>
    <w:p w14:paraId="54CC52F7" w14:textId="2DB5B80D" w:rsidR="00A92B05" w:rsidRDefault="00A92B05" w:rsidP="00A92B05">
      <w:r w:rsidRPr="003873E4">
        <w:rPr>
          <w:b/>
          <w:bCs/>
        </w:rPr>
        <w:t>DECISION</w:t>
      </w:r>
      <w:r>
        <w:t xml:space="preserve">: </w:t>
      </w:r>
      <w:r w:rsidR="00C547EB">
        <w:t xml:space="preserve">The sig reformulated the scope note according to CEO’s suggestions. </w:t>
      </w:r>
      <w:r>
        <w:t xml:space="preserve">The scope note for </w:t>
      </w:r>
      <w:r w:rsidR="00C547EB" w:rsidRPr="00C547EB">
        <w:t>P75 possesse</w:t>
      </w:r>
      <w:r w:rsidR="00C547EB">
        <w:t xml:space="preserve">d </w:t>
      </w:r>
      <w:r>
        <w:t>changed</w:t>
      </w:r>
    </w:p>
    <w:p w14:paraId="3D97AD90" w14:textId="537D0A9D" w:rsidR="00A92B05" w:rsidRDefault="00A92B05" w:rsidP="00A92B05">
      <w:pPr>
        <w:pStyle w:val="Heading6"/>
      </w:pPr>
      <w:r>
        <w:t>FROM (old)</w:t>
      </w:r>
      <w:r w:rsidR="00C547EB">
        <w:t xml:space="preserve"> </w:t>
      </w:r>
    </w:p>
    <w:p w14:paraId="3E6C43AC" w14:textId="77777777" w:rsidR="00C547EB" w:rsidRPr="00C547EB" w:rsidRDefault="00C547EB" w:rsidP="00C547EB">
      <w:pPr>
        <w:spacing w:after="0"/>
        <w:rPr>
          <w:b/>
          <w:bCs/>
          <w:sz w:val="20"/>
          <w:szCs w:val="20"/>
        </w:rPr>
      </w:pPr>
      <w:r w:rsidRPr="00C547EB">
        <w:rPr>
          <w:b/>
          <w:bCs/>
          <w:sz w:val="20"/>
          <w:szCs w:val="20"/>
        </w:rPr>
        <w:t>P75 possesses (is possessed by)</w:t>
      </w:r>
    </w:p>
    <w:p w14:paraId="5A6CE1BE" w14:textId="77777777" w:rsidR="00C547EB" w:rsidRPr="00C547EB" w:rsidRDefault="00C547EB" w:rsidP="00C547EB">
      <w:pPr>
        <w:spacing w:after="0"/>
        <w:rPr>
          <w:sz w:val="20"/>
          <w:szCs w:val="20"/>
        </w:rPr>
      </w:pPr>
      <w:r w:rsidRPr="00C547EB">
        <w:rPr>
          <w:sz w:val="20"/>
          <w:szCs w:val="20"/>
        </w:rPr>
        <w:t>Domain:</w:t>
      </w:r>
      <w:r w:rsidRPr="00C547EB">
        <w:rPr>
          <w:sz w:val="20"/>
          <w:szCs w:val="20"/>
        </w:rPr>
        <w:tab/>
      </w:r>
      <w:r w:rsidRPr="00C547EB">
        <w:rPr>
          <w:sz w:val="20"/>
          <w:szCs w:val="20"/>
        </w:rPr>
        <w:tab/>
        <w:t>E39 Actor</w:t>
      </w:r>
    </w:p>
    <w:p w14:paraId="1E1D2213" w14:textId="77777777" w:rsidR="00C547EB" w:rsidRPr="00C547EB" w:rsidRDefault="00C547EB" w:rsidP="00C547EB">
      <w:pPr>
        <w:spacing w:after="0"/>
        <w:rPr>
          <w:sz w:val="20"/>
          <w:szCs w:val="20"/>
        </w:rPr>
      </w:pPr>
      <w:r w:rsidRPr="00C547EB">
        <w:rPr>
          <w:sz w:val="20"/>
          <w:szCs w:val="20"/>
        </w:rPr>
        <w:t>Range:</w:t>
      </w:r>
      <w:r w:rsidRPr="00C547EB">
        <w:rPr>
          <w:sz w:val="20"/>
          <w:szCs w:val="20"/>
        </w:rPr>
        <w:tab/>
      </w:r>
      <w:r w:rsidRPr="00C547EB">
        <w:rPr>
          <w:sz w:val="20"/>
          <w:szCs w:val="20"/>
        </w:rPr>
        <w:tab/>
        <w:t>E30 Right</w:t>
      </w:r>
    </w:p>
    <w:p w14:paraId="5EB0E387" w14:textId="0F46E417" w:rsidR="00C547EB" w:rsidRPr="00C547EB" w:rsidRDefault="00C547EB" w:rsidP="00C547EB">
      <w:pPr>
        <w:rPr>
          <w:sz w:val="20"/>
          <w:szCs w:val="20"/>
        </w:rPr>
      </w:pPr>
      <w:r w:rsidRPr="00C547EB">
        <w:rPr>
          <w:sz w:val="20"/>
          <w:szCs w:val="20"/>
        </w:rPr>
        <w:t>Quantification:</w:t>
      </w:r>
      <w:r w:rsidRPr="00C547EB">
        <w:rPr>
          <w:sz w:val="20"/>
          <w:szCs w:val="20"/>
        </w:rPr>
        <w:tab/>
        <w:t>many to many (0,n:0,n)</w:t>
      </w:r>
    </w:p>
    <w:p w14:paraId="31BA5431" w14:textId="77777777" w:rsidR="00C547EB" w:rsidRPr="00C547EB" w:rsidRDefault="00C547EB" w:rsidP="00C547EB">
      <w:pPr>
        <w:rPr>
          <w:sz w:val="20"/>
          <w:szCs w:val="20"/>
        </w:rPr>
      </w:pPr>
      <w:r w:rsidRPr="00C547EB">
        <w:rPr>
          <w:sz w:val="20"/>
          <w:szCs w:val="20"/>
        </w:rPr>
        <w:t>Scope note:</w:t>
      </w:r>
      <w:r w:rsidRPr="00C547EB">
        <w:rPr>
          <w:sz w:val="20"/>
          <w:szCs w:val="20"/>
        </w:rPr>
        <w:tab/>
        <w:t>This property identifies former or current instances of E30 Rights held by an E39 Actor.</w:t>
      </w:r>
    </w:p>
    <w:p w14:paraId="543C9BCA" w14:textId="77777777" w:rsidR="00C547EB" w:rsidRPr="00C547EB" w:rsidRDefault="00C547EB" w:rsidP="00C547EB">
      <w:pPr>
        <w:spacing w:after="0"/>
        <w:rPr>
          <w:sz w:val="20"/>
          <w:szCs w:val="20"/>
        </w:rPr>
      </w:pPr>
      <w:r w:rsidRPr="00C547EB">
        <w:rPr>
          <w:sz w:val="20"/>
          <w:szCs w:val="20"/>
        </w:rPr>
        <w:t>Examples:</w:t>
      </w:r>
      <w:r w:rsidRPr="00C547EB">
        <w:rPr>
          <w:sz w:val="20"/>
          <w:szCs w:val="20"/>
        </w:rPr>
        <w:tab/>
      </w:r>
    </w:p>
    <w:p w14:paraId="343172DE" w14:textId="159A9B79" w:rsidR="00C547EB" w:rsidRPr="00C547EB" w:rsidRDefault="00C547EB" w:rsidP="00D40732">
      <w:pPr>
        <w:pStyle w:val="ListParagraph"/>
        <w:numPr>
          <w:ilvl w:val="2"/>
          <w:numId w:val="22"/>
        </w:numPr>
        <w:ind w:left="1800"/>
        <w:rPr>
          <w:sz w:val="20"/>
          <w:szCs w:val="20"/>
        </w:rPr>
      </w:pPr>
      <w:r w:rsidRPr="00C547EB">
        <w:rPr>
          <w:sz w:val="20"/>
          <w:szCs w:val="20"/>
        </w:rPr>
        <w:t>Michael Jackson (E21) possesses Intellectual property rights on the Beatles’ back catalogue (E30).</w:t>
      </w:r>
    </w:p>
    <w:p w14:paraId="5D98D1D9" w14:textId="77777777" w:rsidR="00C547EB" w:rsidRPr="00C547EB" w:rsidRDefault="00C547EB" w:rsidP="00C547EB">
      <w:pPr>
        <w:spacing w:after="0"/>
        <w:rPr>
          <w:sz w:val="20"/>
          <w:szCs w:val="20"/>
        </w:rPr>
      </w:pPr>
      <w:r w:rsidRPr="00C547EB">
        <w:rPr>
          <w:sz w:val="20"/>
          <w:szCs w:val="20"/>
        </w:rPr>
        <w:lastRenderedPageBreak/>
        <w:t>In First Order Logic:</w:t>
      </w:r>
    </w:p>
    <w:p w14:paraId="4AB75749" w14:textId="77777777" w:rsidR="00C547EB" w:rsidRPr="00C547EB" w:rsidRDefault="00C547EB" w:rsidP="00C547EB">
      <w:pPr>
        <w:spacing w:after="0"/>
        <w:rPr>
          <w:sz w:val="20"/>
          <w:szCs w:val="20"/>
        </w:rPr>
      </w:pPr>
      <w:r w:rsidRPr="00C547EB">
        <w:rPr>
          <w:sz w:val="20"/>
          <w:szCs w:val="20"/>
        </w:rPr>
        <w:tab/>
      </w:r>
      <w:r w:rsidRPr="00C547EB">
        <w:rPr>
          <w:sz w:val="20"/>
          <w:szCs w:val="20"/>
        </w:rPr>
        <w:tab/>
        <w:t xml:space="preserve">P75(x,y) </w:t>
      </w:r>
      <w:r w:rsidRPr="00C547EB">
        <w:rPr>
          <w:rFonts w:ascii="Cambria Math" w:hAnsi="Cambria Math" w:cs="Cambria Math"/>
          <w:sz w:val="20"/>
          <w:szCs w:val="20"/>
        </w:rPr>
        <w:t>⊃</w:t>
      </w:r>
      <w:r w:rsidRPr="00C547EB">
        <w:rPr>
          <w:sz w:val="20"/>
          <w:szCs w:val="20"/>
        </w:rPr>
        <w:t xml:space="preserve"> E39(x)</w:t>
      </w:r>
    </w:p>
    <w:p w14:paraId="7EEA535C" w14:textId="769C631C" w:rsidR="00A92B05" w:rsidRPr="003873E4" w:rsidRDefault="00C547EB" w:rsidP="00C547EB">
      <w:pPr>
        <w:rPr>
          <w:sz w:val="20"/>
          <w:szCs w:val="20"/>
        </w:rPr>
      </w:pPr>
      <w:r w:rsidRPr="00C547EB">
        <w:rPr>
          <w:sz w:val="20"/>
          <w:szCs w:val="20"/>
        </w:rPr>
        <w:tab/>
      </w:r>
      <w:r w:rsidRPr="00C547EB">
        <w:rPr>
          <w:sz w:val="20"/>
          <w:szCs w:val="20"/>
        </w:rPr>
        <w:tab/>
        <w:t xml:space="preserve">P75(x,y) </w:t>
      </w:r>
      <w:r w:rsidRPr="00C547EB">
        <w:rPr>
          <w:rFonts w:ascii="Cambria Math" w:hAnsi="Cambria Math" w:cs="Cambria Math"/>
          <w:sz w:val="20"/>
          <w:szCs w:val="20"/>
        </w:rPr>
        <w:t>⊃</w:t>
      </w:r>
      <w:r w:rsidRPr="00C547EB">
        <w:rPr>
          <w:sz w:val="20"/>
          <w:szCs w:val="20"/>
        </w:rPr>
        <w:t xml:space="preserve"> E30(y)</w:t>
      </w:r>
    </w:p>
    <w:p w14:paraId="7E8CFFC2" w14:textId="77777777" w:rsidR="00A92B05" w:rsidRDefault="00A92B05" w:rsidP="00A92B05">
      <w:pPr>
        <w:pStyle w:val="Heading6"/>
      </w:pPr>
      <w:r>
        <w:t>TO (new)</w:t>
      </w:r>
    </w:p>
    <w:p w14:paraId="2D7464EE" w14:textId="77777777" w:rsidR="00C547EB" w:rsidRPr="00C547EB" w:rsidRDefault="00C547EB" w:rsidP="00C547EB">
      <w:pPr>
        <w:spacing w:after="0"/>
        <w:rPr>
          <w:b/>
          <w:bCs/>
          <w:sz w:val="20"/>
          <w:szCs w:val="20"/>
        </w:rPr>
      </w:pPr>
      <w:r w:rsidRPr="00C547EB">
        <w:rPr>
          <w:b/>
          <w:bCs/>
          <w:sz w:val="20"/>
          <w:szCs w:val="20"/>
        </w:rPr>
        <w:t>P75 possesses (is possessed by)</w:t>
      </w:r>
    </w:p>
    <w:p w14:paraId="6550C531" w14:textId="77777777" w:rsidR="00C547EB" w:rsidRPr="00C547EB" w:rsidRDefault="00C547EB" w:rsidP="00C547EB">
      <w:pPr>
        <w:spacing w:after="0"/>
        <w:rPr>
          <w:sz w:val="20"/>
          <w:szCs w:val="20"/>
        </w:rPr>
      </w:pPr>
      <w:r w:rsidRPr="00C547EB">
        <w:rPr>
          <w:sz w:val="20"/>
          <w:szCs w:val="20"/>
        </w:rPr>
        <w:t>Domain:</w:t>
      </w:r>
      <w:r w:rsidRPr="00C547EB">
        <w:rPr>
          <w:sz w:val="20"/>
          <w:szCs w:val="20"/>
        </w:rPr>
        <w:tab/>
      </w:r>
      <w:r w:rsidRPr="00C547EB">
        <w:rPr>
          <w:sz w:val="20"/>
          <w:szCs w:val="20"/>
        </w:rPr>
        <w:tab/>
        <w:t>E39 Actor</w:t>
      </w:r>
    </w:p>
    <w:p w14:paraId="66A9D49F" w14:textId="77777777" w:rsidR="00C547EB" w:rsidRPr="00C547EB" w:rsidRDefault="00C547EB" w:rsidP="00C547EB">
      <w:pPr>
        <w:spacing w:after="0"/>
        <w:rPr>
          <w:sz w:val="20"/>
          <w:szCs w:val="20"/>
        </w:rPr>
      </w:pPr>
      <w:r w:rsidRPr="00C547EB">
        <w:rPr>
          <w:sz w:val="20"/>
          <w:szCs w:val="20"/>
        </w:rPr>
        <w:t>Range:</w:t>
      </w:r>
      <w:r w:rsidRPr="00C547EB">
        <w:rPr>
          <w:sz w:val="20"/>
          <w:szCs w:val="20"/>
        </w:rPr>
        <w:tab/>
      </w:r>
      <w:r w:rsidRPr="00C547EB">
        <w:rPr>
          <w:sz w:val="20"/>
          <w:szCs w:val="20"/>
        </w:rPr>
        <w:tab/>
        <w:t>E30 Right</w:t>
      </w:r>
    </w:p>
    <w:p w14:paraId="1C4EC037" w14:textId="77777777" w:rsidR="00C547EB" w:rsidRPr="00C547EB" w:rsidRDefault="00C547EB" w:rsidP="00C547EB">
      <w:pPr>
        <w:rPr>
          <w:sz w:val="20"/>
          <w:szCs w:val="20"/>
        </w:rPr>
      </w:pPr>
      <w:r w:rsidRPr="00C547EB">
        <w:rPr>
          <w:sz w:val="20"/>
          <w:szCs w:val="20"/>
        </w:rPr>
        <w:t>Quantification:</w:t>
      </w:r>
      <w:r w:rsidRPr="00C547EB">
        <w:rPr>
          <w:sz w:val="20"/>
          <w:szCs w:val="20"/>
        </w:rPr>
        <w:tab/>
        <w:t>many to many (0,n:0,n)</w:t>
      </w:r>
    </w:p>
    <w:p w14:paraId="1430B967" w14:textId="163D35EC" w:rsidR="00C547EB" w:rsidRPr="00C547EB" w:rsidRDefault="00C547EB" w:rsidP="00C547EB">
      <w:pPr>
        <w:ind w:left="1440" w:hanging="1440"/>
        <w:rPr>
          <w:sz w:val="20"/>
          <w:szCs w:val="20"/>
        </w:rPr>
      </w:pPr>
      <w:r w:rsidRPr="00C547EB">
        <w:rPr>
          <w:sz w:val="20"/>
          <w:szCs w:val="20"/>
        </w:rPr>
        <w:t>Scope note:</w:t>
      </w:r>
      <w:r w:rsidRPr="00C547EB">
        <w:rPr>
          <w:sz w:val="20"/>
          <w:szCs w:val="20"/>
        </w:rPr>
        <w:tab/>
      </w:r>
      <w:r>
        <w:rPr>
          <w:szCs w:val="20"/>
        </w:rPr>
        <w:t>This property associates an instance of E39 Actor to an instance of E30 Right over which the actor holds or has held a legal claim.</w:t>
      </w:r>
    </w:p>
    <w:p w14:paraId="2C455978" w14:textId="77777777" w:rsidR="00C547EB" w:rsidRPr="00C547EB" w:rsidRDefault="00C547EB" w:rsidP="00C547EB">
      <w:pPr>
        <w:spacing w:after="0"/>
        <w:rPr>
          <w:sz w:val="20"/>
          <w:szCs w:val="20"/>
        </w:rPr>
      </w:pPr>
      <w:r w:rsidRPr="00C547EB">
        <w:rPr>
          <w:sz w:val="20"/>
          <w:szCs w:val="20"/>
        </w:rPr>
        <w:t>Examples:</w:t>
      </w:r>
      <w:r w:rsidRPr="00C547EB">
        <w:rPr>
          <w:sz w:val="20"/>
          <w:szCs w:val="20"/>
        </w:rPr>
        <w:tab/>
      </w:r>
    </w:p>
    <w:p w14:paraId="7B861B25" w14:textId="77777777" w:rsidR="00C547EB" w:rsidRPr="00C547EB" w:rsidRDefault="00C547EB" w:rsidP="00D40732">
      <w:pPr>
        <w:pStyle w:val="ListParagraph"/>
        <w:numPr>
          <w:ilvl w:val="2"/>
          <w:numId w:val="22"/>
        </w:numPr>
        <w:ind w:left="1800"/>
        <w:rPr>
          <w:sz w:val="20"/>
          <w:szCs w:val="20"/>
        </w:rPr>
      </w:pPr>
      <w:r w:rsidRPr="00C547EB">
        <w:rPr>
          <w:sz w:val="20"/>
          <w:szCs w:val="20"/>
        </w:rPr>
        <w:t>Michael Jackson (E21) possesses Intellectual property rights on the Beatles’ back catalogue (E30).</w:t>
      </w:r>
    </w:p>
    <w:p w14:paraId="62CC5060" w14:textId="77777777" w:rsidR="00C547EB" w:rsidRPr="00C547EB" w:rsidRDefault="00C547EB" w:rsidP="00C547EB">
      <w:pPr>
        <w:spacing w:after="0"/>
        <w:rPr>
          <w:sz w:val="20"/>
          <w:szCs w:val="20"/>
        </w:rPr>
      </w:pPr>
      <w:r w:rsidRPr="00C547EB">
        <w:rPr>
          <w:sz w:val="20"/>
          <w:szCs w:val="20"/>
        </w:rPr>
        <w:t>In First Order Logic:</w:t>
      </w:r>
    </w:p>
    <w:p w14:paraId="53346F7B" w14:textId="77777777" w:rsidR="00C547EB" w:rsidRPr="00C547EB" w:rsidRDefault="00C547EB" w:rsidP="00C547EB">
      <w:pPr>
        <w:spacing w:after="0"/>
        <w:rPr>
          <w:sz w:val="20"/>
          <w:szCs w:val="20"/>
        </w:rPr>
      </w:pPr>
      <w:r w:rsidRPr="00C547EB">
        <w:rPr>
          <w:sz w:val="20"/>
          <w:szCs w:val="20"/>
        </w:rPr>
        <w:tab/>
      </w:r>
      <w:r w:rsidRPr="00C547EB">
        <w:rPr>
          <w:sz w:val="20"/>
          <w:szCs w:val="20"/>
        </w:rPr>
        <w:tab/>
        <w:t xml:space="preserve">P75(x,y) </w:t>
      </w:r>
      <w:r w:rsidRPr="00C547EB">
        <w:rPr>
          <w:rFonts w:ascii="Cambria Math" w:hAnsi="Cambria Math" w:cs="Cambria Math"/>
          <w:sz w:val="20"/>
          <w:szCs w:val="20"/>
        </w:rPr>
        <w:t>⊃</w:t>
      </w:r>
      <w:r w:rsidRPr="00C547EB">
        <w:rPr>
          <w:sz w:val="20"/>
          <w:szCs w:val="20"/>
        </w:rPr>
        <w:t xml:space="preserve"> E39(x)</w:t>
      </w:r>
    </w:p>
    <w:p w14:paraId="1DA59E26" w14:textId="77777777" w:rsidR="00C547EB" w:rsidRPr="003873E4" w:rsidRDefault="00C547EB" w:rsidP="00C547EB">
      <w:pPr>
        <w:rPr>
          <w:sz w:val="20"/>
          <w:szCs w:val="20"/>
        </w:rPr>
      </w:pPr>
      <w:r w:rsidRPr="00C547EB">
        <w:rPr>
          <w:sz w:val="20"/>
          <w:szCs w:val="20"/>
        </w:rPr>
        <w:tab/>
      </w:r>
      <w:r w:rsidRPr="00C547EB">
        <w:rPr>
          <w:sz w:val="20"/>
          <w:szCs w:val="20"/>
        </w:rPr>
        <w:tab/>
        <w:t xml:space="preserve">P75(x,y) </w:t>
      </w:r>
      <w:r w:rsidRPr="00C547EB">
        <w:rPr>
          <w:rFonts w:ascii="Cambria Math" w:hAnsi="Cambria Math" w:cs="Cambria Math"/>
          <w:sz w:val="20"/>
          <w:szCs w:val="20"/>
        </w:rPr>
        <w:t>⊃</w:t>
      </w:r>
      <w:r w:rsidRPr="00C547EB">
        <w:rPr>
          <w:sz w:val="20"/>
          <w:szCs w:val="20"/>
        </w:rPr>
        <w:t xml:space="preserve"> E30(y)</w:t>
      </w:r>
    </w:p>
    <w:p w14:paraId="023CA1C1" w14:textId="47D6F218" w:rsidR="00A92B05" w:rsidRPr="003873E4" w:rsidRDefault="00A92B05" w:rsidP="00A92B05"/>
    <w:p w14:paraId="6B16085B" w14:textId="0436C266" w:rsidR="00A92B05" w:rsidRDefault="00C547EB" w:rsidP="00A92B05">
      <w:pPr>
        <w:pStyle w:val="Heading5"/>
      </w:pPr>
      <w:r w:rsidRPr="00C547EB">
        <w:t>P76 has contact point</w:t>
      </w:r>
    </w:p>
    <w:p w14:paraId="474B8173" w14:textId="27309DAC" w:rsidR="00A92B05" w:rsidRDefault="00A92B05" w:rsidP="00A92B05">
      <w:r w:rsidRPr="003873E4">
        <w:rPr>
          <w:b/>
          <w:bCs/>
        </w:rPr>
        <w:t>DECISION</w:t>
      </w:r>
      <w:r>
        <w:t xml:space="preserve">: </w:t>
      </w:r>
      <w:r w:rsidR="00C547EB">
        <w:t>The sig reformulated the scope note according to CEO’s suggestions.</w:t>
      </w:r>
      <w:r>
        <w:t xml:space="preserve"> The scope note for </w:t>
      </w:r>
      <w:r w:rsidR="00C547EB" w:rsidRPr="00C547EB">
        <w:t>P76 has contact point</w:t>
      </w:r>
      <w:r w:rsidR="00C547EB">
        <w:t xml:space="preserve"> </w:t>
      </w:r>
      <w:r>
        <w:t>changed</w:t>
      </w:r>
    </w:p>
    <w:p w14:paraId="36B1E308" w14:textId="77777777" w:rsidR="00A92B05" w:rsidRDefault="00A92B05" w:rsidP="00A92B05">
      <w:pPr>
        <w:pStyle w:val="Heading6"/>
      </w:pPr>
      <w:r>
        <w:t>FROM (old)</w:t>
      </w:r>
    </w:p>
    <w:p w14:paraId="4920F99C" w14:textId="77777777" w:rsidR="00C547EB" w:rsidRPr="00C547EB" w:rsidRDefault="00C547EB" w:rsidP="00C547EB">
      <w:pPr>
        <w:spacing w:after="0"/>
        <w:rPr>
          <w:b/>
          <w:bCs/>
          <w:sz w:val="20"/>
          <w:szCs w:val="20"/>
        </w:rPr>
      </w:pPr>
      <w:bookmarkStart w:id="87" w:name="_Hlk35436597"/>
      <w:r w:rsidRPr="00C547EB">
        <w:rPr>
          <w:b/>
          <w:bCs/>
          <w:sz w:val="20"/>
          <w:szCs w:val="20"/>
        </w:rPr>
        <w:t>P76 has contact point (provides access to)</w:t>
      </w:r>
    </w:p>
    <w:p w14:paraId="6047F5A6" w14:textId="77777777" w:rsidR="00C547EB" w:rsidRPr="00C547EB" w:rsidRDefault="00C547EB" w:rsidP="00C547EB">
      <w:pPr>
        <w:spacing w:after="0"/>
        <w:rPr>
          <w:sz w:val="20"/>
          <w:szCs w:val="20"/>
        </w:rPr>
      </w:pPr>
      <w:r w:rsidRPr="00C547EB">
        <w:rPr>
          <w:sz w:val="20"/>
          <w:szCs w:val="20"/>
        </w:rPr>
        <w:t>Domain:</w:t>
      </w:r>
      <w:r w:rsidRPr="00C547EB">
        <w:rPr>
          <w:sz w:val="20"/>
          <w:szCs w:val="20"/>
        </w:rPr>
        <w:tab/>
      </w:r>
      <w:r w:rsidRPr="00C547EB">
        <w:rPr>
          <w:sz w:val="20"/>
          <w:szCs w:val="20"/>
        </w:rPr>
        <w:tab/>
        <w:t>E39 Actor</w:t>
      </w:r>
    </w:p>
    <w:p w14:paraId="43A7D8BE" w14:textId="77777777" w:rsidR="00C547EB" w:rsidRPr="00C547EB" w:rsidRDefault="00C547EB" w:rsidP="00C547EB">
      <w:pPr>
        <w:spacing w:after="0"/>
        <w:rPr>
          <w:sz w:val="20"/>
          <w:szCs w:val="20"/>
        </w:rPr>
      </w:pPr>
      <w:r w:rsidRPr="00C547EB">
        <w:rPr>
          <w:sz w:val="20"/>
          <w:szCs w:val="20"/>
        </w:rPr>
        <w:t>Range:</w:t>
      </w:r>
      <w:r w:rsidRPr="00C547EB">
        <w:rPr>
          <w:sz w:val="20"/>
          <w:szCs w:val="20"/>
        </w:rPr>
        <w:tab/>
      </w:r>
      <w:r w:rsidRPr="00C547EB">
        <w:rPr>
          <w:sz w:val="20"/>
          <w:szCs w:val="20"/>
        </w:rPr>
        <w:tab/>
        <w:t>E41 Appellation</w:t>
      </w:r>
    </w:p>
    <w:p w14:paraId="1932B908" w14:textId="29B55099" w:rsidR="00C547EB" w:rsidRPr="00C547EB" w:rsidRDefault="00C547EB" w:rsidP="00C547EB">
      <w:pPr>
        <w:rPr>
          <w:sz w:val="20"/>
          <w:szCs w:val="20"/>
        </w:rPr>
      </w:pPr>
      <w:r w:rsidRPr="00C547EB">
        <w:rPr>
          <w:sz w:val="20"/>
          <w:szCs w:val="20"/>
        </w:rPr>
        <w:t>Quantification:</w:t>
      </w:r>
      <w:r w:rsidRPr="00C547EB">
        <w:rPr>
          <w:sz w:val="20"/>
          <w:szCs w:val="20"/>
        </w:rPr>
        <w:tab/>
        <w:t>many to many (0,n:0,n)</w:t>
      </w:r>
    </w:p>
    <w:p w14:paraId="44E78B6A" w14:textId="0DA58EDD" w:rsidR="00C547EB" w:rsidRPr="00C547EB" w:rsidRDefault="00C547EB" w:rsidP="00C547EB">
      <w:pPr>
        <w:ind w:left="1440" w:hanging="1440"/>
        <w:rPr>
          <w:sz w:val="20"/>
          <w:szCs w:val="20"/>
        </w:rPr>
      </w:pPr>
      <w:r w:rsidRPr="00C547EB">
        <w:rPr>
          <w:sz w:val="20"/>
          <w:szCs w:val="20"/>
        </w:rPr>
        <w:t>Scope note:</w:t>
      </w:r>
      <w:r w:rsidRPr="00C547EB">
        <w:rPr>
          <w:sz w:val="20"/>
          <w:szCs w:val="20"/>
        </w:rPr>
        <w:tab/>
        <w:t>This property identifies an instance of E51 Contact Point of any type that provides access to an instance of E39 Actor by any communication method, such as e-mail or fax.</w:t>
      </w:r>
    </w:p>
    <w:p w14:paraId="01DC49AA" w14:textId="77777777" w:rsidR="00C547EB" w:rsidRPr="00C547EB" w:rsidRDefault="00C547EB" w:rsidP="00C547EB">
      <w:pPr>
        <w:spacing w:after="0"/>
        <w:rPr>
          <w:sz w:val="20"/>
          <w:szCs w:val="20"/>
        </w:rPr>
      </w:pPr>
      <w:r w:rsidRPr="00C547EB">
        <w:rPr>
          <w:sz w:val="20"/>
          <w:szCs w:val="20"/>
        </w:rPr>
        <w:t>Examples:</w:t>
      </w:r>
      <w:r w:rsidRPr="00C547EB">
        <w:rPr>
          <w:sz w:val="20"/>
          <w:szCs w:val="20"/>
        </w:rPr>
        <w:tab/>
      </w:r>
    </w:p>
    <w:p w14:paraId="7B029E4D" w14:textId="0F1DA162" w:rsidR="00C547EB" w:rsidRPr="00C547EB" w:rsidRDefault="00C547EB" w:rsidP="00D40732">
      <w:pPr>
        <w:pStyle w:val="ListParagraph"/>
        <w:numPr>
          <w:ilvl w:val="2"/>
          <w:numId w:val="22"/>
        </w:numPr>
        <w:ind w:left="1800"/>
        <w:rPr>
          <w:sz w:val="20"/>
          <w:szCs w:val="20"/>
        </w:rPr>
      </w:pPr>
      <w:r w:rsidRPr="00C547EB">
        <w:rPr>
          <w:sz w:val="20"/>
          <w:szCs w:val="20"/>
        </w:rPr>
        <w:t>RLG (E40) has contact point “bl.ric@rlg.org” (E41)</w:t>
      </w:r>
    </w:p>
    <w:p w14:paraId="7A22DA24" w14:textId="77777777" w:rsidR="00C547EB" w:rsidRPr="00C547EB" w:rsidRDefault="00C547EB" w:rsidP="00C547EB">
      <w:pPr>
        <w:spacing w:after="0"/>
        <w:rPr>
          <w:sz w:val="20"/>
          <w:szCs w:val="20"/>
        </w:rPr>
      </w:pPr>
      <w:r w:rsidRPr="00C547EB">
        <w:rPr>
          <w:sz w:val="20"/>
          <w:szCs w:val="20"/>
        </w:rPr>
        <w:t>In First Order Logic:</w:t>
      </w:r>
    </w:p>
    <w:p w14:paraId="26179901" w14:textId="77777777" w:rsidR="00C547EB" w:rsidRPr="00C547EB" w:rsidRDefault="00C547EB" w:rsidP="00C547EB">
      <w:pPr>
        <w:spacing w:after="0"/>
        <w:rPr>
          <w:sz w:val="20"/>
          <w:szCs w:val="20"/>
        </w:rPr>
      </w:pPr>
      <w:r w:rsidRPr="00C547EB">
        <w:rPr>
          <w:sz w:val="20"/>
          <w:szCs w:val="20"/>
        </w:rPr>
        <w:tab/>
      </w:r>
      <w:r w:rsidRPr="00C547EB">
        <w:rPr>
          <w:sz w:val="20"/>
          <w:szCs w:val="20"/>
        </w:rPr>
        <w:tab/>
        <w:t xml:space="preserve">P76(x,y) </w:t>
      </w:r>
      <w:r w:rsidRPr="00C547EB">
        <w:rPr>
          <w:rFonts w:ascii="Cambria Math" w:hAnsi="Cambria Math" w:cs="Cambria Math"/>
          <w:sz w:val="20"/>
          <w:szCs w:val="20"/>
        </w:rPr>
        <w:t>⊃</w:t>
      </w:r>
      <w:r w:rsidRPr="00C547EB">
        <w:rPr>
          <w:sz w:val="20"/>
          <w:szCs w:val="20"/>
        </w:rPr>
        <w:t xml:space="preserve"> E39(x)</w:t>
      </w:r>
    </w:p>
    <w:p w14:paraId="615F83F8" w14:textId="72559400" w:rsidR="00A92B05" w:rsidRPr="003873E4" w:rsidRDefault="00C547EB" w:rsidP="00C547EB">
      <w:pPr>
        <w:rPr>
          <w:sz w:val="20"/>
          <w:szCs w:val="20"/>
        </w:rPr>
      </w:pPr>
      <w:r w:rsidRPr="00C547EB">
        <w:rPr>
          <w:sz w:val="20"/>
          <w:szCs w:val="20"/>
        </w:rPr>
        <w:tab/>
      </w:r>
      <w:r w:rsidRPr="00C547EB">
        <w:rPr>
          <w:sz w:val="20"/>
          <w:szCs w:val="20"/>
        </w:rPr>
        <w:tab/>
        <w:t xml:space="preserve">P76(x,y) </w:t>
      </w:r>
      <w:r w:rsidRPr="00C547EB">
        <w:rPr>
          <w:rFonts w:ascii="Cambria Math" w:hAnsi="Cambria Math" w:cs="Cambria Math"/>
          <w:sz w:val="20"/>
          <w:szCs w:val="20"/>
        </w:rPr>
        <w:t>⊃</w:t>
      </w:r>
      <w:r w:rsidRPr="00C547EB">
        <w:rPr>
          <w:sz w:val="20"/>
          <w:szCs w:val="20"/>
        </w:rPr>
        <w:t xml:space="preserve"> E41(y)</w:t>
      </w:r>
    </w:p>
    <w:bookmarkEnd w:id="87"/>
    <w:p w14:paraId="2856A7AC" w14:textId="77777777" w:rsidR="00A92B05" w:rsidRDefault="00A92B05" w:rsidP="00A92B05">
      <w:pPr>
        <w:pStyle w:val="Heading6"/>
      </w:pPr>
      <w:r>
        <w:t>TO (new)</w:t>
      </w:r>
    </w:p>
    <w:p w14:paraId="7F2181BA" w14:textId="77777777" w:rsidR="00C547EB" w:rsidRPr="00C547EB" w:rsidRDefault="00C547EB" w:rsidP="00C547EB">
      <w:pPr>
        <w:spacing w:after="0"/>
        <w:rPr>
          <w:b/>
          <w:bCs/>
          <w:sz w:val="20"/>
          <w:szCs w:val="20"/>
        </w:rPr>
      </w:pPr>
      <w:r w:rsidRPr="00C547EB">
        <w:rPr>
          <w:b/>
          <w:bCs/>
          <w:sz w:val="20"/>
          <w:szCs w:val="20"/>
        </w:rPr>
        <w:t>P76 has contact point (provides access to)</w:t>
      </w:r>
    </w:p>
    <w:p w14:paraId="437AC670" w14:textId="77777777" w:rsidR="00C547EB" w:rsidRPr="00C547EB" w:rsidRDefault="00C547EB" w:rsidP="00C547EB">
      <w:pPr>
        <w:spacing w:after="0"/>
        <w:rPr>
          <w:sz w:val="20"/>
          <w:szCs w:val="20"/>
        </w:rPr>
      </w:pPr>
      <w:r w:rsidRPr="00C547EB">
        <w:rPr>
          <w:sz w:val="20"/>
          <w:szCs w:val="20"/>
        </w:rPr>
        <w:t>Domain:</w:t>
      </w:r>
      <w:r w:rsidRPr="00C547EB">
        <w:rPr>
          <w:sz w:val="20"/>
          <w:szCs w:val="20"/>
        </w:rPr>
        <w:tab/>
      </w:r>
      <w:r w:rsidRPr="00C547EB">
        <w:rPr>
          <w:sz w:val="20"/>
          <w:szCs w:val="20"/>
        </w:rPr>
        <w:tab/>
        <w:t>E39 Actor</w:t>
      </w:r>
    </w:p>
    <w:p w14:paraId="581B98EB" w14:textId="77777777" w:rsidR="00C547EB" w:rsidRPr="00C547EB" w:rsidRDefault="00C547EB" w:rsidP="00C547EB">
      <w:pPr>
        <w:spacing w:after="0"/>
        <w:rPr>
          <w:sz w:val="20"/>
          <w:szCs w:val="20"/>
        </w:rPr>
      </w:pPr>
      <w:r w:rsidRPr="00C547EB">
        <w:rPr>
          <w:sz w:val="20"/>
          <w:szCs w:val="20"/>
        </w:rPr>
        <w:t>Range:</w:t>
      </w:r>
      <w:r w:rsidRPr="00C547EB">
        <w:rPr>
          <w:sz w:val="20"/>
          <w:szCs w:val="20"/>
        </w:rPr>
        <w:tab/>
      </w:r>
      <w:r w:rsidRPr="00C547EB">
        <w:rPr>
          <w:sz w:val="20"/>
          <w:szCs w:val="20"/>
        </w:rPr>
        <w:tab/>
        <w:t>E41 Appellation</w:t>
      </w:r>
    </w:p>
    <w:p w14:paraId="35C64E3B" w14:textId="77777777" w:rsidR="00C547EB" w:rsidRPr="00C547EB" w:rsidRDefault="00C547EB" w:rsidP="00C547EB">
      <w:pPr>
        <w:rPr>
          <w:sz w:val="20"/>
          <w:szCs w:val="20"/>
        </w:rPr>
      </w:pPr>
      <w:r w:rsidRPr="00C547EB">
        <w:rPr>
          <w:sz w:val="20"/>
          <w:szCs w:val="20"/>
        </w:rPr>
        <w:t>Quantification:</w:t>
      </w:r>
      <w:r w:rsidRPr="00C547EB">
        <w:rPr>
          <w:sz w:val="20"/>
          <w:szCs w:val="20"/>
        </w:rPr>
        <w:tab/>
        <w:t>many to many (0,n:0,n)</w:t>
      </w:r>
    </w:p>
    <w:p w14:paraId="13B405A1" w14:textId="04EDD39D" w:rsidR="00C547EB" w:rsidRPr="00C547EB" w:rsidRDefault="00C547EB" w:rsidP="00C547EB">
      <w:pPr>
        <w:ind w:left="1440" w:hanging="1440"/>
        <w:rPr>
          <w:sz w:val="20"/>
          <w:szCs w:val="20"/>
        </w:rPr>
      </w:pPr>
      <w:r w:rsidRPr="00C547EB">
        <w:rPr>
          <w:sz w:val="20"/>
          <w:szCs w:val="20"/>
        </w:rPr>
        <w:t>Scope note:</w:t>
      </w:r>
      <w:r w:rsidRPr="00C547EB">
        <w:rPr>
          <w:sz w:val="20"/>
          <w:szCs w:val="20"/>
        </w:rPr>
        <w:tab/>
        <w:t>This property associates an instance of E39 Actor to an instance of E41 Appellation</w:t>
      </w:r>
      <w:r>
        <w:rPr>
          <w:sz w:val="20"/>
          <w:szCs w:val="20"/>
        </w:rPr>
        <w:t>,</w:t>
      </w:r>
      <w:r w:rsidRPr="00C547EB">
        <w:rPr>
          <w:sz w:val="20"/>
          <w:szCs w:val="20"/>
        </w:rPr>
        <w:t xml:space="preserve"> which a communication service uses to direct communications to this actor</w:t>
      </w:r>
      <w:r>
        <w:rPr>
          <w:sz w:val="20"/>
          <w:szCs w:val="20"/>
        </w:rPr>
        <w:t>,</w:t>
      </w:r>
      <w:r w:rsidRPr="00C547EB">
        <w:rPr>
          <w:sz w:val="20"/>
          <w:szCs w:val="20"/>
        </w:rPr>
        <w:t xml:space="preserve"> such as e-mail address, fax number or postal address.</w:t>
      </w:r>
    </w:p>
    <w:p w14:paraId="7C489CF1" w14:textId="77777777" w:rsidR="00C547EB" w:rsidRPr="00C547EB" w:rsidRDefault="00C547EB" w:rsidP="00C547EB">
      <w:pPr>
        <w:spacing w:after="0"/>
        <w:rPr>
          <w:sz w:val="20"/>
          <w:szCs w:val="20"/>
        </w:rPr>
      </w:pPr>
      <w:r w:rsidRPr="00C547EB">
        <w:rPr>
          <w:sz w:val="20"/>
          <w:szCs w:val="20"/>
        </w:rPr>
        <w:t>Examples:</w:t>
      </w:r>
      <w:r w:rsidRPr="00C547EB">
        <w:rPr>
          <w:sz w:val="20"/>
          <w:szCs w:val="20"/>
        </w:rPr>
        <w:tab/>
      </w:r>
    </w:p>
    <w:p w14:paraId="08B9D73E" w14:textId="77777777" w:rsidR="00C547EB" w:rsidRPr="00C547EB" w:rsidRDefault="00C547EB" w:rsidP="00D40732">
      <w:pPr>
        <w:numPr>
          <w:ilvl w:val="2"/>
          <w:numId w:val="22"/>
        </w:numPr>
        <w:spacing w:after="0" w:line="240" w:lineRule="auto"/>
        <w:ind w:left="1800"/>
        <w:contextualSpacing/>
        <w:rPr>
          <w:rFonts w:eastAsiaTheme="minorEastAsia"/>
          <w:sz w:val="20"/>
          <w:szCs w:val="20"/>
          <w:lang w:val="it-IT" w:eastAsia="it-IT"/>
        </w:rPr>
      </w:pPr>
      <w:r w:rsidRPr="00C547EB">
        <w:rPr>
          <w:rFonts w:eastAsiaTheme="minorEastAsia"/>
          <w:sz w:val="20"/>
          <w:szCs w:val="20"/>
          <w:lang w:val="it-IT" w:eastAsia="it-IT"/>
        </w:rPr>
        <w:t>RLG (E40) has contact point “bl.ric@rlg.org” (E41)</w:t>
      </w:r>
    </w:p>
    <w:p w14:paraId="5C832B94" w14:textId="77777777" w:rsidR="00C547EB" w:rsidRPr="00C547EB" w:rsidRDefault="00C547EB" w:rsidP="00C547EB">
      <w:pPr>
        <w:spacing w:after="0"/>
        <w:rPr>
          <w:sz w:val="20"/>
          <w:szCs w:val="20"/>
        </w:rPr>
      </w:pPr>
      <w:r w:rsidRPr="00C547EB">
        <w:rPr>
          <w:sz w:val="20"/>
          <w:szCs w:val="20"/>
        </w:rPr>
        <w:t>In First Order Logic:</w:t>
      </w:r>
    </w:p>
    <w:p w14:paraId="2F2BC69A" w14:textId="77777777" w:rsidR="00C547EB" w:rsidRPr="00C547EB" w:rsidRDefault="00C547EB" w:rsidP="00C547EB">
      <w:pPr>
        <w:spacing w:after="0"/>
        <w:rPr>
          <w:sz w:val="20"/>
          <w:szCs w:val="20"/>
        </w:rPr>
      </w:pPr>
      <w:r w:rsidRPr="00C547EB">
        <w:rPr>
          <w:sz w:val="20"/>
          <w:szCs w:val="20"/>
        </w:rPr>
        <w:tab/>
      </w:r>
      <w:r w:rsidRPr="00C547EB">
        <w:rPr>
          <w:sz w:val="20"/>
          <w:szCs w:val="20"/>
        </w:rPr>
        <w:tab/>
        <w:t xml:space="preserve">P76(x,y) </w:t>
      </w:r>
      <w:r w:rsidRPr="00C547EB">
        <w:rPr>
          <w:rFonts w:ascii="Cambria Math" w:hAnsi="Cambria Math" w:cs="Cambria Math"/>
          <w:sz w:val="20"/>
          <w:szCs w:val="20"/>
        </w:rPr>
        <w:t>⊃</w:t>
      </w:r>
      <w:r w:rsidRPr="00C547EB">
        <w:rPr>
          <w:sz w:val="20"/>
          <w:szCs w:val="20"/>
        </w:rPr>
        <w:t xml:space="preserve"> E39(x)</w:t>
      </w:r>
    </w:p>
    <w:p w14:paraId="3D6EC2C2" w14:textId="77777777" w:rsidR="00C547EB" w:rsidRPr="00C547EB" w:rsidRDefault="00C547EB" w:rsidP="00C547EB">
      <w:pPr>
        <w:rPr>
          <w:sz w:val="20"/>
          <w:szCs w:val="20"/>
        </w:rPr>
      </w:pPr>
      <w:r w:rsidRPr="00C547EB">
        <w:rPr>
          <w:sz w:val="20"/>
          <w:szCs w:val="20"/>
        </w:rPr>
        <w:tab/>
      </w:r>
      <w:r w:rsidRPr="00C547EB">
        <w:rPr>
          <w:sz w:val="20"/>
          <w:szCs w:val="20"/>
        </w:rPr>
        <w:tab/>
        <w:t xml:space="preserve">P76(x,y) </w:t>
      </w:r>
      <w:r w:rsidRPr="00C547EB">
        <w:rPr>
          <w:rFonts w:ascii="Cambria Math" w:hAnsi="Cambria Math" w:cs="Cambria Math"/>
          <w:sz w:val="20"/>
          <w:szCs w:val="20"/>
        </w:rPr>
        <w:t>⊃</w:t>
      </w:r>
      <w:r w:rsidRPr="00C547EB">
        <w:rPr>
          <w:sz w:val="20"/>
          <w:szCs w:val="20"/>
        </w:rPr>
        <w:t xml:space="preserve"> E41(y)</w:t>
      </w:r>
    </w:p>
    <w:p w14:paraId="349E242C" w14:textId="77777777" w:rsidR="00277C06" w:rsidRPr="00C55B56" w:rsidRDefault="00277C06" w:rsidP="00C55B56">
      <w:pPr>
        <w:pStyle w:val="Heading5"/>
      </w:pPr>
      <w:bookmarkStart w:id="88" w:name="_Toc25403093"/>
      <w:bookmarkStart w:id="89" w:name="_Toc40519481"/>
      <w:bookmarkStart w:id="90" w:name="_Toc40584472"/>
      <w:bookmarkStart w:id="91" w:name="_Toc40597484"/>
      <w:bookmarkStart w:id="92" w:name="_Toc32778435"/>
      <w:r w:rsidRPr="00277C06">
        <w:lastRenderedPageBreak/>
        <w:t>P86 falls within (contains)</w:t>
      </w:r>
      <w:bookmarkEnd w:id="88"/>
      <w:bookmarkEnd w:id="89"/>
      <w:bookmarkEnd w:id="90"/>
      <w:bookmarkEnd w:id="91"/>
      <w:bookmarkEnd w:id="92"/>
    </w:p>
    <w:p w14:paraId="069D995D" w14:textId="389A5655" w:rsidR="00277C06" w:rsidRDefault="00277C06" w:rsidP="00277C06">
      <w:r w:rsidRPr="003873E4">
        <w:rPr>
          <w:b/>
          <w:bCs/>
        </w:rPr>
        <w:t>DECISION</w:t>
      </w:r>
      <w:r>
        <w:t>: The sig edited the scope note according to CEO’s suggestions. The scope note for P86 has formed changed</w:t>
      </w:r>
    </w:p>
    <w:p w14:paraId="13EEDFBC" w14:textId="0ABF73CD" w:rsidR="00277C06" w:rsidRDefault="00277C06" w:rsidP="00277C06">
      <w:r>
        <w:t>FROM (old)</w:t>
      </w:r>
    </w:p>
    <w:p w14:paraId="066787CB" w14:textId="77777777" w:rsidR="00277C06" w:rsidRPr="0057462B" w:rsidRDefault="00277C06" w:rsidP="00277C06">
      <w:r w:rsidRPr="0057462B">
        <w:t>Domain:</w:t>
      </w:r>
      <w:r w:rsidRPr="0057462B">
        <w:tab/>
      </w:r>
      <w:r w:rsidRPr="0057462B">
        <w:tab/>
      </w:r>
      <w:hyperlink w:anchor="_E52_Time-Span" w:history="1">
        <w:r w:rsidRPr="0057462B">
          <w:rPr>
            <w:rStyle w:val="Hyperlink"/>
          </w:rPr>
          <w:t>E52</w:t>
        </w:r>
      </w:hyperlink>
      <w:r w:rsidRPr="0057462B">
        <w:t xml:space="preserve"> Time-Span</w:t>
      </w:r>
    </w:p>
    <w:p w14:paraId="4CD13D8E" w14:textId="77777777" w:rsidR="00277C06" w:rsidRPr="0057462B" w:rsidRDefault="00277C06" w:rsidP="00277C0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12333D04" w14:textId="77777777" w:rsidR="00277C06" w:rsidRPr="0057462B" w:rsidRDefault="00277C06" w:rsidP="00277C0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B236B08" w14:textId="77777777" w:rsidR="00277C06" w:rsidRPr="0057462B" w:rsidRDefault="00277C06" w:rsidP="00277C0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38CF55A3" w14:textId="77777777" w:rsidR="00277C06" w:rsidRDefault="00277C06" w:rsidP="00277C06">
      <w:pPr>
        <w:ind w:left="1440"/>
        <w:rPr>
          <w:color w:val="000000"/>
          <w:szCs w:val="20"/>
        </w:rPr>
      </w:pPr>
      <w:r w:rsidRPr="0057462B">
        <w:rPr>
          <w:color w:val="000000"/>
          <w:szCs w:val="20"/>
        </w:rPr>
        <w:t>This property supports the notion that a Time-Span’s temporal extent falls within the temporal extent of another Time-Span. It addresses temporal containment only, and no contextual link between the two instances of Time-Span is implied.</w:t>
      </w:r>
    </w:p>
    <w:p w14:paraId="05151FAA" w14:textId="77777777" w:rsidR="00277C06" w:rsidRPr="0057462B" w:rsidRDefault="00277C06" w:rsidP="00277C06">
      <w:pPr>
        <w:ind w:left="1418"/>
        <w:rPr>
          <w:szCs w:val="20"/>
        </w:rPr>
      </w:pPr>
      <w:r>
        <w:rPr>
          <w:szCs w:val="20"/>
        </w:rPr>
        <w:t>This property is transitive.</w:t>
      </w:r>
    </w:p>
    <w:p w14:paraId="5BA7021C" w14:textId="77777777" w:rsidR="00277C06" w:rsidRPr="0057462B" w:rsidRDefault="00277C06" w:rsidP="00277C06">
      <w:pPr>
        <w:ind w:left="1440" w:hanging="1440"/>
        <w:rPr>
          <w:szCs w:val="20"/>
        </w:rPr>
      </w:pPr>
      <w:r w:rsidRPr="0057462B">
        <w:rPr>
          <w:szCs w:val="20"/>
        </w:rPr>
        <w:t>Examples:</w:t>
      </w:r>
      <w:r w:rsidRPr="0057462B">
        <w:rPr>
          <w:szCs w:val="20"/>
        </w:rPr>
        <w:tab/>
      </w:r>
    </w:p>
    <w:p w14:paraId="3108DD2A" w14:textId="77777777" w:rsidR="00277C06" w:rsidRPr="00611D2D" w:rsidRDefault="00277C06" w:rsidP="00277C06">
      <w:pPr>
        <w:widowControl w:val="0"/>
        <w:numPr>
          <w:ilvl w:val="0"/>
          <w:numId w:val="44"/>
        </w:numPr>
        <w:autoSpaceDE w:val="0"/>
        <w:autoSpaceDN w:val="0"/>
        <w:spacing w:after="0" w:line="240" w:lineRule="auto"/>
        <w:jc w:val="both"/>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the time-span of the reign of Queen Elizabeth II (E52)</w:t>
      </w:r>
    </w:p>
    <w:p w14:paraId="36230C72" w14:textId="77777777" w:rsidR="00277C06" w:rsidRPr="000D33CC" w:rsidRDefault="00277C06" w:rsidP="00277C06">
      <w:pPr>
        <w:rPr>
          <w:szCs w:val="20"/>
        </w:rPr>
      </w:pPr>
      <w:r w:rsidRPr="000D33CC">
        <w:rPr>
          <w:szCs w:val="20"/>
        </w:rPr>
        <w:t>In First Order Logic:</w:t>
      </w:r>
    </w:p>
    <w:p w14:paraId="79A1404F" w14:textId="77777777" w:rsidR="00277C06" w:rsidRPr="000D33CC" w:rsidRDefault="00277C06" w:rsidP="00277C06">
      <w:pPr>
        <w:rPr>
          <w:szCs w:val="20"/>
        </w:rPr>
      </w:pPr>
      <w:r w:rsidRPr="000D33CC">
        <w:rPr>
          <w:szCs w:val="20"/>
        </w:rPr>
        <w:tab/>
      </w:r>
      <w:r w:rsidRPr="000D33CC">
        <w:rPr>
          <w:szCs w:val="20"/>
        </w:rPr>
        <w:tab/>
        <w:t xml:space="preserve">P86(x,y) </w:t>
      </w:r>
      <w:r w:rsidRPr="000D33CC">
        <w:rPr>
          <w:rFonts w:ascii="Cambria Math" w:hAnsi="Cambria Math" w:cs="Cambria Math"/>
          <w:szCs w:val="20"/>
        </w:rPr>
        <w:t>⊃</w:t>
      </w:r>
      <w:r w:rsidRPr="000D33CC">
        <w:rPr>
          <w:szCs w:val="20"/>
        </w:rPr>
        <w:t xml:space="preserve"> E52(x) </w:t>
      </w:r>
    </w:p>
    <w:p w14:paraId="3A2D212B" w14:textId="77777777" w:rsidR="00277C06" w:rsidRPr="000D33CC" w:rsidRDefault="00277C06" w:rsidP="00277C06">
      <w:pPr>
        <w:rPr>
          <w:szCs w:val="20"/>
        </w:rPr>
      </w:pPr>
      <w:r w:rsidRPr="000D33CC">
        <w:rPr>
          <w:szCs w:val="20"/>
        </w:rPr>
        <w:tab/>
      </w:r>
      <w:r w:rsidRPr="000D33CC">
        <w:rPr>
          <w:szCs w:val="20"/>
        </w:rPr>
        <w:tab/>
        <w:t xml:space="preserve">P86(x,y) </w:t>
      </w:r>
      <w:r w:rsidRPr="000D33CC">
        <w:rPr>
          <w:rFonts w:ascii="Cambria Math" w:hAnsi="Cambria Math" w:cs="Cambria Math"/>
          <w:szCs w:val="20"/>
        </w:rPr>
        <w:t>⊃</w:t>
      </w:r>
      <w:r w:rsidRPr="000D33CC">
        <w:rPr>
          <w:szCs w:val="20"/>
        </w:rPr>
        <w:t xml:space="preserve"> E52(y)</w:t>
      </w:r>
    </w:p>
    <w:p w14:paraId="14C65985" w14:textId="4E95DF52" w:rsidR="00277C06" w:rsidRDefault="00277C06" w:rsidP="00A92B05">
      <w:pPr>
        <w:pStyle w:val="Heading5"/>
      </w:pPr>
      <w:r>
        <w:t>TO (new)</w:t>
      </w:r>
    </w:p>
    <w:p w14:paraId="6AF13E6E" w14:textId="77777777" w:rsidR="00277C06" w:rsidRPr="0057462B" w:rsidRDefault="00277C06" w:rsidP="00277C06">
      <w:r w:rsidRPr="0057462B">
        <w:t>Domain:</w:t>
      </w:r>
      <w:r w:rsidRPr="0057462B">
        <w:tab/>
      </w:r>
      <w:r w:rsidRPr="0057462B">
        <w:tab/>
      </w:r>
      <w:hyperlink w:anchor="_E52_Time-Span" w:history="1">
        <w:r w:rsidRPr="0057462B">
          <w:rPr>
            <w:rStyle w:val="Hyperlink"/>
          </w:rPr>
          <w:t>E52</w:t>
        </w:r>
      </w:hyperlink>
      <w:r w:rsidRPr="0057462B">
        <w:t xml:space="preserve"> Time-Span</w:t>
      </w:r>
    </w:p>
    <w:p w14:paraId="43F4E35E" w14:textId="77777777" w:rsidR="00277C06" w:rsidRPr="0057462B" w:rsidRDefault="00277C06" w:rsidP="00277C0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24C36C16" w14:textId="77777777" w:rsidR="00277C06" w:rsidRPr="0057462B" w:rsidRDefault="00277C06" w:rsidP="00277C0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8C05316" w14:textId="77777777" w:rsidR="00277C06" w:rsidRPr="0057462B" w:rsidRDefault="00277C06" w:rsidP="00277C0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55403467" w14:textId="77777777" w:rsidR="00277C06" w:rsidRPr="0057462B" w:rsidRDefault="00277C06" w:rsidP="00277C06">
      <w:pPr>
        <w:rPr>
          <w:color w:val="000000"/>
          <w:szCs w:val="20"/>
        </w:rPr>
      </w:pPr>
    </w:p>
    <w:p w14:paraId="1B274337" w14:textId="7E8686F5" w:rsidR="00277C06" w:rsidRDefault="00277C06" w:rsidP="00277C06">
      <w:pPr>
        <w:ind w:left="1440"/>
        <w:rPr>
          <w:color w:val="000000"/>
          <w:szCs w:val="20"/>
        </w:rPr>
      </w:pPr>
      <w:r w:rsidRPr="0057462B">
        <w:rPr>
          <w:color w:val="000000"/>
          <w:szCs w:val="20"/>
        </w:rPr>
        <w:t xml:space="preserve">This property supports the notion that </w:t>
      </w:r>
      <w:r>
        <w:rPr>
          <w:color w:val="000000"/>
          <w:szCs w:val="20"/>
        </w:rPr>
        <w:t xml:space="preserve">the temporal extent of an instance of E52 </w:t>
      </w:r>
      <w:r w:rsidRPr="0057462B">
        <w:rPr>
          <w:color w:val="000000"/>
          <w:szCs w:val="20"/>
        </w:rPr>
        <w:t xml:space="preserve">Time-Span falls within the temporal extent of another </w:t>
      </w:r>
      <w:r>
        <w:rPr>
          <w:color w:val="000000"/>
          <w:szCs w:val="20"/>
        </w:rPr>
        <w:t xml:space="preserve">instance of E52 </w:t>
      </w:r>
      <w:r w:rsidRPr="0057462B">
        <w:rPr>
          <w:color w:val="000000"/>
          <w:szCs w:val="20"/>
        </w:rPr>
        <w:t xml:space="preserve">Time-Span. It addresses temporal containment only, and no contextual link between the two instances of </w:t>
      </w:r>
      <w:r>
        <w:rPr>
          <w:color w:val="000000"/>
          <w:szCs w:val="20"/>
        </w:rPr>
        <w:t xml:space="preserve">E52 </w:t>
      </w:r>
      <w:r w:rsidRPr="0057462B">
        <w:rPr>
          <w:color w:val="000000"/>
          <w:szCs w:val="20"/>
        </w:rPr>
        <w:t>Time-Span is implied.</w:t>
      </w:r>
    </w:p>
    <w:p w14:paraId="4C4A48C1" w14:textId="77777777" w:rsidR="00277C06" w:rsidRPr="0057462B" w:rsidRDefault="00277C06" w:rsidP="00277C06">
      <w:pPr>
        <w:ind w:left="1418"/>
        <w:rPr>
          <w:szCs w:val="20"/>
        </w:rPr>
      </w:pPr>
      <w:r>
        <w:rPr>
          <w:szCs w:val="20"/>
        </w:rPr>
        <w:t>This property is transitive.</w:t>
      </w:r>
    </w:p>
    <w:p w14:paraId="58D601A8" w14:textId="77777777" w:rsidR="00277C06" w:rsidRPr="0057462B" w:rsidRDefault="00277C06" w:rsidP="00277C06">
      <w:pPr>
        <w:ind w:left="1440"/>
        <w:rPr>
          <w:szCs w:val="20"/>
        </w:rPr>
      </w:pPr>
    </w:p>
    <w:p w14:paraId="250A794D" w14:textId="77777777" w:rsidR="00277C06" w:rsidRPr="0057462B" w:rsidRDefault="00277C06" w:rsidP="00277C06">
      <w:pPr>
        <w:ind w:left="1440" w:hanging="1440"/>
        <w:rPr>
          <w:szCs w:val="20"/>
        </w:rPr>
      </w:pPr>
      <w:r w:rsidRPr="0057462B">
        <w:rPr>
          <w:szCs w:val="20"/>
        </w:rPr>
        <w:t>Examples:</w:t>
      </w:r>
      <w:r w:rsidRPr="0057462B">
        <w:rPr>
          <w:szCs w:val="20"/>
        </w:rPr>
        <w:tab/>
      </w:r>
    </w:p>
    <w:p w14:paraId="1DDC4EB3" w14:textId="77777777" w:rsidR="00277C06" w:rsidRPr="00611D2D" w:rsidRDefault="00277C06" w:rsidP="00277C06">
      <w:pPr>
        <w:widowControl w:val="0"/>
        <w:numPr>
          <w:ilvl w:val="0"/>
          <w:numId w:val="44"/>
        </w:numPr>
        <w:autoSpaceDE w:val="0"/>
        <w:autoSpaceDN w:val="0"/>
        <w:spacing w:after="0" w:line="240" w:lineRule="auto"/>
        <w:jc w:val="both"/>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the time-span of the reign of Queen Elizabeth II (E52)</w:t>
      </w:r>
    </w:p>
    <w:p w14:paraId="27C3E6B2" w14:textId="77777777" w:rsidR="00277C06" w:rsidRDefault="00277C06" w:rsidP="00277C06">
      <w:pPr>
        <w:rPr>
          <w:color w:val="000000"/>
          <w:szCs w:val="20"/>
        </w:rPr>
      </w:pPr>
    </w:p>
    <w:p w14:paraId="217600F3" w14:textId="77777777" w:rsidR="00277C06" w:rsidRPr="000D33CC" w:rsidRDefault="00277C06" w:rsidP="00277C06">
      <w:pPr>
        <w:rPr>
          <w:szCs w:val="20"/>
        </w:rPr>
      </w:pPr>
      <w:r w:rsidRPr="000D33CC">
        <w:rPr>
          <w:szCs w:val="20"/>
        </w:rPr>
        <w:t>In First Order Logic:</w:t>
      </w:r>
    </w:p>
    <w:p w14:paraId="470F2C4A" w14:textId="77777777" w:rsidR="00277C06" w:rsidRPr="000D33CC" w:rsidRDefault="00277C06" w:rsidP="00277C06">
      <w:pPr>
        <w:rPr>
          <w:szCs w:val="20"/>
        </w:rPr>
      </w:pPr>
      <w:r w:rsidRPr="000D33CC">
        <w:rPr>
          <w:szCs w:val="20"/>
        </w:rPr>
        <w:lastRenderedPageBreak/>
        <w:tab/>
      </w:r>
      <w:r w:rsidRPr="000D33CC">
        <w:rPr>
          <w:szCs w:val="20"/>
        </w:rPr>
        <w:tab/>
        <w:t xml:space="preserve">P86(x,y) </w:t>
      </w:r>
      <w:r w:rsidRPr="000D33CC">
        <w:rPr>
          <w:rFonts w:ascii="Cambria Math" w:hAnsi="Cambria Math" w:cs="Cambria Math"/>
          <w:szCs w:val="20"/>
        </w:rPr>
        <w:t>⊃</w:t>
      </w:r>
      <w:r w:rsidRPr="000D33CC">
        <w:rPr>
          <w:szCs w:val="20"/>
        </w:rPr>
        <w:t xml:space="preserve"> E52(x) </w:t>
      </w:r>
    </w:p>
    <w:p w14:paraId="2C22EDB3" w14:textId="77777777" w:rsidR="00277C06" w:rsidRPr="000D33CC" w:rsidRDefault="00277C06" w:rsidP="00277C06">
      <w:pPr>
        <w:rPr>
          <w:szCs w:val="20"/>
        </w:rPr>
      </w:pPr>
      <w:r w:rsidRPr="000D33CC">
        <w:rPr>
          <w:szCs w:val="20"/>
        </w:rPr>
        <w:tab/>
      </w:r>
      <w:r w:rsidRPr="000D33CC">
        <w:rPr>
          <w:szCs w:val="20"/>
        </w:rPr>
        <w:tab/>
        <w:t xml:space="preserve">P86(x,y) </w:t>
      </w:r>
      <w:r w:rsidRPr="000D33CC">
        <w:rPr>
          <w:rFonts w:ascii="Cambria Math" w:hAnsi="Cambria Math" w:cs="Cambria Math"/>
          <w:szCs w:val="20"/>
        </w:rPr>
        <w:t>⊃</w:t>
      </w:r>
      <w:r w:rsidRPr="000D33CC">
        <w:rPr>
          <w:szCs w:val="20"/>
        </w:rPr>
        <w:t xml:space="preserve"> E52(y)</w:t>
      </w:r>
    </w:p>
    <w:p w14:paraId="2F8A3CDD" w14:textId="7ECCE050" w:rsidR="00A92B05" w:rsidRDefault="00B65311" w:rsidP="00A92B05">
      <w:pPr>
        <w:pStyle w:val="Heading5"/>
      </w:pPr>
      <w:r>
        <w:t>P95 has formed</w:t>
      </w:r>
    </w:p>
    <w:p w14:paraId="654DB729" w14:textId="7336D26D" w:rsidR="00A92B05" w:rsidRDefault="00A92B05" w:rsidP="00A92B05">
      <w:r w:rsidRPr="003873E4">
        <w:rPr>
          <w:b/>
          <w:bCs/>
        </w:rPr>
        <w:t>DECISION</w:t>
      </w:r>
      <w:r>
        <w:t xml:space="preserve">: The sig </w:t>
      </w:r>
      <w:r w:rsidR="00B65311">
        <w:t>edited the scope note according to CEO’s suggestions.</w:t>
      </w:r>
      <w:r>
        <w:t xml:space="preserve"> The scope note for </w:t>
      </w:r>
      <w:r w:rsidR="00B65311">
        <w:t>P95 has formed</w:t>
      </w:r>
      <w:r>
        <w:t xml:space="preserve"> changed</w:t>
      </w:r>
    </w:p>
    <w:p w14:paraId="717887AB" w14:textId="77777777" w:rsidR="00A92B05" w:rsidRDefault="00A92B05" w:rsidP="00A92B05">
      <w:pPr>
        <w:pStyle w:val="Heading6"/>
      </w:pPr>
      <w:r>
        <w:t>FROM (old)</w:t>
      </w:r>
    </w:p>
    <w:p w14:paraId="15F90137" w14:textId="77777777" w:rsidR="00B65311" w:rsidRPr="00B65311" w:rsidRDefault="00B65311" w:rsidP="00B65311">
      <w:pPr>
        <w:spacing w:after="0"/>
        <w:rPr>
          <w:b/>
          <w:bCs/>
          <w:sz w:val="20"/>
          <w:szCs w:val="20"/>
        </w:rPr>
      </w:pPr>
      <w:r w:rsidRPr="00B65311">
        <w:rPr>
          <w:b/>
          <w:bCs/>
          <w:sz w:val="20"/>
          <w:szCs w:val="20"/>
        </w:rPr>
        <w:t>P95 has formed (was formed by)</w:t>
      </w:r>
    </w:p>
    <w:p w14:paraId="0CB06B62" w14:textId="77777777" w:rsidR="00B65311" w:rsidRPr="00B65311" w:rsidRDefault="00B65311" w:rsidP="00B65311">
      <w:pPr>
        <w:spacing w:after="0"/>
        <w:rPr>
          <w:sz w:val="20"/>
          <w:szCs w:val="20"/>
        </w:rPr>
      </w:pPr>
      <w:r w:rsidRPr="00B65311">
        <w:rPr>
          <w:sz w:val="20"/>
          <w:szCs w:val="20"/>
        </w:rPr>
        <w:t>Domain:</w:t>
      </w:r>
      <w:r w:rsidRPr="00B65311">
        <w:rPr>
          <w:sz w:val="20"/>
          <w:szCs w:val="20"/>
        </w:rPr>
        <w:tab/>
      </w:r>
      <w:r w:rsidRPr="00B65311">
        <w:rPr>
          <w:sz w:val="20"/>
          <w:szCs w:val="20"/>
        </w:rPr>
        <w:tab/>
        <w:t>E66 Formation</w:t>
      </w:r>
    </w:p>
    <w:p w14:paraId="67143E41" w14:textId="77777777" w:rsidR="00B65311" w:rsidRPr="00B65311" w:rsidRDefault="00B65311" w:rsidP="00B65311">
      <w:pPr>
        <w:spacing w:after="0"/>
        <w:rPr>
          <w:sz w:val="20"/>
          <w:szCs w:val="20"/>
        </w:rPr>
      </w:pPr>
      <w:r w:rsidRPr="00B65311">
        <w:rPr>
          <w:sz w:val="20"/>
          <w:szCs w:val="20"/>
        </w:rPr>
        <w:t>Range:</w:t>
      </w:r>
      <w:r w:rsidRPr="00B65311">
        <w:rPr>
          <w:sz w:val="20"/>
          <w:szCs w:val="20"/>
        </w:rPr>
        <w:tab/>
      </w:r>
      <w:r w:rsidRPr="00B65311">
        <w:rPr>
          <w:sz w:val="20"/>
          <w:szCs w:val="20"/>
        </w:rPr>
        <w:tab/>
        <w:t>E74 Group</w:t>
      </w:r>
    </w:p>
    <w:p w14:paraId="0EA53189" w14:textId="77777777" w:rsidR="00B65311" w:rsidRPr="00B65311" w:rsidRDefault="00B65311" w:rsidP="00B65311">
      <w:pPr>
        <w:spacing w:after="0"/>
        <w:rPr>
          <w:sz w:val="20"/>
          <w:szCs w:val="20"/>
        </w:rPr>
      </w:pPr>
      <w:r w:rsidRPr="00B65311">
        <w:rPr>
          <w:sz w:val="20"/>
          <w:szCs w:val="20"/>
        </w:rPr>
        <w:t xml:space="preserve">Subproperty of: </w:t>
      </w:r>
      <w:r w:rsidRPr="00B65311">
        <w:rPr>
          <w:sz w:val="20"/>
          <w:szCs w:val="20"/>
        </w:rPr>
        <w:tab/>
        <w:t>E63 Beginning of Existence. P92 brought into existence (was brought into existence by): E77 Persistent Item</w:t>
      </w:r>
    </w:p>
    <w:p w14:paraId="726A1A26" w14:textId="77777777" w:rsidR="00B65311" w:rsidRPr="00B65311" w:rsidRDefault="00B65311" w:rsidP="00B65311">
      <w:pPr>
        <w:rPr>
          <w:sz w:val="20"/>
          <w:szCs w:val="20"/>
        </w:rPr>
      </w:pPr>
      <w:r w:rsidRPr="00B65311">
        <w:rPr>
          <w:sz w:val="20"/>
          <w:szCs w:val="20"/>
        </w:rPr>
        <w:t>Quantification:</w:t>
      </w:r>
      <w:r w:rsidRPr="00B65311">
        <w:rPr>
          <w:sz w:val="20"/>
          <w:szCs w:val="20"/>
        </w:rPr>
        <w:tab/>
        <w:t>one to many, necessary, dependent (1,n:1,1)</w:t>
      </w:r>
    </w:p>
    <w:p w14:paraId="48E96548" w14:textId="5E5C4204" w:rsidR="00B65311" w:rsidRPr="00B65311" w:rsidRDefault="00B65311" w:rsidP="00B65311">
      <w:pPr>
        <w:ind w:left="1440" w:hanging="1440"/>
        <w:rPr>
          <w:sz w:val="20"/>
          <w:szCs w:val="20"/>
        </w:rPr>
      </w:pPr>
      <w:r w:rsidRPr="00B65311">
        <w:rPr>
          <w:sz w:val="20"/>
          <w:szCs w:val="20"/>
        </w:rPr>
        <w:t>Scope note:</w:t>
      </w:r>
      <w:r w:rsidRPr="00B65311">
        <w:rPr>
          <w:sz w:val="20"/>
          <w:szCs w:val="20"/>
        </w:rPr>
        <w:tab/>
        <w:t>This property links the founding or E66 Formation for an E74 Group with the Group itself.</w:t>
      </w:r>
    </w:p>
    <w:p w14:paraId="3CDF5D3D" w14:textId="77777777" w:rsidR="00B65311" w:rsidRPr="00B65311" w:rsidRDefault="00B65311" w:rsidP="00B65311">
      <w:pPr>
        <w:spacing w:after="0"/>
        <w:rPr>
          <w:sz w:val="20"/>
          <w:szCs w:val="20"/>
        </w:rPr>
      </w:pPr>
      <w:r w:rsidRPr="00B65311">
        <w:rPr>
          <w:sz w:val="20"/>
          <w:szCs w:val="20"/>
        </w:rPr>
        <w:t>Examples:</w:t>
      </w:r>
      <w:r w:rsidRPr="00B65311">
        <w:rPr>
          <w:sz w:val="20"/>
          <w:szCs w:val="20"/>
        </w:rPr>
        <w:tab/>
      </w:r>
    </w:p>
    <w:p w14:paraId="6008BE15" w14:textId="3B367D95" w:rsidR="00B65311" w:rsidRPr="00B65311" w:rsidRDefault="00B65311" w:rsidP="00D40732">
      <w:pPr>
        <w:pStyle w:val="ListParagraph"/>
        <w:numPr>
          <w:ilvl w:val="2"/>
          <w:numId w:val="22"/>
        </w:numPr>
        <w:ind w:left="1800"/>
        <w:rPr>
          <w:sz w:val="20"/>
          <w:szCs w:val="20"/>
        </w:rPr>
      </w:pPr>
      <w:r w:rsidRPr="00B65311">
        <w:rPr>
          <w:sz w:val="20"/>
          <w:szCs w:val="20"/>
        </w:rPr>
        <w:t>the formation of the CIDOC CRM SIG at the August 2000 CIDOC Board meeting (E66) has formed the CIDOC CRM Special Interest Group (E74)</w:t>
      </w:r>
    </w:p>
    <w:p w14:paraId="6DE892E2" w14:textId="77777777" w:rsidR="00B65311" w:rsidRPr="00B65311" w:rsidRDefault="00B65311" w:rsidP="00B65311">
      <w:pPr>
        <w:spacing w:after="0"/>
        <w:rPr>
          <w:sz w:val="20"/>
          <w:szCs w:val="20"/>
        </w:rPr>
      </w:pPr>
      <w:r w:rsidRPr="00B65311">
        <w:rPr>
          <w:sz w:val="20"/>
          <w:szCs w:val="20"/>
        </w:rPr>
        <w:t>In First Order Logic:</w:t>
      </w:r>
    </w:p>
    <w:p w14:paraId="0E57D679" w14:textId="77777777" w:rsidR="00B65311" w:rsidRPr="00B65311" w:rsidRDefault="00B65311" w:rsidP="00B65311">
      <w:pPr>
        <w:spacing w:after="0"/>
        <w:rPr>
          <w:sz w:val="20"/>
          <w:szCs w:val="20"/>
        </w:rPr>
      </w:pPr>
      <w:r w:rsidRPr="00B65311">
        <w:rPr>
          <w:sz w:val="20"/>
          <w:szCs w:val="20"/>
        </w:rPr>
        <w:tab/>
      </w:r>
      <w:r w:rsidRPr="00B65311">
        <w:rPr>
          <w:sz w:val="20"/>
          <w:szCs w:val="20"/>
        </w:rPr>
        <w:tab/>
        <w:t xml:space="preserve">P95(x,y) </w:t>
      </w:r>
      <w:r w:rsidRPr="00B65311">
        <w:rPr>
          <w:rFonts w:ascii="Cambria Math" w:hAnsi="Cambria Math" w:cs="Cambria Math"/>
          <w:sz w:val="20"/>
          <w:szCs w:val="20"/>
        </w:rPr>
        <w:t>⊃</w:t>
      </w:r>
      <w:r w:rsidRPr="00B65311">
        <w:rPr>
          <w:sz w:val="20"/>
          <w:szCs w:val="20"/>
        </w:rPr>
        <w:t xml:space="preserve"> E66(x)</w:t>
      </w:r>
    </w:p>
    <w:p w14:paraId="5ACBA8DC" w14:textId="77777777" w:rsidR="00B65311" w:rsidRPr="00B65311" w:rsidRDefault="00B65311" w:rsidP="00B65311">
      <w:pPr>
        <w:spacing w:after="0"/>
        <w:rPr>
          <w:sz w:val="20"/>
          <w:szCs w:val="20"/>
        </w:rPr>
      </w:pPr>
      <w:r w:rsidRPr="00B65311">
        <w:rPr>
          <w:sz w:val="20"/>
          <w:szCs w:val="20"/>
        </w:rPr>
        <w:tab/>
      </w:r>
      <w:r w:rsidRPr="00B65311">
        <w:rPr>
          <w:sz w:val="20"/>
          <w:szCs w:val="20"/>
        </w:rPr>
        <w:tab/>
        <w:t xml:space="preserve">P95(x,y) </w:t>
      </w:r>
      <w:r w:rsidRPr="00B65311">
        <w:rPr>
          <w:rFonts w:ascii="Cambria Math" w:hAnsi="Cambria Math" w:cs="Cambria Math"/>
          <w:sz w:val="20"/>
          <w:szCs w:val="20"/>
        </w:rPr>
        <w:t>⊃</w:t>
      </w:r>
      <w:r w:rsidRPr="00B65311">
        <w:rPr>
          <w:sz w:val="20"/>
          <w:szCs w:val="20"/>
        </w:rPr>
        <w:t xml:space="preserve"> E74(y) </w:t>
      </w:r>
    </w:p>
    <w:p w14:paraId="37F99AEA" w14:textId="1456973E" w:rsidR="00A92B05" w:rsidRPr="003873E4" w:rsidRDefault="00B65311" w:rsidP="00B65311">
      <w:pPr>
        <w:rPr>
          <w:sz w:val="20"/>
          <w:szCs w:val="20"/>
        </w:rPr>
      </w:pPr>
      <w:r w:rsidRPr="00B65311">
        <w:rPr>
          <w:sz w:val="20"/>
          <w:szCs w:val="20"/>
        </w:rPr>
        <w:tab/>
      </w:r>
      <w:r w:rsidRPr="00B65311">
        <w:rPr>
          <w:sz w:val="20"/>
          <w:szCs w:val="20"/>
        </w:rPr>
        <w:tab/>
        <w:t xml:space="preserve">P95(x,y) </w:t>
      </w:r>
      <w:r w:rsidRPr="00B65311">
        <w:rPr>
          <w:rFonts w:ascii="Cambria Math" w:hAnsi="Cambria Math" w:cs="Cambria Math"/>
          <w:sz w:val="20"/>
          <w:szCs w:val="20"/>
        </w:rPr>
        <w:t>⊃</w:t>
      </w:r>
      <w:r w:rsidRPr="00B65311">
        <w:rPr>
          <w:sz w:val="20"/>
          <w:szCs w:val="20"/>
        </w:rPr>
        <w:t xml:space="preserve"> P92(x,y</w:t>
      </w:r>
      <w:r w:rsidR="006715FC">
        <w:rPr>
          <w:sz w:val="20"/>
          <w:szCs w:val="20"/>
        </w:rPr>
        <w:t>)</w:t>
      </w:r>
    </w:p>
    <w:p w14:paraId="7DB8DD25" w14:textId="77777777" w:rsidR="00A92B05" w:rsidRDefault="00A92B05" w:rsidP="00A92B05">
      <w:pPr>
        <w:pStyle w:val="Heading6"/>
      </w:pPr>
      <w:r>
        <w:t>TO (new)</w:t>
      </w:r>
    </w:p>
    <w:p w14:paraId="21446C4D" w14:textId="77777777" w:rsidR="006715FC" w:rsidRPr="00B65311" w:rsidRDefault="006715FC" w:rsidP="006715FC">
      <w:pPr>
        <w:spacing w:after="0"/>
        <w:rPr>
          <w:b/>
          <w:bCs/>
          <w:sz w:val="20"/>
          <w:szCs w:val="20"/>
        </w:rPr>
      </w:pPr>
      <w:r w:rsidRPr="00B65311">
        <w:rPr>
          <w:b/>
          <w:bCs/>
          <w:sz w:val="20"/>
          <w:szCs w:val="20"/>
        </w:rPr>
        <w:t>P95 has formed (was formed by)</w:t>
      </w:r>
    </w:p>
    <w:p w14:paraId="58FB99AB" w14:textId="77777777" w:rsidR="006715FC" w:rsidRPr="00B65311" w:rsidRDefault="006715FC" w:rsidP="006715FC">
      <w:pPr>
        <w:spacing w:after="0"/>
        <w:rPr>
          <w:sz w:val="20"/>
          <w:szCs w:val="20"/>
        </w:rPr>
      </w:pPr>
      <w:r w:rsidRPr="00B65311">
        <w:rPr>
          <w:sz w:val="20"/>
          <w:szCs w:val="20"/>
        </w:rPr>
        <w:t>Domain:</w:t>
      </w:r>
      <w:r w:rsidRPr="00B65311">
        <w:rPr>
          <w:sz w:val="20"/>
          <w:szCs w:val="20"/>
        </w:rPr>
        <w:tab/>
      </w:r>
      <w:r w:rsidRPr="00B65311">
        <w:rPr>
          <w:sz w:val="20"/>
          <w:szCs w:val="20"/>
        </w:rPr>
        <w:tab/>
        <w:t>E66 Formation</w:t>
      </w:r>
    </w:p>
    <w:p w14:paraId="47430AD7" w14:textId="77777777" w:rsidR="006715FC" w:rsidRPr="00B65311" w:rsidRDefault="006715FC" w:rsidP="006715FC">
      <w:pPr>
        <w:spacing w:after="0"/>
        <w:rPr>
          <w:sz w:val="20"/>
          <w:szCs w:val="20"/>
        </w:rPr>
      </w:pPr>
      <w:r w:rsidRPr="00B65311">
        <w:rPr>
          <w:sz w:val="20"/>
          <w:szCs w:val="20"/>
        </w:rPr>
        <w:t>Range:</w:t>
      </w:r>
      <w:r w:rsidRPr="00B65311">
        <w:rPr>
          <w:sz w:val="20"/>
          <w:szCs w:val="20"/>
        </w:rPr>
        <w:tab/>
      </w:r>
      <w:r w:rsidRPr="00B65311">
        <w:rPr>
          <w:sz w:val="20"/>
          <w:szCs w:val="20"/>
        </w:rPr>
        <w:tab/>
        <w:t>E74 Group</w:t>
      </w:r>
    </w:p>
    <w:p w14:paraId="7203AC26" w14:textId="77777777" w:rsidR="006715FC" w:rsidRPr="00B65311" w:rsidRDefault="006715FC" w:rsidP="006715FC">
      <w:pPr>
        <w:spacing w:after="0"/>
        <w:rPr>
          <w:sz w:val="20"/>
          <w:szCs w:val="20"/>
        </w:rPr>
      </w:pPr>
      <w:r w:rsidRPr="00B65311">
        <w:rPr>
          <w:sz w:val="20"/>
          <w:szCs w:val="20"/>
        </w:rPr>
        <w:t xml:space="preserve">Subproperty of: </w:t>
      </w:r>
      <w:r w:rsidRPr="00B65311">
        <w:rPr>
          <w:sz w:val="20"/>
          <w:szCs w:val="20"/>
        </w:rPr>
        <w:tab/>
        <w:t>E63 Beginning of Existence. P92 brought into existence (was brought into existence by): E77 Persistent Item</w:t>
      </w:r>
    </w:p>
    <w:p w14:paraId="11F02A0A" w14:textId="77777777" w:rsidR="006715FC" w:rsidRPr="00B65311" w:rsidRDefault="006715FC" w:rsidP="006715FC">
      <w:pPr>
        <w:rPr>
          <w:sz w:val="20"/>
          <w:szCs w:val="20"/>
        </w:rPr>
      </w:pPr>
      <w:r w:rsidRPr="00B65311">
        <w:rPr>
          <w:sz w:val="20"/>
          <w:szCs w:val="20"/>
        </w:rPr>
        <w:t>Quantification:</w:t>
      </w:r>
      <w:r w:rsidRPr="00B65311">
        <w:rPr>
          <w:sz w:val="20"/>
          <w:szCs w:val="20"/>
        </w:rPr>
        <w:tab/>
        <w:t>one to many, necessary, dependent (1,n:1,1)</w:t>
      </w:r>
    </w:p>
    <w:p w14:paraId="45897B67" w14:textId="6CA76EAA" w:rsidR="006715FC" w:rsidRPr="00B65311" w:rsidRDefault="006715FC" w:rsidP="006715FC">
      <w:pPr>
        <w:ind w:left="1440" w:hanging="1440"/>
        <w:rPr>
          <w:sz w:val="20"/>
          <w:szCs w:val="20"/>
        </w:rPr>
      </w:pPr>
      <w:r w:rsidRPr="00B65311">
        <w:rPr>
          <w:sz w:val="20"/>
          <w:szCs w:val="20"/>
        </w:rPr>
        <w:t>Scope note:</w:t>
      </w:r>
      <w:r w:rsidRPr="00B65311">
        <w:rPr>
          <w:sz w:val="20"/>
          <w:szCs w:val="20"/>
        </w:rPr>
        <w:tab/>
        <w:t xml:space="preserve">This property </w:t>
      </w:r>
      <w:r>
        <w:rPr>
          <w:sz w:val="20"/>
          <w:szCs w:val="20"/>
        </w:rPr>
        <w:t>associates</w:t>
      </w:r>
      <w:r w:rsidRPr="00B65311">
        <w:rPr>
          <w:sz w:val="20"/>
          <w:szCs w:val="20"/>
        </w:rPr>
        <w:t xml:space="preserve"> the </w:t>
      </w:r>
      <w:r>
        <w:rPr>
          <w:sz w:val="20"/>
          <w:szCs w:val="20"/>
        </w:rPr>
        <w:t xml:space="preserve">instance of </w:t>
      </w:r>
      <w:r w:rsidRPr="00B65311">
        <w:rPr>
          <w:sz w:val="20"/>
          <w:szCs w:val="20"/>
        </w:rPr>
        <w:t xml:space="preserve">E66 Formation with the </w:t>
      </w:r>
      <w:r>
        <w:rPr>
          <w:sz w:val="20"/>
          <w:szCs w:val="20"/>
        </w:rPr>
        <w:t xml:space="preserve">instance of </w:t>
      </w:r>
      <w:r w:rsidRPr="00B65311">
        <w:rPr>
          <w:sz w:val="20"/>
          <w:szCs w:val="20"/>
        </w:rPr>
        <w:t xml:space="preserve">Group </w:t>
      </w:r>
      <w:r>
        <w:rPr>
          <w:sz w:val="20"/>
          <w:szCs w:val="20"/>
        </w:rPr>
        <w:t>that it founded</w:t>
      </w:r>
      <w:r w:rsidRPr="00B65311">
        <w:rPr>
          <w:sz w:val="20"/>
          <w:szCs w:val="20"/>
        </w:rPr>
        <w:t>.</w:t>
      </w:r>
    </w:p>
    <w:p w14:paraId="464FF9FB" w14:textId="77777777" w:rsidR="006715FC" w:rsidRPr="00B65311" w:rsidRDefault="006715FC" w:rsidP="006715FC">
      <w:pPr>
        <w:spacing w:after="0"/>
        <w:rPr>
          <w:sz w:val="20"/>
          <w:szCs w:val="20"/>
        </w:rPr>
      </w:pPr>
      <w:r w:rsidRPr="00B65311">
        <w:rPr>
          <w:sz w:val="20"/>
          <w:szCs w:val="20"/>
        </w:rPr>
        <w:t>Examples:</w:t>
      </w:r>
      <w:r w:rsidRPr="00B65311">
        <w:rPr>
          <w:sz w:val="20"/>
          <w:szCs w:val="20"/>
        </w:rPr>
        <w:tab/>
      </w:r>
    </w:p>
    <w:p w14:paraId="0535EAAE" w14:textId="77777777" w:rsidR="006715FC" w:rsidRPr="00B65311" w:rsidRDefault="006715FC" w:rsidP="00D40732">
      <w:pPr>
        <w:pStyle w:val="ListParagraph"/>
        <w:numPr>
          <w:ilvl w:val="2"/>
          <w:numId w:val="22"/>
        </w:numPr>
        <w:ind w:left="1800"/>
        <w:rPr>
          <w:sz w:val="20"/>
          <w:szCs w:val="20"/>
        </w:rPr>
      </w:pPr>
      <w:r w:rsidRPr="00B65311">
        <w:rPr>
          <w:sz w:val="20"/>
          <w:szCs w:val="20"/>
        </w:rPr>
        <w:t>the formation of the CIDOC CRM SIG at the August 2000 CIDOC Board meeting (E66) has formed the CIDOC CRM Special Interest Group (E74)</w:t>
      </w:r>
    </w:p>
    <w:p w14:paraId="0078B62F" w14:textId="77777777" w:rsidR="006715FC" w:rsidRPr="00B65311" w:rsidRDefault="006715FC" w:rsidP="006715FC">
      <w:pPr>
        <w:spacing w:after="0"/>
        <w:rPr>
          <w:sz w:val="20"/>
          <w:szCs w:val="20"/>
        </w:rPr>
      </w:pPr>
      <w:r w:rsidRPr="00B65311">
        <w:rPr>
          <w:sz w:val="20"/>
          <w:szCs w:val="20"/>
        </w:rPr>
        <w:t>In First Order Logic:</w:t>
      </w:r>
    </w:p>
    <w:p w14:paraId="31F1D98E" w14:textId="77777777" w:rsidR="006715FC" w:rsidRPr="00B65311" w:rsidRDefault="006715FC" w:rsidP="006715FC">
      <w:pPr>
        <w:spacing w:after="0"/>
        <w:rPr>
          <w:sz w:val="20"/>
          <w:szCs w:val="20"/>
        </w:rPr>
      </w:pPr>
      <w:r w:rsidRPr="00B65311">
        <w:rPr>
          <w:sz w:val="20"/>
          <w:szCs w:val="20"/>
        </w:rPr>
        <w:tab/>
      </w:r>
      <w:r w:rsidRPr="00B65311">
        <w:rPr>
          <w:sz w:val="20"/>
          <w:szCs w:val="20"/>
        </w:rPr>
        <w:tab/>
        <w:t xml:space="preserve">P95(x,y) </w:t>
      </w:r>
      <w:r w:rsidRPr="00B65311">
        <w:rPr>
          <w:rFonts w:ascii="Cambria Math" w:hAnsi="Cambria Math" w:cs="Cambria Math"/>
          <w:sz w:val="20"/>
          <w:szCs w:val="20"/>
        </w:rPr>
        <w:t>⊃</w:t>
      </w:r>
      <w:r w:rsidRPr="00B65311">
        <w:rPr>
          <w:sz w:val="20"/>
          <w:szCs w:val="20"/>
        </w:rPr>
        <w:t xml:space="preserve"> E66(x)</w:t>
      </w:r>
    </w:p>
    <w:p w14:paraId="2633E412" w14:textId="77777777" w:rsidR="006715FC" w:rsidRPr="00B65311" w:rsidRDefault="006715FC" w:rsidP="006715FC">
      <w:pPr>
        <w:spacing w:after="0"/>
        <w:rPr>
          <w:sz w:val="20"/>
          <w:szCs w:val="20"/>
        </w:rPr>
      </w:pPr>
      <w:r w:rsidRPr="00B65311">
        <w:rPr>
          <w:sz w:val="20"/>
          <w:szCs w:val="20"/>
        </w:rPr>
        <w:tab/>
      </w:r>
      <w:r w:rsidRPr="00B65311">
        <w:rPr>
          <w:sz w:val="20"/>
          <w:szCs w:val="20"/>
        </w:rPr>
        <w:tab/>
        <w:t xml:space="preserve">P95(x,y) </w:t>
      </w:r>
      <w:r w:rsidRPr="00B65311">
        <w:rPr>
          <w:rFonts w:ascii="Cambria Math" w:hAnsi="Cambria Math" w:cs="Cambria Math"/>
          <w:sz w:val="20"/>
          <w:szCs w:val="20"/>
        </w:rPr>
        <w:t>⊃</w:t>
      </w:r>
      <w:r w:rsidRPr="00B65311">
        <w:rPr>
          <w:sz w:val="20"/>
          <w:szCs w:val="20"/>
        </w:rPr>
        <w:t xml:space="preserve"> E74(y) </w:t>
      </w:r>
    </w:p>
    <w:p w14:paraId="3808C1FD" w14:textId="26386665" w:rsidR="00A92B05" w:rsidRPr="006715FC" w:rsidRDefault="006715FC" w:rsidP="00A92B05">
      <w:pPr>
        <w:rPr>
          <w:sz w:val="20"/>
          <w:szCs w:val="20"/>
        </w:rPr>
      </w:pPr>
      <w:r w:rsidRPr="00B65311">
        <w:rPr>
          <w:sz w:val="20"/>
          <w:szCs w:val="20"/>
        </w:rPr>
        <w:tab/>
      </w:r>
      <w:r w:rsidRPr="00B65311">
        <w:rPr>
          <w:sz w:val="20"/>
          <w:szCs w:val="20"/>
        </w:rPr>
        <w:tab/>
        <w:t xml:space="preserve">P95(x,y) </w:t>
      </w:r>
      <w:r w:rsidRPr="00B65311">
        <w:rPr>
          <w:rFonts w:ascii="Cambria Math" w:hAnsi="Cambria Math" w:cs="Cambria Math"/>
          <w:sz w:val="20"/>
          <w:szCs w:val="20"/>
        </w:rPr>
        <w:t>⊃</w:t>
      </w:r>
      <w:r w:rsidRPr="00B65311">
        <w:rPr>
          <w:sz w:val="20"/>
          <w:szCs w:val="20"/>
        </w:rPr>
        <w:t xml:space="preserve"> P92(x,y</w:t>
      </w:r>
      <w:r>
        <w:rPr>
          <w:sz w:val="20"/>
          <w:szCs w:val="20"/>
        </w:rPr>
        <w:t>)</w:t>
      </w:r>
    </w:p>
    <w:p w14:paraId="4306CFF7" w14:textId="6C8F8149" w:rsidR="00A92B05" w:rsidRDefault="00612735" w:rsidP="00A92B05">
      <w:pPr>
        <w:pStyle w:val="Heading5"/>
      </w:pPr>
      <w:r>
        <w:t xml:space="preserve">P99 dissolved </w:t>
      </w:r>
    </w:p>
    <w:p w14:paraId="77651463" w14:textId="6A2062FF" w:rsidR="00A92B05" w:rsidRDefault="00A92B05" w:rsidP="00A92B05">
      <w:r w:rsidRPr="003873E4">
        <w:rPr>
          <w:b/>
          <w:bCs/>
        </w:rPr>
        <w:t>DECISION</w:t>
      </w:r>
      <w:r>
        <w:t xml:space="preserve">: The sig </w:t>
      </w:r>
      <w:r w:rsidR="00612735">
        <w:t>edited the scope note according to CEO’s suggestions.</w:t>
      </w:r>
      <w:r>
        <w:t xml:space="preserve"> The scope note for </w:t>
      </w:r>
      <w:r w:rsidR="00612735">
        <w:t>P99 dissolved</w:t>
      </w:r>
      <w:r>
        <w:t xml:space="preserve"> changed</w:t>
      </w:r>
    </w:p>
    <w:p w14:paraId="7BCC1C1D" w14:textId="77777777" w:rsidR="00A92B05" w:rsidRDefault="00A92B05" w:rsidP="00A92B05">
      <w:pPr>
        <w:pStyle w:val="Heading6"/>
      </w:pPr>
      <w:r>
        <w:t>FROM (old)</w:t>
      </w:r>
    </w:p>
    <w:p w14:paraId="3DBFA9CB" w14:textId="77777777" w:rsidR="00612735" w:rsidRPr="00612735" w:rsidRDefault="00612735" w:rsidP="00612735">
      <w:pPr>
        <w:spacing w:after="0"/>
        <w:rPr>
          <w:rFonts w:cstheme="minorHAnsi"/>
          <w:b/>
          <w:bCs/>
          <w:sz w:val="20"/>
          <w:szCs w:val="20"/>
        </w:rPr>
      </w:pPr>
      <w:r w:rsidRPr="00612735">
        <w:rPr>
          <w:rFonts w:cstheme="minorHAnsi"/>
          <w:b/>
          <w:bCs/>
          <w:sz w:val="20"/>
          <w:szCs w:val="20"/>
        </w:rPr>
        <w:t>P99 dissolved (was dissolved by)</w:t>
      </w:r>
    </w:p>
    <w:p w14:paraId="7CE1A8C9" w14:textId="77777777" w:rsidR="00612735" w:rsidRPr="00612735" w:rsidRDefault="00612735" w:rsidP="00612735">
      <w:pPr>
        <w:spacing w:after="0"/>
        <w:rPr>
          <w:rFonts w:cstheme="minorHAnsi"/>
          <w:sz w:val="20"/>
          <w:szCs w:val="20"/>
        </w:rPr>
      </w:pPr>
      <w:r w:rsidRPr="00612735">
        <w:rPr>
          <w:rFonts w:cstheme="minorHAnsi"/>
          <w:sz w:val="20"/>
          <w:szCs w:val="20"/>
        </w:rPr>
        <w:t>Domain:</w:t>
      </w:r>
      <w:r w:rsidRPr="00612735">
        <w:rPr>
          <w:rFonts w:cstheme="minorHAnsi"/>
          <w:sz w:val="20"/>
          <w:szCs w:val="20"/>
        </w:rPr>
        <w:tab/>
      </w:r>
      <w:r w:rsidRPr="00612735">
        <w:rPr>
          <w:rFonts w:cstheme="minorHAnsi"/>
          <w:sz w:val="20"/>
          <w:szCs w:val="20"/>
        </w:rPr>
        <w:tab/>
        <w:t>E68 Dissolution</w:t>
      </w:r>
    </w:p>
    <w:p w14:paraId="78151144" w14:textId="77777777" w:rsidR="00612735" w:rsidRPr="00612735" w:rsidRDefault="00612735" w:rsidP="00612735">
      <w:pPr>
        <w:spacing w:after="0"/>
        <w:rPr>
          <w:rFonts w:cstheme="minorHAnsi"/>
          <w:sz w:val="20"/>
          <w:szCs w:val="20"/>
        </w:rPr>
      </w:pPr>
      <w:r w:rsidRPr="00612735">
        <w:rPr>
          <w:rFonts w:cstheme="minorHAnsi"/>
          <w:sz w:val="20"/>
          <w:szCs w:val="20"/>
        </w:rPr>
        <w:t>Range:</w:t>
      </w:r>
      <w:r w:rsidRPr="00612735">
        <w:rPr>
          <w:rFonts w:cstheme="minorHAnsi"/>
          <w:sz w:val="20"/>
          <w:szCs w:val="20"/>
        </w:rPr>
        <w:tab/>
      </w:r>
      <w:r w:rsidRPr="00612735">
        <w:rPr>
          <w:rFonts w:cstheme="minorHAnsi"/>
          <w:sz w:val="20"/>
          <w:szCs w:val="20"/>
        </w:rPr>
        <w:tab/>
        <w:t>E74 Group</w:t>
      </w:r>
    </w:p>
    <w:p w14:paraId="5B444D6B" w14:textId="77777777" w:rsidR="00612735" w:rsidRPr="00612735" w:rsidRDefault="00612735" w:rsidP="00612735">
      <w:pPr>
        <w:spacing w:after="0"/>
        <w:rPr>
          <w:rFonts w:cstheme="minorHAnsi"/>
          <w:sz w:val="20"/>
          <w:szCs w:val="20"/>
        </w:rPr>
      </w:pPr>
      <w:r w:rsidRPr="00612735">
        <w:rPr>
          <w:rFonts w:cstheme="minorHAnsi"/>
          <w:sz w:val="20"/>
          <w:szCs w:val="20"/>
        </w:rPr>
        <w:t xml:space="preserve">Subproperty of: </w:t>
      </w:r>
      <w:r w:rsidRPr="00612735">
        <w:rPr>
          <w:rFonts w:cstheme="minorHAnsi"/>
          <w:sz w:val="20"/>
          <w:szCs w:val="20"/>
        </w:rPr>
        <w:tab/>
        <w:t>E5 Event. P11 had participant (participated in): E39 Actor</w:t>
      </w:r>
    </w:p>
    <w:p w14:paraId="665AFB7A" w14:textId="77777777" w:rsidR="00612735" w:rsidRPr="00612735" w:rsidRDefault="00612735" w:rsidP="00612735">
      <w:pPr>
        <w:spacing w:after="0"/>
        <w:ind w:left="1440"/>
        <w:rPr>
          <w:rFonts w:cstheme="minorHAnsi"/>
          <w:sz w:val="20"/>
          <w:szCs w:val="20"/>
        </w:rPr>
      </w:pPr>
      <w:r w:rsidRPr="00612735">
        <w:rPr>
          <w:rFonts w:cstheme="minorHAnsi"/>
          <w:sz w:val="20"/>
          <w:szCs w:val="20"/>
        </w:rPr>
        <w:t>E64 End of Existence. P93 took out of existence (was taken out of existence by): E77 Persistent Item</w:t>
      </w:r>
    </w:p>
    <w:p w14:paraId="4B6E6FF4" w14:textId="77777777" w:rsidR="00612735" w:rsidRPr="00612735" w:rsidRDefault="00612735" w:rsidP="00612735">
      <w:pPr>
        <w:rPr>
          <w:rFonts w:cstheme="minorHAnsi"/>
          <w:sz w:val="20"/>
          <w:szCs w:val="20"/>
        </w:rPr>
      </w:pPr>
      <w:r w:rsidRPr="00612735">
        <w:rPr>
          <w:rFonts w:cstheme="minorHAnsi"/>
          <w:sz w:val="20"/>
          <w:szCs w:val="20"/>
        </w:rPr>
        <w:lastRenderedPageBreak/>
        <w:t>Quantification:</w:t>
      </w:r>
      <w:r w:rsidRPr="00612735">
        <w:rPr>
          <w:rFonts w:cstheme="minorHAnsi"/>
          <w:sz w:val="20"/>
          <w:szCs w:val="20"/>
        </w:rPr>
        <w:tab/>
        <w:t>one to many, necessary (1,n:0,n)</w:t>
      </w:r>
    </w:p>
    <w:p w14:paraId="66C9CE69" w14:textId="3EBC1785" w:rsidR="00612735" w:rsidRPr="00612735" w:rsidRDefault="00612735" w:rsidP="00612735">
      <w:pPr>
        <w:ind w:left="1440" w:hanging="1440"/>
        <w:rPr>
          <w:rFonts w:cstheme="minorHAnsi"/>
          <w:sz w:val="20"/>
          <w:szCs w:val="20"/>
        </w:rPr>
      </w:pPr>
      <w:r w:rsidRPr="00612735">
        <w:rPr>
          <w:rFonts w:cstheme="minorHAnsi"/>
          <w:sz w:val="20"/>
          <w:szCs w:val="20"/>
        </w:rPr>
        <w:t>Scope note:</w:t>
      </w:r>
      <w:r w:rsidRPr="00612735">
        <w:rPr>
          <w:rFonts w:cstheme="minorHAnsi"/>
          <w:sz w:val="20"/>
          <w:szCs w:val="20"/>
        </w:rPr>
        <w:tab/>
        <w:t xml:space="preserve">This property </w:t>
      </w:r>
      <w:r>
        <w:rPr>
          <w:rFonts w:cstheme="minorHAnsi"/>
          <w:sz w:val="20"/>
          <w:szCs w:val="20"/>
        </w:rPr>
        <w:t>links</w:t>
      </w:r>
      <w:r w:rsidRPr="00612735">
        <w:rPr>
          <w:rFonts w:cstheme="minorHAnsi"/>
          <w:sz w:val="20"/>
          <w:szCs w:val="20"/>
        </w:rPr>
        <w:t xml:space="preserve"> the </w:t>
      </w:r>
      <w:r>
        <w:rPr>
          <w:rFonts w:cstheme="minorHAnsi"/>
          <w:sz w:val="20"/>
          <w:szCs w:val="20"/>
        </w:rPr>
        <w:t xml:space="preserve">disbanding or </w:t>
      </w:r>
      <w:r w:rsidRPr="00612735">
        <w:rPr>
          <w:rFonts w:cstheme="minorHAnsi"/>
          <w:sz w:val="20"/>
          <w:szCs w:val="20"/>
        </w:rPr>
        <w:t xml:space="preserve">E68 Dissolution </w:t>
      </w:r>
      <w:r>
        <w:rPr>
          <w:rFonts w:cstheme="minorHAnsi"/>
          <w:sz w:val="20"/>
          <w:szCs w:val="20"/>
        </w:rPr>
        <w:t xml:space="preserve">of an E74 Group to the Group itself. </w:t>
      </w:r>
    </w:p>
    <w:p w14:paraId="67008C20" w14:textId="77777777" w:rsidR="00612735" w:rsidRPr="00612735" w:rsidRDefault="00612735" w:rsidP="00612735">
      <w:pPr>
        <w:spacing w:after="0"/>
        <w:rPr>
          <w:rFonts w:cstheme="minorHAnsi"/>
          <w:sz w:val="20"/>
          <w:szCs w:val="20"/>
        </w:rPr>
      </w:pPr>
      <w:r w:rsidRPr="00612735">
        <w:rPr>
          <w:rFonts w:cstheme="minorHAnsi"/>
          <w:sz w:val="20"/>
          <w:szCs w:val="20"/>
        </w:rPr>
        <w:t>Examples:</w:t>
      </w:r>
      <w:r w:rsidRPr="00612735">
        <w:rPr>
          <w:rFonts w:cstheme="minorHAnsi"/>
          <w:sz w:val="20"/>
          <w:szCs w:val="20"/>
        </w:rPr>
        <w:tab/>
      </w:r>
    </w:p>
    <w:p w14:paraId="1B0C9CBE" w14:textId="77777777" w:rsidR="00612735" w:rsidRPr="00612735" w:rsidRDefault="00612735" w:rsidP="00D40732">
      <w:pPr>
        <w:pStyle w:val="ListParagraph"/>
        <w:numPr>
          <w:ilvl w:val="2"/>
          <w:numId w:val="22"/>
        </w:numPr>
        <w:ind w:left="1800"/>
        <w:rPr>
          <w:rFonts w:cstheme="minorHAnsi"/>
          <w:sz w:val="20"/>
          <w:szCs w:val="20"/>
        </w:rPr>
      </w:pPr>
      <w:r w:rsidRPr="00612735">
        <w:rPr>
          <w:rFonts w:cstheme="minorHAnsi"/>
          <w:sz w:val="20"/>
          <w:szCs w:val="20"/>
        </w:rPr>
        <w:t>the end of The Hole in the Wall Gang (E68) dissolved The Hole in the Wall Gang (E74)</w:t>
      </w:r>
    </w:p>
    <w:p w14:paraId="4DE5D4D4" w14:textId="77777777" w:rsidR="00612735" w:rsidRPr="00612735" w:rsidRDefault="00612735" w:rsidP="00612735">
      <w:pPr>
        <w:spacing w:after="0"/>
        <w:rPr>
          <w:rFonts w:cstheme="minorHAnsi"/>
          <w:sz w:val="20"/>
          <w:szCs w:val="20"/>
        </w:rPr>
      </w:pPr>
      <w:r w:rsidRPr="00612735">
        <w:rPr>
          <w:rFonts w:cstheme="minorHAnsi"/>
          <w:sz w:val="20"/>
          <w:szCs w:val="20"/>
        </w:rPr>
        <w:t>In First Order Logic:</w:t>
      </w:r>
    </w:p>
    <w:p w14:paraId="05229E83" w14:textId="77777777" w:rsidR="00612735" w:rsidRPr="00612735" w:rsidRDefault="00612735" w:rsidP="00612735">
      <w:pPr>
        <w:spacing w:after="0"/>
        <w:rPr>
          <w:rFonts w:cstheme="minorHAnsi"/>
          <w:sz w:val="20"/>
          <w:szCs w:val="20"/>
        </w:rPr>
      </w:pPr>
      <w:r w:rsidRPr="00612735">
        <w:rPr>
          <w:rFonts w:cstheme="minorHAnsi"/>
          <w:sz w:val="20"/>
          <w:szCs w:val="20"/>
        </w:rPr>
        <w:tab/>
      </w:r>
      <w:r w:rsidRPr="00612735">
        <w:rPr>
          <w:rFonts w:cstheme="minorHAnsi"/>
          <w:sz w:val="20"/>
          <w:szCs w:val="20"/>
        </w:rPr>
        <w:tab/>
        <w:t xml:space="preserve">P99(x,y) </w:t>
      </w:r>
      <w:r w:rsidRPr="00612735">
        <w:rPr>
          <w:rFonts w:ascii="Cambria Math" w:hAnsi="Cambria Math" w:cs="Cambria Math"/>
          <w:sz w:val="20"/>
          <w:szCs w:val="20"/>
        </w:rPr>
        <w:t>⊃</w:t>
      </w:r>
      <w:r w:rsidRPr="00612735">
        <w:rPr>
          <w:rFonts w:cstheme="minorHAnsi"/>
          <w:sz w:val="20"/>
          <w:szCs w:val="20"/>
        </w:rPr>
        <w:t xml:space="preserve"> E68(x)</w:t>
      </w:r>
    </w:p>
    <w:p w14:paraId="1C27C4BC" w14:textId="77777777" w:rsidR="00612735" w:rsidRPr="00612735" w:rsidRDefault="00612735" w:rsidP="00612735">
      <w:pPr>
        <w:spacing w:after="0"/>
        <w:rPr>
          <w:rFonts w:cstheme="minorHAnsi"/>
          <w:sz w:val="20"/>
          <w:szCs w:val="20"/>
        </w:rPr>
      </w:pPr>
      <w:r w:rsidRPr="00612735">
        <w:rPr>
          <w:rFonts w:cstheme="minorHAnsi"/>
          <w:sz w:val="20"/>
          <w:szCs w:val="20"/>
        </w:rPr>
        <w:tab/>
      </w:r>
      <w:r w:rsidRPr="00612735">
        <w:rPr>
          <w:rFonts w:cstheme="minorHAnsi"/>
          <w:sz w:val="20"/>
          <w:szCs w:val="20"/>
        </w:rPr>
        <w:tab/>
        <w:t xml:space="preserve">P99(x,y) </w:t>
      </w:r>
      <w:r w:rsidRPr="00612735">
        <w:rPr>
          <w:rFonts w:ascii="Cambria Math" w:hAnsi="Cambria Math" w:cs="Cambria Math"/>
          <w:sz w:val="20"/>
          <w:szCs w:val="20"/>
        </w:rPr>
        <w:t>⊃</w:t>
      </w:r>
      <w:r w:rsidRPr="00612735">
        <w:rPr>
          <w:rFonts w:cstheme="minorHAnsi"/>
          <w:sz w:val="20"/>
          <w:szCs w:val="20"/>
        </w:rPr>
        <w:t xml:space="preserve"> E74(y) </w:t>
      </w:r>
    </w:p>
    <w:p w14:paraId="3CB31C2A" w14:textId="77777777" w:rsidR="00612735" w:rsidRPr="00612735" w:rsidRDefault="00612735" w:rsidP="00612735">
      <w:pPr>
        <w:spacing w:after="0"/>
        <w:rPr>
          <w:rFonts w:cstheme="minorHAnsi"/>
          <w:sz w:val="20"/>
          <w:szCs w:val="20"/>
        </w:rPr>
      </w:pPr>
      <w:r w:rsidRPr="00612735">
        <w:rPr>
          <w:rFonts w:cstheme="minorHAnsi"/>
          <w:sz w:val="20"/>
          <w:szCs w:val="20"/>
        </w:rPr>
        <w:tab/>
      </w:r>
      <w:r w:rsidRPr="00612735">
        <w:rPr>
          <w:rFonts w:cstheme="minorHAnsi"/>
          <w:sz w:val="20"/>
          <w:szCs w:val="20"/>
        </w:rPr>
        <w:tab/>
        <w:t xml:space="preserve">P99(x,y) </w:t>
      </w:r>
      <w:r w:rsidRPr="00612735">
        <w:rPr>
          <w:rFonts w:ascii="Cambria Math" w:hAnsi="Cambria Math" w:cs="Cambria Math"/>
          <w:sz w:val="20"/>
          <w:szCs w:val="20"/>
        </w:rPr>
        <w:t>⊃</w:t>
      </w:r>
      <w:r w:rsidRPr="00612735">
        <w:rPr>
          <w:rFonts w:cstheme="minorHAnsi"/>
          <w:sz w:val="20"/>
          <w:szCs w:val="20"/>
        </w:rPr>
        <w:t xml:space="preserve"> P11(x,y)</w:t>
      </w:r>
    </w:p>
    <w:p w14:paraId="605F7201" w14:textId="11909518" w:rsidR="00A92B05" w:rsidRPr="00612735" w:rsidRDefault="00612735" w:rsidP="00A92B05">
      <w:pPr>
        <w:rPr>
          <w:rFonts w:cstheme="minorHAnsi"/>
          <w:sz w:val="20"/>
          <w:szCs w:val="20"/>
        </w:rPr>
      </w:pPr>
      <w:r w:rsidRPr="00612735">
        <w:rPr>
          <w:rFonts w:cstheme="minorHAnsi"/>
          <w:sz w:val="20"/>
          <w:szCs w:val="20"/>
        </w:rPr>
        <w:tab/>
      </w:r>
      <w:r w:rsidRPr="00612735">
        <w:rPr>
          <w:rFonts w:cstheme="minorHAnsi"/>
          <w:sz w:val="20"/>
          <w:szCs w:val="20"/>
        </w:rPr>
        <w:tab/>
        <w:t xml:space="preserve">P99(x,y) </w:t>
      </w:r>
      <w:r w:rsidRPr="00612735">
        <w:rPr>
          <w:rFonts w:ascii="Cambria Math" w:hAnsi="Cambria Math" w:cs="Cambria Math"/>
          <w:sz w:val="20"/>
          <w:szCs w:val="20"/>
        </w:rPr>
        <w:t>⊃</w:t>
      </w:r>
      <w:r w:rsidRPr="00612735">
        <w:rPr>
          <w:rFonts w:cstheme="minorHAnsi"/>
          <w:sz w:val="20"/>
          <w:szCs w:val="20"/>
        </w:rPr>
        <w:t xml:space="preserve"> P93(x,y)</w:t>
      </w:r>
    </w:p>
    <w:p w14:paraId="48A578BD" w14:textId="77777777" w:rsidR="00A92B05" w:rsidRDefault="00A92B05" w:rsidP="00A92B05">
      <w:pPr>
        <w:pStyle w:val="Heading6"/>
      </w:pPr>
      <w:r>
        <w:t>TO (new)</w:t>
      </w:r>
    </w:p>
    <w:p w14:paraId="130CCDF4" w14:textId="77777777" w:rsidR="00612735" w:rsidRPr="00612735" w:rsidRDefault="00612735" w:rsidP="00612735">
      <w:pPr>
        <w:spacing w:after="0"/>
        <w:rPr>
          <w:rFonts w:cstheme="minorHAnsi"/>
          <w:b/>
          <w:bCs/>
          <w:sz w:val="20"/>
          <w:szCs w:val="20"/>
        </w:rPr>
      </w:pPr>
      <w:r w:rsidRPr="00612735">
        <w:rPr>
          <w:rFonts w:cstheme="minorHAnsi"/>
          <w:b/>
          <w:bCs/>
          <w:sz w:val="20"/>
          <w:szCs w:val="20"/>
        </w:rPr>
        <w:t>P99 dissolved (was dissolved by)</w:t>
      </w:r>
    </w:p>
    <w:p w14:paraId="6D45C056" w14:textId="77777777" w:rsidR="00612735" w:rsidRPr="00612735" w:rsidRDefault="00612735" w:rsidP="00612735">
      <w:pPr>
        <w:spacing w:after="0"/>
        <w:rPr>
          <w:rFonts w:cstheme="minorHAnsi"/>
          <w:sz w:val="20"/>
          <w:szCs w:val="20"/>
        </w:rPr>
      </w:pPr>
      <w:r w:rsidRPr="00612735">
        <w:rPr>
          <w:rFonts w:cstheme="minorHAnsi"/>
          <w:sz w:val="20"/>
          <w:szCs w:val="20"/>
        </w:rPr>
        <w:t>Domain:</w:t>
      </w:r>
      <w:r w:rsidRPr="00612735">
        <w:rPr>
          <w:rFonts w:cstheme="minorHAnsi"/>
          <w:sz w:val="20"/>
          <w:szCs w:val="20"/>
        </w:rPr>
        <w:tab/>
      </w:r>
      <w:r w:rsidRPr="00612735">
        <w:rPr>
          <w:rFonts w:cstheme="minorHAnsi"/>
          <w:sz w:val="20"/>
          <w:szCs w:val="20"/>
        </w:rPr>
        <w:tab/>
        <w:t>E68 Dissolution</w:t>
      </w:r>
    </w:p>
    <w:p w14:paraId="27F09403" w14:textId="77777777" w:rsidR="00612735" w:rsidRPr="00612735" w:rsidRDefault="00612735" w:rsidP="00612735">
      <w:pPr>
        <w:spacing w:after="0"/>
        <w:rPr>
          <w:rFonts w:cstheme="minorHAnsi"/>
          <w:sz w:val="20"/>
          <w:szCs w:val="20"/>
        </w:rPr>
      </w:pPr>
      <w:r w:rsidRPr="00612735">
        <w:rPr>
          <w:rFonts w:cstheme="minorHAnsi"/>
          <w:sz w:val="20"/>
          <w:szCs w:val="20"/>
        </w:rPr>
        <w:t>Range:</w:t>
      </w:r>
      <w:r w:rsidRPr="00612735">
        <w:rPr>
          <w:rFonts w:cstheme="minorHAnsi"/>
          <w:sz w:val="20"/>
          <w:szCs w:val="20"/>
        </w:rPr>
        <w:tab/>
      </w:r>
      <w:r w:rsidRPr="00612735">
        <w:rPr>
          <w:rFonts w:cstheme="minorHAnsi"/>
          <w:sz w:val="20"/>
          <w:szCs w:val="20"/>
        </w:rPr>
        <w:tab/>
        <w:t>E74 Group</w:t>
      </w:r>
    </w:p>
    <w:p w14:paraId="536AF8CD" w14:textId="77777777" w:rsidR="00612735" w:rsidRPr="00612735" w:rsidRDefault="00612735" w:rsidP="00612735">
      <w:pPr>
        <w:spacing w:after="0"/>
        <w:rPr>
          <w:rFonts w:cstheme="minorHAnsi"/>
          <w:sz w:val="20"/>
          <w:szCs w:val="20"/>
        </w:rPr>
      </w:pPr>
      <w:r w:rsidRPr="00612735">
        <w:rPr>
          <w:rFonts w:cstheme="minorHAnsi"/>
          <w:sz w:val="20"/>
          <w:szCs w:val="20"/>
        </w:rPr>
        <w:t xml:space="preserve">Subproperty of: </w:t>
      </w:r>
      <w:r w:rsidRPr="00612735">
        <w:rPr>
          <w:rFonts w:cstheme="minorHAnsi"/>
          <w:sz w:val="20"/>
          <w:szCs w:val="20"/>
        </w:rPr>
        <w:tab/>
        <w:t>E5 Event. P11 had participant (participated in): E39 Actor</w:t>
      </w:r>
    </w:p>
    <w:p w14:paraId="49D7B5C7" w14:textId="77777777" w:rsidR="00612735" w:rsidRPr="00612735" w:rsidRDefault="00612735" w:rsidP="00612735">
      <w:pPr>
        <w:spacing w:after="0"/>
        <w:ind w:left="1440"/>
        <w:rPr>
          <w:rFonts w:cstheme="minorHAnsi"/>
          <w:sz w:val="20"/>
          <w:szCs w:val="20"/>
        </w:rPr>
      </w:pPr>
      <w:r w:rsidRPr="00612735">
        <w:rPr>
          <w:rFonts w:cstheme="minorHAnsi"/>
          <w:sz w:val="20"/>
          <w:szCs w:val="20"/>
        </w:rPr>
        <w:t>E64 End of Existence. P93 took out of existence (was taken out of existence by): E77 Persistent Item</w:t>
      </w:r>
    </w:p>
    <w:p w14:paraId="73655CF2" w14:textId="77777777" w:rsidR="00612735" w:rsidRPr="00612735" w:rsidRDefault="00612735" w:rsidP="00612735">
      <w:pPr>
        <w:rPr>
          <w:rFonts w:cstheme="minorHAnsi"/>
          <w:sz w:val="20"/>
          <w:szCs w:val="20"/>
        </w:rPr>
      </w:pPr>
      <w:r w:rsidRPr="00612735">
        <w:rPr>
          <w:rFonts w:cstheme="minorHAnsi"/>
          <w:sz w:val="20"/>
          <w:szCs w:val="20"/>
        </w:rPr>
        <w:t>Quantification:</w:t>
      </w:r>
      <w:r w:rsidRPr="00612735">
        <w:rPr>
          <w:rFonts w:cstheme="minorHAnsi"/>
          <w:sz w:val="20"/>
          <w:szCs w:val="20"/>
        </w:rPr>
        <w:tab/>
        <w:t>one to many, necessary (1,n:0,n)</w:t>
      </w:r>
    </w:p>
    <w:p w14:paraId="5CFDFE56" w14:textId="7659A042" w:rsidR="00612735" w:rsidRPr="00612735" w:rsidRDefault="00612735" w:rsidP="00612735">
      <w:pPr>
        <w:ind w:left="1440" w:hanging="1440"/>
        <w:rPr>
          <w:rFonts w:cstheme="minorHAnsi"/>
          <w:sz w:val="20"/>
          <w:szCs w:val="20"/>
        </w:rPr>
      </w:pPr>
      <w:r w:rsidRPr="00612735">
        <w:rPr>
          <w:rFonts w:cstheme="minorHAnsi"/>
          <w:sz w:val="20"/>
          <w:szCs w:val="20"/>
        </w:rPr>
        <w:t>Scope note:</w:t>
      </w:r>
      <w:r w:rsidRPr="00612735">
        <w:rPr>
          <w:rFonts w:cstheme="minorHAnsi"/>
          <w:sz w:val="20"/>
          <w:szCs w:val="20"/>
        </w:rPr>
        <w:tab/>
        <w:t xml:space="preserve">This property associates the instance of E68 Dissolution with the instance of an E74 Group that it disbanded. </w:t>
      </w:r>
    </w:p>
    <w:p w14:paraId="17130136" w14:textId="77777777" w:rsidR="00612735" w:rsidRPr="00612735" w:rsidRDefault="00612735" w:rsidP="00612735">
      <w:pPr>
        <w:spacing w:after="0"/>
        <w:rPr>
          <w:rFonts w:cstheme="minorHAnsi"/>
          <w:sz w:val="20"/>
          <w:szCs w:val="20"/>
        </w:rPr>
      </w:pPr>
      <w:r w:rsidRPr="00612735">
        <w:rPr>
          <w:rFonts w:cstheme="minorHAnsi"/>
          <w:sz w:val="20"/>
          <w:szCs w:val="20"/>
        </w:rPr>
        <w:t>Examples:</w:t>
      </w:r>
      <w:r w:rsidRPr="00612735">
        <w:rPr>
          <w:rFonts w:cstheme="minorHAnsi"/>
          <w:sz w:val="20"/>
          <w:szCs w:val="20"/>
        </w:rPr>
        <w:tab/>
      </w:r>
    </w:p>
    <w:p w14:paraId="4F223189" w14:textId="015C9BF2" w:rsidR="00612735" w:rsidRPr="00612735" w:rsidRDefault="00612735" w:rsidP="00D40732">
      <w:pPr>
        <w:pStyle w:val="ListParagraph"/>
        <w:numPr>
          <w:ilvl w:val="2"/>
          <w:numId w:val="22"/>
        </w:numPr>
        <w:ind w:left="1800"/>
        <w:rPr>
          <w:rFonts w:cstheme="minorHAnsi"/>
          <w:sz w:val="20"/>
          <w:szCs w:val="20"/>
        </w:rPr>
      </w:pPr>
      <w:r w:rsidRPr="00612735">
        <w:rPr>
          <w:rFonts w:cstheme="minorHAnsi"/>
          <w:sz w:val="20"/>
          <w:szCs w:val="20"/>
        </w:rPr>
        <w:t>the end of The Hole in the Wall Gang (E68) dissolved The Hole in the Wall Gang (E74)</w:t>
      </w:r>
    </w:p>
    <w:p w14:paraId="57CFDDF1" w14:textId="77777777" w:rsidR="00612735" w:rsidRPr="00612735" w:rsidRDefault="00612735" w:rsidP="00612735">
      <w:pPr>
        <w:spacing w:after="0"/>
        <w:rPr>
          <w:rFonts w:cstheme="minorHAnsi"/>
          <w:sz w:val="20"/>
          <w:szCs w:val="20"/>
        </w:rPr>
      </w:pPr>
      <w:r w:rsidRPr="00612735">
        <w:rPr>
          <w:rFonts w:cstheme="minorHAnsi"/>
          <w:sz w:val="20"/>
          <w:szCs w:val="20"/>
        </w:rPr>
        <w:t>In First Order Logic:</w:t>
      </w:r>
    </w:p>
    <w:p w14:paraId="5C823DB1" w14:textId="77777777" w:rsidR="00612735" w:rsidRPr="00612735" w:rsidRDefault="00612735" w:rsidP="00612735">
      <w:pPr>
        <w:spacing w:after="0"/>
        <w:rPr>
          <w:rFonts w:cstheme="minorHAnsi"/>
          <w:sz w:val="20"/>
          <w:szCs w:val="20"/>
        </w:rPr>
      </w:pPr>
      <w:r w:rsidRPr="00612735">
        <w:rPr>
          <w:rFonts w:cstheme="minorHAnsi"/>
          <w:sz w:val="20"/>
          <w:szCs w:val="20"/>
        </w:rPr>
        <w:tab/>
      </w:r>
      <w:r w:rsidRPr="00612735">
        <w:rPr>
          <w:rFonts w:cstheme="minorHAnsi"/>
          <w:sz w:val="20"/>
          <w:szCs w:val="20"/>
        </w:rPr>
        <w:tab/>
        <w:t xml:space="preserve">P99(x,y) </w:t>
      </w:r>
      <w:r w:rsidRPr="00612735">
        <w:rPr>
          <w:rFonts w:ascii="Cambria Math" w:hAnsi="Cambria Math" w:cs="Cambria Math"/>
          <w:sz w:val="20"/>
          <w:szCs w:val="20"/>
        </w:rPr>
        <w:t>⊃</w:t>
      </w:r>
      <w:r w:rsidRPr="00612735">
        <w:rPr>
          <w:rFonts w:cstheme="minorHAnsi"/>
          <w:sz w:val="20"/>
          <w:szCs w:val="20"/>
        </w:rPr>
        <w:t xml:space="preserve"> E68(x)</w:t>
      </w:r>
    </w:p>
    <w:p w14:paraId="0B8592A9" w14:textId="77777777" w:rsidR="00612735" w:rsidRPr="00612735" w:rsidRDefault="00612735" w:rsidP="00612735">
      <w:pPr>
        <w:spacing w:after="0"/>
        <w:rPr>
          <w:rFonts w:cstheme="minorHAnsi"/>
          <w:sz w:val="20"/>
          <w:szCs w:val="20"/>
        </w:rPr>
      </w:pPr>
      <w:r w:rsidRPr="00612735">
        <w:rPr>
          <w:rFonts w:cstheme="minorHAnsi"/>
          <w:sz w:val="20"/>
          <w:szCs w:val="20"/>
        </w:rPr>
        <w:tab/>
      </w:r>
      <w:r w:rsidRPr="00612735">
        <w:rPr>
          <w:rFonts w:cstheme="minorHAnsi"/>
          <w:sz w:val="20"/>
          <w:szCs w:val="20"/>
        </w:rPr>
        <w:tab/>
        <w:t xml:space="preserve">P99(x,y) </w:t>
      </w:r>
      <w:r w:rsidRPr="00612735">
        <w:rPr>
          <w:rFonts w:ascii="Cambria Math" w:hAnsi="Cambria Math" w:cs="Cambria Math"/>
          <w:sz w:val="20"/>
          <w:szCs w:val="20"/>
        </w:rPr>
        <w:t>⊃</w:t>
      </w:r>
      <w:r w:rsidRPr="00612735">
        <w:rPr>
          <w:rFonts w:cstheme="minorHAnsi"/>
          <w:sz w:val="20"/>
          <w:szCs w:val="20"/>
        </w:rPr>
        <w:t xml:space="preserve"> E74(y) </w:t>
      </w:r>
    </w:p>
    <w:p w14:paraId="1E580B54" w14:textId="77777777" w:rsidR="00612735" w:rsidRPr="00612735" w:rsidRDefault="00612735" w:rsidP="00612735">
      <w:pPr>
        <w:spacing w:after="0"/>
        <w:rPr>
          <w:rFonts w:cstheme="minorHAnsi"/>
          <w:sz w:val="20"/>
          <w:szCs w:val="20"/>
        </w:rPr>
      </w:pPr>
      <w:r w:rsidRPr="00612735">
        <w:rPr>
          <w:rFonts w:cstheme="minorHAnsi"/>
          <w:sz w:val="20"/>
          <w:szCs w:val="20"/>
        </w:rPr>
        <w:tab/>
      </w:r>
      <w:r w:rsidRPr="00612735">
        <w:rPr>
          <w:rFonts w:cstheme="minorHAnsi"/>
          <w:sz w:val="20"/>
          <w:szCs w:val="20"/>
        </w:rPr>
        <w:tab/>
        <w:t xml:space="preserve">P99(x,y) </w:t>
      </w:r>
      <w:r w:rsidRPr="00612735">
        <w:rPr>
          <w:rFonts w:ascii="Cambria Math" w:hAnsi="Cambria Math" w:cs="Cambria Math"/>
          <w:sz w:val="20"/>
          <w:szCs w:val="20"/>
        </w:rPr>
        <w:t>⊃</w:t>
      </w:r>
      <w:r w:rsidRPr="00612735">
        <w:rPr>
          <w:rFonts w:cstheme="minorHAnsi"/>
          <w:sz w:val="20"/>
          <w:szCs w:val="20"/>
        </w:rPr>
        <w:t xml:space="preserve"> P11(x,y)</w:t>
      </w:r>
    </w:p>
    <w:p w14:paraId="0F15C57A" w14:textId="32B75641" w:rsidR="00A92B05" w:rsidRPr="00612735" w:rsidRDefault="00612735" w:rsidP="00612735">
      <w:pPr>
        <w:rPr>
          <w:rFonts w:cstheme="minorHAnsi"/>
          <w:sz w:val="20"/>
          <w:szCs w:val="20"/>
        </w:rPr>
      </w:pPr>
      <w:r w:rsidRPr="00612735">
        <w:rPr>
          <w:rFonts w:cstheme="minorHAnsi"/>
          <w:sz w:val="20"/>
          <w:szCs w:val="20"/>
        </w:rPr>
        <w:tab/>
      </w:r>
      <w:r w:rsidRPr="00612735">
        <w:rPr>
          <w:rFonts w:cstheme="minorHAnsi"/>
          <w:sz w:val="20"/>
          <w:szCs w:val="20"/>
        </w:rPr>
        <w:tab/>
        <w:t xml:space="preserve">P99(x,y) </w:t>
      </w:r>
      <w:r w:rsidRPr="00612735">
        <w:rPr>
          <w:rFonts w:ascii="Cambria Math" w:hAnsi="Cambria Math" w:cs="Cambria Math"/>
          <w:sz w:val="20"/>
          <w:szCs w:val="20"/>
        </w:rPr>
        <w:t>⊃</w:t>
      </w:r>
      <w:r w:rsidRPr="00612735">
        <w:rPr>
          <w:rFonts w:cstheme="minorHAnsi"/>
          <w:sz w:val="20"/>
          <w:szCs w:val="20"/>
        </w:rPr>
        <w:t xml:space="preserve"> P93(x,y)</w:t>
      </w:r>
    </w:p>
    <w:p w14:paraId="5145927D" w14:textId="7F5072B4" w:rsidR="00A92B05" w:rsidRDefault="00A92B05" w:rsidP="00A92B05">
      <w:pPr>
        <w:pStyle w:val="Heading5"/>
      </w:pPr>
      <w:r>
        <w:t>P1</w:t>
      </w:r>
      <w:r w:rsidR="00500645">
        <w:t>01</w:t>
      </w:r>
      <w:r>
        <w:t xml:space="preserve"> </w:t>
      </w:r>
      <w:r w:rsidR="00500645">
        <w:t>had as general use</w:t>
      </w:r>
    </w:p>
    <w:p w14:paraId="7511B5F3" w14:textId="03759B04" w:rsidR="00A92B05" w:rsidRDefault="00A92B05" w:rsidP="00A92B05">
      <w:r w:rsidRPr="003873E4">
        <w:rPr>
          <w:b/>
          <w:bCs/>
        </w:rPr>
        <w:t>DECISION</w:t>
      </w:r>
      <w:r>
        <w:t>: The sig edit</w:t>
      </w:r>
      <w:r w:rsidR="00500645">
        <w:t xml:space="preserve">ed the scope note according to </w:t>
      </w:r>
      <w:r>
        <w:t>CEO</w:t>
      </w:r>
      <w:r w:rsidR="00500645">
        <w:t>’s suggestions</w:t>
      </w:r>
      <w:r>
        <w:t>.</w:t>
      </w:r>
      <w:r w:rsidR="00500645">
        <w:t xml:space="preserve"> However, the scope note needs be tuned to any decision concerning the use of the terms *general vs. specific*</w:t>
      </w:r>
      <w:r w:rsidR="00992348">
        <w:t xml:space="preserve"> and the scope note of P101 see [</w:t>
      </w:r>
      <w:hyperlink w:anchor="_[NEW_ISSUE]:_scope" w:history="1">
        <w:r w:rsidR="00992348" w:rsidRPr="00992348">
          <w:rPr>
            <w:rStyle w:val="Hyperlink"/>
          </w:rPr>
          <w:t>NEW ISSUE</w:t>
        </w:r>
      </w:hyperlink>
      <w:r w:rsidR="00992348">
        <w:t>] above</w:t>
      </w:r>
      <w:r w:rsidR="00500645">
        <w:t xml:space="preserve">. </w:t>
      </w:r>
      <w:r>
        <w:t xml:space="preserve"> The scope note for P</w:t>
      </w:r>
      <w:r w:rsidR="00992348">
        <w:t>10</w:t>
      </w:r>
      <w:r>
        <w:t xml:space="preserve">1 </w:t>
      </w:r>
      <w:r w:rsidR="00992348">
        <w:t xml:space="preserve">had as general use </w:t>
      </w:r>
      <w:r>
        <w:t>changed</w:t>
      </w:r>
    </w:p>
    <w:p w14:paraId="437E24BC" w14:textId="77777777" w:rsidR="00A92B05" w:rsidRDefault="00A92B05" w:rsidP="00A92B05">
      <w:pPr>
        <w:pStyle w:val="Heading6"/>
      </w:pPr>
      <w:r>
        <w:t>FROM (old)</w:t>
      </w:r>
    </w:p>
    <w:p w14:paraId="676CE088" w14:textId="77777777" w:rsidR="00992348" w:rsidRPr="00992348" w:rsidRDefault="00992348" w:rsidP="00992348">
      <w:pPr>
        <w:spacing w:after="0"/>
        <w:rPr>
          <w:b/>
          <w:bCs/>
          <w:sz w:val="20"/>
          <w:szCs w:val="20"/>
        </w:rPr>
      </w:pPr>
      <w:r w:rsidRPr="00992348">
        <w:rPr>
          <w:b/>
          <w:bCs/>
          <w:sz w:val="20"/>
          <w:szCs w:val="20"/>
        </w:rPr>
        <w:t>P101 had as general use (was use of)</w:t>
      </w:r>
    </w:p>
    <w:p w14:paraId="56EEAA28" w14:textId="77777777" w:rsidR="00992348" w:rsidRPr="00992348" w:rsidRDefault="00992348" w:rsidP="00992348">
      <w:pPr>
        <w:spacing w:after="0"/>
        <w:rPr>
          <w:sz w:val="20"/>
          <w:szCs w:val="20"/>
        </w:rPr>
      </w:pPr>
      <w:r w:rsidRPr="00992348">
        <w:rPr>
          <w:sz w:val="20"/>
          <w:szCs w:val="20"/>
        </w:rPr>
        <w:t>Domain:</w:t>
      </w:r>
      <w:r w:rsidRPr="00992348">
        <w:rPr>
          <w:sz w:val="20"/>
          <w:szCs w:val="20"/>
        </w:rPr>
        <w:tab/>
      </w:r>
      <w:r w:rsidRPr="00992348">
        <w:rPr>
          <w:sz w:val="20"/>
          <w:szCs w:val="20"/>
        </w:rPr>
        <w:tab/>
        <w:t>E70 Thing</w:t>
      </w:r>
    </w:p>
    <w:p w14:paraId="1D0297D3" w14:textId="77777777" w:rsidR="00992348" w:rsidRPr="00992348" w:rsidRDefault="00992348" w:rsidP="00992348">
      <w:pPr>
        <w:spacing w:after="0"/>
        <w:rPr>
          <w:sz w:val="20"/>
          <w:szCs w:val="20"/>
        </w:rPr>
      </w:pPr>
      <w:r w:rsidRPr="00992348">
        <w:rPr>
          <w:sz w:val="20"/>
          <w:szCs w:val="20"/>
        </w:rPr>
        <w:t>Range:</w:t>
      </w:r>
      <w:r w:rsidRPr="00992348">
        <w:rPr>
          <w:sz w:val="20"/>
          <w:szCs w:val="20"/>
        </w:rPr>
        <w:tab/>
      </w:r>
      <w:r w:rsidRPr="00992348">
        <w:rPr>
          <w:sz w:val="20"/>
          <w:szCs w:val="20"/>
        </w:rPr>
        <w:tab/>
        <w:t>E55 Type</w:t>
      </w:r>
    </w:p>
    <w:p w14:paraId="07874496" w14:textId="77777777" w:rsidR="00992348" w:rsidRPr="00992348" w:rsidRDefault="00992348" w:rsidP="00992348">
      <w:pPr>
        <w:rPr>
          <w:sz w:val="20"/>
          <w:szCs w:val="20"/>
        </w:rPr>
      </w:pPr>
      <w:r w:rsidRPr="00992348">
        <w:rPr>
          <w:sz w:val="20"/>
          <w:szCs w:val="20"/>
        </w:rPr>
        <w:t>Quantification:</w:t>
      </w:r>
      <w:r w:rsidRPr="00992348">
        <w:rPr>
          <w:sz w:val="20"/>
          <w:szCs w:val="20"/>
        </w:rPr>
        <w:tab/>
        <w:t>many to many (0,n:0,n)</w:t>
      </w:r>
    </w:p>
    <w:p w14:paraId="2FFED090" w14:textId="14CBB9FA" w:rsidR="00992348" w:rsidRPr="00992348" w:rsidRDefault="00992348" w:rsidP="00992348">
      <w:pPr>
        <w:tabs>
          <w:tab w:val="left" w:pos="1440"/>
        </w:tabs>
        <w:ind w:left="1440" w:hanging="1440"/>
        <w:rPr>
          <w:sz w:val="20"/>
          <w:szCs w:val="20"/>
        </w:rPr>
      </w:pPr>
      <w:r w:rsidRPr="00992348">
        <w:rPr>
          <w:sz w:val="20"/>
          <w:szCs w:val="20"/>
        </w:rPr>
        <w:t>Scope note:</w:t>
      </w:r>
      <w:r w:rsidRPr="00992348">
        <w:rPr>
          <w:sz w:val="20"/>
          <w:szCs w:val="20"/>
        </w:rPr>
        <w:tab/>
        <w:t>This property links an instance of E70 Thing to an E55 Type of usage.</w:t>
      </w:r>
    </w:p>
    <w:p w14:paraId="10257FE1" w14:textId="77777777" w:rsidR="00992348" w:rsidRPr="00992348" w:rsidRDefault="00992348" w:rsidP="00992348">
      <w:pPr>
        <w:ind w:left="1440"/>
        <w:rPr>
          <w:sz w:val="20"/>
          <w:szCs w:val="20"/>
        </w:rPr>
      </w:pPr>
      <w:r w:rsidRPr="00992348">
        <w:rPr>
          <w:sz w:val="20"/>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7DCDD137" w14:textId="77777777" w:rsidR="00992348" w:rsidRPr="00992348" w:rsidRDefault="00992348" w:rsidP="00992348">
      <w:pPr>
        <w:spacing w:after="0"/>
        <w:rPr>
          <w:sz w:val="20"/>
          <w:szCs w:val="20"/>
        </w:rPr>
      </w:pPr>
      <w:r w:rsidRPr="00992348">
        <w:rPr>
          <w:sz w:val="20"/>
          <w:szCs w:val="20"/>
        </w:rPr>
        <w:t>Examples:</w:t>
      </w:r>
      <w:r w:rsidRPr="00992348">
        <w:rPr>
          <w:sz w:val="20"/>
          <w:szCs w:val="20"/>
        </w:rPr>
        <w:tab/>
      </w:r>
    </w:p>
    <w:p w14:paraId="5BE02BC8" w14:textId="58961EA4" w:rsidR="00992348" w:rsidRPr="00992348" w:rsidRDefault="00992348" w:rsidP="00D40732">
      <w:pPr>
        <w:pStyle w:val="ListParagraph"/>
        <w:numPr>
          <w:ilvl w:val="2"/>
          <w:numId w:val="22"/>
        </w:numPr>
        <w:ind w:left="1800"/>
        <w:rPr>
          <w:sz w:val="20"/>
          <w:szCs w:val="20"/>
        </w:rPr>
      </w:pPr>
      <w:r w:rsidRPr="00992348">
        <w:rPr>
          <w:sz w:val="20"/>
          <w:szCs w:val="20"/>
        </w:rPr>
        <w:t>Tony Gill’s Ford Mustang (E22) had as general use transportation (E55)</w:t>
      </w:r>
    </w:p>
    <w:p w14:paraId="0DFF56C7" w14:textId="77777777" w:rsidR="00992348" w:rsidRPr="00992348" w:rsidRDefault="00992348" w:rsidP="00992348">
      <w:pPr>
        <w:spacing w:after="0"/>
        <w:rPr>
          <w:sz w:val="20"/>
          <w:szCs w:val="20"/>
        </w:rPr>
      </w:pPr>
      <w:r w:rsidRPr="00992348">
        <w:rPr>
          <w:sz w:val="20"/>
          <w:szCs w:val="20"/>
        </w:rPr>
        <w:t>In First Order Logic:</w:t>
      </w:r>
    </w:p>
    <w:p w14:paraId="17B0B709" w14:textId="77777777" w:rsidR="00992348" w:rsidRPr="00992348" w:rsidRDefault="00992348" w:rsidP="00992348">
      <w:pPr>
        <w:spacing w:after="0"/>
        <w:rPr>
          <w:sz w:val="20"/>
          <w:szCs w:val="20"/>
        </w:rPr>
      </w:pPr>
      <w:r w:rsidRPr="00992348">
        <w:rPr>
          <w:sz w:val="20"/>
          <w:szCs w:val="20"/>
        </w:rPr>
        <w:tab/>
      </w:r>
      <w:r w:rsidRPr="00992348">
        <w:rPr>
          <w:sz w:val="20"/>
          <w:szCs w:val="20"/>
        </w:rPr>
        <w:tab/>
        <w:t xml:space="preserve">P101(x,y) </w:t>
      </w:r>
      <w:r w:rsidRPr="00992348">
        <w:rPr>
          <w:rFonts w:ascii="Cambria Math" w:hAnsi="Cambria Math" w:cs="Cambria Math"/>
          <w:sz w:val="20"/>
          <w:szCs w:val="20"/>
        </w:rPr>
        <w:t>⊃</w:t>
      </w:r>
      <w:r w:rsidRPr="00992348">
        <w:rPr>
          <w:sz w:val="20"/>
          <w:szCs w:val="20"/>
        </w:rPr>
        <w:t xml:space="preserve"> E70(x)</w:t>
      </w:r>
    </w:p>
    <w:p w14:paraId="1E5F6224" w14:textId="535ADEE2" w:rsidR="00992348" w:rsidRPr="00992348" w:rsidRDefault="00992348" w:rsidP="00992348">
      <w:pPr>
        <w:rPr>
          <w:sz w:val="20"/>
          <w:szCs w:val="20"/>
        </w:rPr>
      </w:pPr>
      <w:r w:rsidRPr="00992348">
        <w:rPr>
          <w:sz w:val="20"/>
          <w:szCs w:val="20"/>
        </w:rPr>
        <w:tab/>
      </w:r>
      <w:r w:rsidRPr="00992348">
        <w:rPr>
          <w:sz w:val="20"/>
          <w:szCs w:val="20"/>
        </w:rPr>
        <w:tab/>
        <w:t xml:space="preserve">P101(x,y) </w:t>
      </w:r>
      <w:r w:rsidRPr="00992348">
        <w:rPr>
          <w:rFonts w:ascii="Cambria Math" w:hAnsi="Cambria Math" w:cs="Cambria Math"/>
          <w:sz w:val="20"/>
          <w:szCs w:val="20"/>
        </w:rPr>
        <w:t>⊃</w:t>
      </w:r>
      <w:r w:rsidRPr="00992348">
        <w:rPr>
          <w:sz w:val="20"/>
          <w:szCs w:val="20"/>
        </w:rPr>
        <w:t xml:space="preserve"> E55(y) </w:t>
      </w:r>
      <w:r w:rsidRPr="00992348">
        <w:rPr>
          <w:sz w:val="20"/>
          <w:szCs w:val="20"/>
        </w:rPr>
        <w:tab/>
      </w:r>
    </w:p>
    <w:p w14:paraId="0D05252A" w14:textId="77777777" w:rsidR="00A92B05" w:rsidRDefault="00A92B05" w:rsidP="00A92B05">
      <w:pPr>
        <w:pStyle w:val="Heading6"/>
      </w:pPr>
      <w:r>
        <w:lastRenderedPageBreak/>
        <w:t>TO (new)</w:t>
      </w:r>
    </w:p>
    <w:p w14:paraId="1F1F09E5" w14:textId="77777777" w:rsidR="00992348" w:rsidRPr="00992348" w:rsidRDefault="00992348" w:rsidP="00992348">
      <w:pPr>
        <w:spacing w:after="0"/>
        <w:rPr>
          <w:b/>
          <w:bCs/>
          <w:sz w:val="20"/>
          <w:szCs w:val="20"/>
        </w:rPr>
      </w:pPr>
      <w:r w:rsidRPr="00992348">
        <w:rPr>
          <w:b/>
          <w:bCs/>
          <w:sz w:val="20"/>
          <w:szCs w:val="20"/>
        </w:rPr>
        <w:t>P101 had as general use (was use of)</w:t>
      </w:r>
    </w:p>
    <w:p w14:paraId="04CB54E9" w14:textId="77777777" w:rsidR="00992348" w:rsidRPr="00992348" w:rsidRDefault="00992348" w:rsidP="00992348">
      <w:pPr>
        <w:spacing w:after="0"/>
        <w:rPr>
          <w:sz w:val="20"/>
          <w:szCs w:val="20"/>
        </w:rPr>
      </w:pPr>
      <w:r w:rsidRPr="00992348">
        <w:rPr>
          <w:sz w:val="20"/>
          <w:szCs w:val="20"/>
        </w:rPr>
        <w:t>Domain:</w:t>
      </w:r>
      <w:r w:rsidRPr="00992348">
        <w:rPr>
          <w:sz w:val="20"/>
          <w:szCs w:val="20"/>
        </w:rPr>
        <w:tab/>
      </w:r>
      <w:r w:rsidRPr="00992348">
        <w:rPr>
          <w:sz w:val="20"/>
          <w:szCs w:val="20"/>
        </w:rPr>
        <w:tab/>
        <w:t>E70 Thing</w:t>
      </w:r>
    </w:p>
    <w:p w14:paraId="07852366" w14:textId="77777777" w:rsidR="00992348" w:rsidRPr="00992348" w:rsidRDefault="00992348" w:rsidP="00992348">
      <w:pPr>
        <w:spacing w:after="0"/>
        <w:rPr>
          <w:sz w:val="20"/>
          <w:szCs w:val="20"/>
        </w:rPr>
      </w:pPr>
      <w:r w:rsidRPr="00992348">
        <w:rPr>
          <w:sz w:val="20"/>
          <w:szCs w:val="20"/>
        </w:rPr>
        <w:t>Range:</w:t>
      </w:r>
      <w:r w:rsidRPr="00992348">
        <w:rPr>
          <w:sz w:val="20"/>
          <w:szCs w:val="20"/>
        </w:rPr>
        <w:tab/>
      </w:r>
      <w:r w:rsidRPr="00992348">
        <w:rPr>
          <w:sz w:val="20"/>
          <w:szCs w:val="20"/>
        </w:rPr>
        <w:tab/>
        <w:t>E55 Type</w:t>
      </w:r>
    </w:p>
    <w:p w14:paraId="19ABAEBD" w14:textId="77777777" w:rsidR="00992348" w:rsidRPr="00992348" w:rsidRDefault="00992348" w:rsidP="00992348">
      <w:pPr>
        <w:rPr>
          <w:sz w:val="20"/>
          <w:szCs w:val="20"/>
        </w:rPr>
      </w:pPr>
      <w:r w:rsidRPr="00992348">
        <w:rPr>
          <w:sz w:val="20"/>
          <w:szCs w:val="20"/>
        </w:rPr>
        <w:t>Quantification:</w:t>
      </w:r>
      <w:r w:rsidRPr="00992348">
        <w:rPr>
          <w:sz w:val="20"/>
          <w:szCs w:val="20"/>
        </w:rPr>
        <w:tab/>
        <w:t>many to many (0,n:0,n)</w:t>
      </w:r>
    </w:p>
    <w:p w14:paraId="6A5B425A" w14:textId="5E1AE5F0" w:rsidR="00992348" w:rsidRPr="00992348" w:rsidRDefault="00992348" w:rsidP="00992348">
      <w:pPr>
        <w:tabs>
          <w:tab w:val="left" w:pos="1440"/>
        </w:tabs>
        <w:ind w:left="1440" w:hanging="1440"/>
        <w:rPr>
          <w:sz w:val="20"/>
          <w:szCs w:val="20"/>
        </w:rPr>
      </w:pPr>
      <w:r w:rsidRPr="00992348">
        <w:rPr>
          <w:sz w:val="20"/>
          <w:szCs w:val="20"/>
        </w:rPr>
        <w:t>Scope note:</w:t>
      </w:r>
      <w:r w:rsidRPr="00992348">
        <w:rPr>
          <w:sz w:val="20"/>
          <w:szCs w:val="20"/>
        </w:rPr>
        <w:tab/>
        <w:t xml:space="preserve">This property </w:t>
      </w:r>
      <w:r>
        <w:rPr>
          <w:sz w:val="20"/>
          <w:szCs w:val="20"/>
        </w:rPr>
        <w:t>associates</w:t>
      </w:r>
      <w:r w:rsidRPr="00992348">
        <w:rPr>
          <w:sz w:val="20"/>
          <w:szCs w:val="20"/>
        </w:rPr>
        <w:t xml:space="preserve"> an instance of E70 Thing </w:t>
      </w:r>
      <w:r>
        <w:rPr>
          <w:sz w:val="20"/>
          <w:szCs w:val="20"/>
        </w:rPr>
        <w:t xml:space="preserve">with an instance of </w:t>
      </w:r>
      <w:r w:rsidRPr="00992348">
        <w:rPr>
          <w:sz w:val="20"/>
          <w:szCs w:val="20"/>
        </w:rPr>
        <w:t xml:space="preserve">E55 Type </w:t>
      </w:r>
      <w:r>
        <w:rPr>
          <w:sz w:val="20"/>
          <w:szCs w:val="20"/>
        </w:rPr>
        <w:t xml:space="preserve">describing the general </w:t>
      </w:r>
      <w:r w:rsidRPr="00992348">
        <w:rPr>
          <w:sz w:val="20"/>
          <w:szCs w:val="20"/>
        </w:rPr>
        <w:t>usage.</w:t>
      </w:r>
    </w:p>
    <w:p w14:paraId="4A0D71A7" w14:textId="77777777" w:rsidR="00992348" w:rsidRPr="00992348" w:rsidRDefault="00992348" w:rsidP="00992348">
      <w:pPr>
        <w:ind w:left="1440"/>
        <w:rPr>
          <w:sz w:val="20"/>
          <w:szCs w:val="20"/>
        </w:rPr>
      </w:pPr>
      <w:r w:rsidRPr="00992348">
        <w:rPr>
          <w:sz w:val="20"/>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00CDF049" w14:textId="77777777" w:rsidR="00992348" w:rsidRPr="00992348" w:rsidRDefault="00992348" w:rsidP="00992348">
      <w:pPr>
        <w:spacing w:after="0"/>
        <w:rPr>
          <w:sz w:val="20"/>
          <w:szCs w:val="20"/>
        </w:rPr>
      </w:pPr>
      <w:r w:rsidRPr="00992348">
        <w:rPr>
          <w:sz w:val="20"/>
          <w:szCs w:val="20"/>
        </w:rPr>
        <w:t>Examples:</w:t>
      </w:r>
      <w:r w:rsidRPr="00992348">
        <w:rPr>
          <w:sz w:val="20"/>
          <w:szCs w:val="20"/>
        </w:rPr>
        <w:tab/>
      </w:r>
    </w:p>
    <w:p w14:paraId="7787C11C" w14:textId="77777777" w:rsidR="00992348" w:rsidRPr="00992348" w:rsidRDefault="00992348" w:rsidP="00D40732">
      <w:pPr>
        <w:pStyle w:val="ListParagraph"/>
        <w:numPr>
          <w:ilvl w:val="2"/>
          <w:numId w:val="22"/>
        </w:numPr>
        <w:ind w:left="1800"/>
        <w:rPr>
          <w:sz w:val="20"/>
          <w:szCs w:val="20"/>
        </w:rPr>
      </w:pPr>
      <w:r w:rsidRPr="00992348">
        <w:rPr>
          <w:sz w:val="20"/>
          <w:szCs w:val="20"/>
        </w:rPr>
        <w:t>Tony Gill’s Ford Mustang (E22) had as general use transportation (E55)</w:t>
      </w:r>
    </w:p>
    <w:p w14:paraId="2E084FE7" w14:textId="77777777" w:rsidR="00992348" w:rsidRPr="00992348" w:rsidRDefault="00992348" w:rsidP="00992348">
      <w:pPr>
        <w:spacing w:after="0"/>
        <w:rPr>
          <w:sz w:val="20"/>
          <w:szCs w:val="20"/>
        </w:rPr>
      </w:pPr>
      <w:r w:rsidRPr="00992348">
        <w:rPr>
          <w:sz w:val="20"/>
          <w:szCs w:val="20"/>
        </w:rPr>
        <w:t>In First Order Logic:</w:t>
      </w:r>
    </w:p>
    <w:p w14:paraId="0FEE122F" w14:textId="77777777" w:rsidR="00992348" w:rsidRPr="00992348" w:rsidRDefault="00992348" w:rsidP="00992348">
      <w:pPr>
        <w:spacing w:after="0"/>
        <w:rPr>
          <w:sz w:val="20"/>
          <w:szCs w:val="20"/>
        </w:rPr>
      </w:pPr>
      <w:r w:rsidRPr="00992348">
        <w:rPr>
          <w:sz w:val="20"/>
          <w:szCs w:val="20"/>
        </w:rPr>
        <w:tab/>
      </w:r>
      <w:r w:rsidRPr="00992348">
        <w:rPr>
          <w:sz w:val="20"/>
          <w:szCs w:val="20"/>
        </w:rPr>
        <w:tab/>
        <w:t xml:space="preserve">P101(x,y) </w:t>
      </w:r>
      <w:r w:rsidRPr="00992348">
        <w:rPr>
          <w:rFonts w:ascii="Cambria Math" w:hAnsi="Cambria Math" w:cs="Cambria Math"/>
          <w:sz w:val="20"/>
          <w:szCs w:val="20"/>
        </w:rPr>
        <w:t>⊃</w:t>
      </w:r>
      <w:r w:rsidRPr="00992348">
        <w:rPr>
          <w:sz w:val="20"/>
          <w:szCs w:val="20"/>
        </w:rPr>
        <w:t xml:space="preserve"> E70(x)</w:t>
      </w:r>
    </w:p>
    <w:p w14:paraId="196F64A6" w14:textId="6025540C" w:rsidR="00A92B05" w:rsidRPr="00992348" w:rsidRDefault="00992348" w:rsidP="00A92B05">
      <w:pPr>
        <w:rPr>
          <w:sz w:val="20"/>
          <w:szCs w:val="20"/>
        </w:rPr>
      </w:pPr>
      <w:r w:rsidRPr="00992348">
        <w:rPr>
          <w:sz w:val="20"/>
          <w:szCs w:val="20"/>
        </w:rPr>
        <w:tab/>
      </w:r>
      <w:r w:rsidRPr="00992348">
        <w:rPr>
          <w:sz w:val="20"/>
          <w:szCs w:val="20"/>
        </w:rPr>
        <w:tab/>
        <w:t xml:space="preserve">P101(x,y) </w:t>
      </w:r>
      <w:r w:rsidRPr="00992348">
        <w:rPr>
          <w:rFonts w:ascii="Cambria Math" w:hAnsi="Cambria Math" w:cs="Cambria Math"/>
          <w:sz w:val="20"/>
          <w:szCs w:val="20"/>
        </w:rPr>
        <w:t>⊃</w:t>
      </w:r>
      <w:r w:rsidRPr="00992348">
        <w:rPr>
          <w:sz w:val="20"/>
          <w:szCs w:val="20"/>
        </w:rPr>
        <w:t xml:space="preserve"> E55(y) </w:t>
      </w:r>
    </w:p>
    <w:p w14:paraId="6174E41B" w14:textId="5EB63AE8" w:rsidR="00A92B05" w:rsidRDefault="009E03C2" w:rsidP="00A92B05">
      <w:pPr>
        <w:pStyle w:val="Heading5"/>
      </w:pPr>
      <w:r>
        <w:t>P102 has title</w:t>
      </w:r>
    </w:p>
    <w:p w14:paraId="6C41E1C1" w14:textId="64E419EF" w:rsidR="005C7D69" w:rsidRDefault="009E03C2" w:rsidP="00A92B05">
      <w:r>
        <w:t>Reviewing of this property initiated an open discussion regarding its usefulness. MD suggested to deprecate it, but what was decided instead was to look for a better example to confirm (or disprove) its usefulness.</w:t>
      </w:r>
    </w:p>
    <w:p w14:paraId="2619348A" w14:textId="0E90F9F2" w:rsidR="009E03C2" w:rsidRDefault="00A92B05" w:rsidP="00A92B05">
      <w:r w:rsidRPr="003873E4">
        <w:rPr>
          <w:b/>
          <w:bCs/>
        </w:rPr>
        <w:t>DECISION</w:t>
      </w:r>
      <w:r>
        <w:t xml:space="preserve">: The sig </w:t>
      </w:r>
      <w:r w:rsidR="009E03C2">
        <w:t>edited the scope note according to CEO’s suggestions and appointed MD to provide a better example [HW].</w:t>
      </w:r>
      <w:r>
        <w:t xml:space="preserve"> The scope note for P1</w:t>
      </w:r>
      <w:r w:rsidR="005C7D69">
        <w:t xml:space="preserve">02 has title </w:t>
      </w:r>
      <w:r>
        <w:t>changed</w:t>
      </w:r>
    </w:p>
    <w:p w14:paraId="647AEC43" w14:textId="77777777" w:rsidR="00A92B05" w:rsidRDefault="00A92B05" w:rsidP="00A92B05">
      <w:pPr>
        <w:pStyle w:val="Heading6"/>
      </w:pPr>
      <w:r>
        <w:t>FROM (old)</w:t>
      </w:r>
    </w:p>
    <w:p w14:paraId="7E020D1A" w14:textId="77777777" w:rsidR="009E03C2" w:rsidRPr="009E03C2" w:rsidRDefault="009E03C2" w:rsidP="009E03C2">
      <w:pPr>
        <w:spacing w:after="0"/>
        <w:rPr>
          <w:rFonts w:cstheme="minorHAnsi"/>
          <w:b/>
          <w:bCs/>
          <w:sz w:val="20"/>
          <w:szCs w:val="20"/>
        </w:rPr>
      </w:pPr>
      <w:r w:rsidRPr="009E03C2">
        <w:rPr>
          <w:rFonts w:cstheme="minorHAnsi"/>
          <w:b/>
          <w:bCs/>
          <w:sz w:val="20"/>
          <w:szCs w:val="20"/>
        </w:rPr>
        <w:t>P102 has title (is title of)</w:t>
      </w:r>
    </w:p>
    <w:p w14:paraId="2FBD9C40" w14:textId="77777777" w:rsidR="009E03C2" w:rsidRPr="009E03C2" w:rsidRDefault="009E03C2" w:rsidP="009E03C2">
      <w:pPr>
        <w:spacing w:after="0"/>
        <w:rPr>
          <w:rFonts w:cstheme="minorHAnsi"/>
          <w:sz w:val="20"/>
          <w:szCs w:val="20"/>
        </w:rPr>
      </w:pPr>
      <w:r w:rsidRPr="009E03C2">
        <w:rPr>
          <w:rFonts w:cstheme="minorHAnsi"/>
          <w:sz w:val="20"/>
          <w:szCs w:val="20"/>
        </w:rPr>
        <w:t>Domain:</w:t>
      </w:r>
      <w:r w:rsidRPr="009E03C2">
        <w:rPr>
          <w:rFonts w:cstheme="minorHAnsi"/>
          <w:sz w:val="20"/>
          <w:szCs w:val="20"/>
        </w:rPr>
        <w:tab/>
      </w:r>
      <w:r w:rsidRPr="009E03C2">
        <w:rPr>
          <w:rFonts w:cstheme="minorHAnsi"/>
          <w:sz w:val="20"/>
          <w:szCs w:val="20"/>
        </w:rPr>
        <w:tab/>
        <w:t>E71 Human-Made Thing</w:t>
      </w:r>
    </w:p>
    <w:p w14:paraId="18201C31" w14:textId="77777777" w:rsidR="009E03C2" w:rsidRPr="009E03C2" w:rsidRDefault="009E03C2" w:rsidP="009E03C2">
      <w:pPr>
        <w:spacing w:after="0"/>
        <w:rPr>
          <w:rFonts w:cstheme="minorHAnsi"/>
          <w:sz w:val="20"/>
          <w:szCs w:val="20"/>
        </w:rPr>
      </w:pPr>
      <w:r w:rsidRPr="009E03C2">
        <w:rPr>
          <w:rFonts w:cstheme="minorHAnsi"/>
          <w:sz w:val="20"/>
          <w:szCs w:val="20"/>
        </w:rPr>
        <w:t>Range:</w:t>
      </w:r>
      <w:r w:rsidRPr="009E03C2">
        <w:rPr>
          <w:rFonts w:cstheme="minorHAnsi"/>
          <w:sz w:val="20"/>
          <w:szCs w:val="20"/>
        </w:rPr>
        <w:tab/>
      </w:r>
      <w:r w:rsidRPr="009E03C2">
        <w:rPr>
          <w:rFonts w:cstheme="minorHAnsi"/>
          <w:sz w:val="20"/>
          <w:szCs w:val="20"/>
        </w:rPr>
        <w:tab/>
        <w:t>E35 Title</w:t>
      </w:r>
    </w:p>
    <w:p w14:paraId="22E64E95" w14:textId="77777777" w:rsidR="009E03C2" w:rsidRPr="009E03C2" w:rsidRDefault="009E03C2" w:rsidP="009E03C2">
      <w:pPr>
        <w:spacing w:after="0"/>
        <w:rPr>
          <w:rFonts w:cstheme="minorHAnsi"/>
          <w:sz w:val="20"/>
          <w:szCs w:val="20"/>
        </w:rPr>
      </w:pPr>
      <w:r w:rsidRPr="009E03C2">
        <w:rPr>
          <w:rFonts w:cstheme="minorHAnsi"/>
          <w:sz w:val="20"/>
          <w:szCs w:val="20"/>
        </w:rPr>
        <w:t xml:space="preserve">Subproperty of: </w:t>
      </w:r>
      <w:r w:rsidRPr="009E03C2">
        <w:rPr>
          <w:rFonts w:cstheme="minorHAnsi"/>
          <w:sz w:val="20"/>
          <w:szCs w:val="20"/>
        </w:rPr>
        <w:tab/>
        <w:t>E1 CRM Entity. P1 is identified by (identifies): E41 Appellation</w:t>
      </w:r>
    </w:p>
    <w:p w14:paraId="7861683E" w14:textId="77777777" w:rsidR="009E03C2" w:rsidRPr="009E03C2" w:rsidRDefault="009E03C2" w:rsidP="009E03C2">
      <w:pPr>
        <w:rPr>
          <w:rFonts w:cstheme="minorHAnsi"/>
          <w:sz w:val="20"/>
          <w:szCs w:val="20"/>
        </w:rPr>
      </w:pPr>
      <w:r w:rsidRPr="009E03C2">
        <w:rPr>
          <w:rFonts w:cstheme="minorHAnsi"/>
          <w:sz w:val="20"/>
          <w:szCs w:val="20"/>
        </w:rPr>
        <w:t>Quantification:</w:t>
      </w:r>
      <w:r w:rsidRPr="009E03C2">
        <w:rPr>
          <w:rFonts w:cstheme="minorHAnsi"/>
          <w:sz w:val="20"/>
          <w:szCs w:val="20"/>
        </w:rPr>
        <w:tab/>
        <w:t>many to many (0,n:0,n)</w:t>
      </w:r>
    </w:p>
    <w:p w14:paraId="495F8056" w14:textId="384A718E" w:rsidR="009E03C2" w:rsidRPr="009E03C2" w:rsidRDefault="009E03C2" w:rsidP="009E03C2">
      <w:pPr>
        <w:ind w:left="1440" w:hanging="1440"/>
        <w:rPr>
          <w:rFonts w:cstheme="minorHAnsi"/>
          <w:sz w:val="20"/>
          <w:szCs w:val="20"/>
          <w:lang w:val="en-GB"/>
        </w:rPr>
      </w:pPr>
      <w:r w:rsidRPr="009E03C2">
        <w:rPr>
          <w:rFonts w:cstheme="minorHAnsi"/>
          <w:sz w:val="20"/>
          <w:szCs w:val="20"/>
        </w:rPr>
        <w:t>Scope note:</w:t>
      </w:r>
      <w:r w:rsidRPr="009E03C2">
        <w:rPr>
          <w:rFonts w:cstheme="minorHAnsi"/>
          <w:sz w:val="20"/>
          <w:szCs w:val="20"/>
        </w:rPr>
        <w:tab/>
      </w:r>
      <w:r w:rsidRPr="009E03C2">
        <w:rPr>
          <w:rFonts w:cstheme="minorHAnsi"/>
          <w:sz w:val="20"/>
          <w:szCs w:val="20"/>
          <w:lang w:val="en-GB"/>
        </w:rPr>
        <w:t>This property describes the E35 Title applied to an instance of E71 Human-Made Thing. The E55 Type of Title is assigned in a sub property.</w:t>
      </w:r>
    </w:p>
    <w:p w14:paraId="4516370C" w14:textId="77777777" w:rsidR="009E03C2" w:rsidRPr="009E03C2" w:rsidRDefault="009E03C2" w:rsidP="009E03C2">
      <w:pPr>
        <w:ind w:left="1440"/>
        <w:rPr>
          <w:rFonts w:cstheme="minorHAnsi"/>
          <w:sz w:val="20"/>
          <w:szCs w:val="20"/>
        </w:rPr>
      </w:pPr>
      <w:r w:rsidRPr="009E03C2">
        <w:rPr>
          <w:rFonts w:cstheme="minorHAnsi"/>
          <w:sz w:val="20"/>
          <w:szCs w:val="20"/>
        </w:rPr>
        <w:t>The P102.1 has type property of the P102 has title (is title of) property enables the relationship between the Title and the thing to be further clarified, for example, if the Title was a given Title, a supplied Title etc.</w:t>
      </w:r>
    </w:p>
    <w:p w14:paraId="004AA46D" w14:textId="77777777" w:rsidR="009E03C2" w:rsidRPr="009E03C2" w:rsidRDefault="009E03C2" w:rsidP="009E03C2">
      <w:pPr>
        <w:ind w:left="1440"/>
        <w:rPr>
          <w:rFonts w:cstheme="minorHAnsi"/>
          <w:sz w:val="20"/>
          <w:szCs w:val="20"/>
        </w:rPr>
      </w:pPr>
      <w:r w:rsidRPr="009E03C2">
        <w:rPr>
          <w:rFonts w:cstheme="minorHAnsi"/>
          <w:sz w:val="20"/>
          <w:szCs w:val="20"/>
        </w:rPr>
        <w:t>It allows any human-made material or immaterial thing to be given a Title. It is possible to imagine a Title being created without a specific object in mind.</w:t>
      </w:r>
    </w:p>
    <w:p w14:paraId="4A928DA3" w14:textId="77777777" w:rsidR="009E03C2" w:rsidRPr="009E03C2" w:rsidRDefault="009E03C2" w:rsidP="009E03C2">
      <w:pPr>
        <w:spacing w:after="0"/>
        <w:rPr>
          <w:rFonts w:cstheme="minorHAnsi"/>
          <w:sz w:val="20"/>
          <w:szCs w:val="20"/>
        </w:rPr>
      </w:pPr>
      <w:r w:rsidRPr="009E03C2">
        <w:rPr>
          <w:rFonts w:cstheme="minorHAnsi"/>
          <w:sz w:val="20"/>
          <w:szCs w:val="20"/>
        </w:rPr>
        <w:t>Examples:</w:t>
      </w:r>
      <w:r w:rsidRPr="009E03C2">
        <w:rPr>
          <w:rFonts w:cstheme="minorHAnsi"/>
          <w:sz w:val="20"/>
          <w:szCs w:val="20"/>
        </w:rPr>
        <w:tab/>
      </w:r>
    </w:p>
    <w:p w14:paraId="73508E37" w14:textId="77777777" w:rsidR="009E03C2" w:rsidRPr="009E03C2" w:rsidRDefault="009E03C2" w:rsidP="00D40732">
      <w:pPr>
        <w:pStyle w:val="ListParagraph"/>
        <w:numPr>
          <w:ilvl w:val="2"/>
          <w:numId w:val="22"/>
        </w:numPr>
        <w:ind w:left="1800"/>
        <w:rPr>
          <w:rFonts w:eastAsiaTheme="minorHAnsi" w:cstheme="minorHAnsi"/>
          <w:sz w:val="20"/>
          <w:szCs w:val="20"/>
        </w:rPr>
      </w:pPr>
      <w:r w:rsidRPr="009E03C2">
        <w:rPr>
          <w:rFonts w:eastAsiaTheme="minorHAnsi" w:cstheme="minorHAnsi"/>
          <w:sz w:val="20"/>
          <w:szCs w:val="20"/>
        </w:rPr>
        <w:t>the first book of the Old Testament (E33) has title “Genesis” (E35)</w:t>
      </w:r>
    </w:p>
    <w:p w14:paraId="746CC0B3" w14:textId="77777777" w:rsidR="009E03C2" w:rsidRPr="009E03C2" w:rsidRDefault="009E03C2" w:rsidP="009E03C2">
      <w:pPr>
        <w:ind w:left="1440" w:firstLine="720"/>
        <w:rPr>
          <w:rFonts w:cstheme="minorHAnsi"/>
          <w:sz w:val="20"/>
          <w:szCs w:val="20"/>
        </w:rPr>
      </w:pPr>
      <w:r w:rsidRPr="009E03C2">
        <w:rPr>
          <w:rFonts w:cstheme="minorHAnsi"/>
          <w:sz w:val="20"/>
          <w:szCs w:val="20"/>
        </w:rPr>
        <w:t>has type translated (E55)</w:t>
      </w:r>
    </w:p>
    <w:p w14:paraId="0B298273" w14:textId="77777777" w:rsidR="009E03C2" w:rsidRPr="009E03C2" w:rsidRDefault="009E03C2" w:rsidP="009E03C2">
      <w:pPr>
        <w:spacing w:after="0"/>
        <w:rPr>
          <w:rFonts w:cstheme="minorHAnsi"/>
          <w:sz w:val="20"/>
          <w:szCs w:val="20"/>
        </w:rPr>
      </w:pPr>
      <w:r w:rsidRPr="009E03C2">
        <w:rPr>
          <w:rFonts w:cstheme="minorHAnsi"/>
          <w:sz w:val="20"/>
          <w:szCs w:val="20"/>
        </w:rPr>
        <w:t>In First Order Logic:</w:t>
      </w:r>
    </w:p>
    <w:p w14:paraId="527E2D26" w14:textId="77777777" w:rsidR="009E03C2" w:rsidRPr="009E03C2" w:rsidRDefault="009E03C2" w:rsidP="009E03C2">
      <w:pPr>
        <w:spacing w:after="0"/>
        <w:rPr>
          <w:rFonts w:cstheme="minorHAnsi"/>
          <w:sz w:val="20"/>
          <w:szCs w:val="20"/>
        </w:rPr>
      </w:pPr>
      <w:r w:rsidRPr="009E03C2">
        <w:rPr>
          <w:rFonts w:cstheme="minorHAnsi"/>
          <w:sz w:val="20"/>
          <w:szCs w:val="20"/>
        </w:rPr>
        <w:tab/>
      </w:r>
      <w:r w:rsidRPr="009E03C2">
        <w:rPr>
          <w:rFonts w:cstheme="minorHAnsi"/>
          <w:sz w:val="20"/>
          <w:szCs w:val="20"/>
        </w:rPr>
        <w:tab/>
        <w:t xml:space="preserve">P102(x,y) </w:t>
      </w:r>
      <w:r w:rsidRPr="009E03C2">
        <w:rPr>
          <w:rFonts w:ascii="Cambria Math" w:hAnsi="Cambria Math" w:cs="Cambria Math"/>
          <w:sz w:val="20"/>
          <w:szCs w:val="20"/>
        </w:rPr>
        <w:t>⊃</w:t>
      </w:r>
      <w:r w:rsidRPr="009E03C2">
        <w:rPr>
          <w:rFonts w:cstheme="minorHAnsi"/>
          <w:sz w:val="20"/>
          <w:szCs w:val="20"/>
        </w:rPr>
        <w:t xml:space="preserve"> E71(x)</w:t>
      </w:r>
    </w:p>
    <w:p w14:paraId="4D96ED8F" w14:textId="77777777" w:rsidR="009E03C2" w:rsidRPr="009E03C2" w:rsidRDefault="009E03C2" w:rsidP="009E03C2">
      <w:pPr>
        <w:spacing w:after="0"/>
        <w:rPr>
          <w:rFonts w:cstheme="minorHAnsi"/>
          <w:sz w:val="20"/>
          <w:szCs w:val="20"/>
        </w:rPr>
      </w:pPr>
      <w:r w:rsidRPr="009E03C2">
        <w:rPr>
          <w:rFonts w:cstheme="minorHAnsi"/>
          <w:sz w:val="20"/>
          <w:szCs w:val="20"/>
        </w:rPr>
        <w:tab/>
      </w:r>
      <w:r w:rsidRPr="009E03C2">
        <w:rPr>
          <w:rFonts w:cstheme="minorHAnsi"/>
          <w:sz w:val="20"/>
          <w:szCs w:val="20"/>
        </w:rPr>
        <w:tab/>
        <w:t xml:space="preserve">P102(x,y) </w:t>
      </w:r>
      <w:r w:rsidRPr="009E03C2">
        <w:rPr>
          <w:rFonts w:ascii="Cambria Math" w:hAnsi="Cambria Math" w:cs="Cambria Math"/>
          <w:sz w:val="20"/>
          <w:szCs w:val="20"/>
        </w:rPr>
        <w:t>⊃</w:t>
      </w:r>
      <w:r w:rsidRPr="009E03C2">
        <w:rPr>
          <w:rFonts w:cstheme="minorHAnsi"/>
          <w:sz w:val="20"/>
          <w:szCs w:val="20"/>
        </w:rPr>
        <w:t xml:space="preserve"> E35(y) </w:t>
      </w:r>
    </w:p>
    <w:p w14:paraId="3224703A" w14:textId="77777777" w:rsidR="009E03C2" w:rsidRPr="009E03C2" w:rsidRDefault="009E03C2" w:rsidP="009E03C2">
      <w:pPr>
        <w:spacing w:after="0"/>
        <w:rPr>
          <w:rFonts w:cstheme="minorHAnsi"/>
          <w:sz w:val="20"/>
          <w:szCs w:val="20"/>
        </w:rPr>
      </w:pPr>
      <w:r w:rsidRPr="009E03C2">
        <w:rPr>
          <w:rFonts w:cstheme="minorHAnsi"/>
          <w:sz w:val="20"/>
          <w:szCs w:val="20"/>
        </w:rPr>
        <w:tab/>
      </w:r>
      <w:r w:rsidRPr="009E03C2">
        <w:rPr>
          <w:rFonts w:cstheme="minorHAnsi"/>
          <w:sz w:val="20"/>
          <w:szCs w:val="20"/>
        </w:rPr>
        <w:tab/>
        <w:t xml:space="preserve">P102(x,y,z) </w:t>
      </w:r>
      <w:r w:rsidRPr="009E03C2">
        <w:rPr>
          <w:rFonts w:ascii="Cambria Math" w:hAnsi="Cambria Math" w:cs="Cambria Math"/>
          <w:sz w:val="20"/>
          <w:szCs w:val="20"/>
        </w:rPr>
        <w:t>⊃</w:t>
      </w:r>
      <w:r w:rsidRPr="009E03C2">
        <w:rPr>
          <w:rFonts w:cstheme="minorHAnsi"/>
          <w:sz w:val="20"/>
          <w:szCs w:val="20"/>
        </w:rPr>
        <w:t xml:space="preserve"> [P102(x,y) </w:t>
      </w:r>
      <w:r w:rsidRPr="009E03C2">
        <w:rPr>
          <w:rFonts w:ascii="Cambria Math" w:hAnsi="Cambria Math" w:cs="Cambria Math"/>
          <w:sz w:val="20"/>
          <w:szCs w:val="20"/>
        </w:rPr>
        <w:t>∧</w:t>
      </w:r>
      <w:r w:rsidRPr="009E03C2">
        <w:rPr>
          <w:rFonts w:cstheme="minorHAnsi"/>
          <w:sz w:val="20"/>
          <w:szCs w:val="20"/>
        </w:rPr>
        <w:t xml:space="preserve"> E55(z)]</w:t>
      </w:r>
    </w:p>
    <w:p w14:paraId="3AF21C6A" w14:textId="77777777" w:rsidR="009E03C2" w:rsidRPr="009E03C2" w:rsidRDefault="009E03C2" w:rsidP="009E03C2">
      <w:pPr>
        <w:rPr>
          <w:rFonts w:cstheme="minorHAnsi"/>
          <w:sz w:val="20"/>
          <w:szCs w:val="20"/>
        </w:rPr>
      </w:pPr>
      <w:r w:rsidRPr="009E03C2">
        <w:rPr>
          <w:rFonts w:cstheme="minorHAnsi"/>
          <w:sz w:val="20"/>
          <w:szCs w:val="20"/>
        </w:rPr>
        <w:tab/>
      </w:r>
      <w:r w:rsidRPr="009E03C2">
        <w:rPr>
          <w:rFonts w:cstheme="minorHAnsi"/>
          <w:sz w:val="20"/>
          <w:szCs w:val="20"/>
        </w:rPr>
        <w:tab/>
        <w:t xml:space="preserve">P102(x,y) </w:t>
      </w:r>
      <w:r w:rsidRPr="009E03C2">
        <w:rPr>
          <w:rFonts w:ascii="Cambria Math" w:hAnsi="Cambria Math" w:cs="Cambria Math"/>
          <w:sz w:val="20"/>
          <w:szCs w:val="20"/>
        </w:rPr>
        <w:t>⊃</w:t>
      </w:r>
      <w:r w:rsidRPr="009E03C2">
        <w:rPr>
          <w:rFonts w:cstheme="minorHAnsi"/>
          <w:sz w:val="20"/>
          <w:szCs w:val="20"/>
        </w:rPr>
        <w:t xml:space="preserve"> P1(x,y)</w:t>
      </w:r>
    </w:p>
    <w:p w14:paraId="7538E2F3" w14:textId="77777777" w:rsidR="009E03C2" w:rsidRDefault="009E03C2" w:rsidP="009E03C2">
      <w:pPr>
        <w:spacing w:after="0"/>
        <w:rPr>
          <w:sz w:val="20"/>
          <w:szCs w:val="20"/>
        </w:rPr>
      </w:pPr>
      <w:r w:rsidRPr="009E03C2">
        <w:rPr>
          <w:rFonts w:cstheme="minorHAnsi"/>
          <w:sz w:val="20"/>
          <w:szCs w:val="20"/>
        </w:rPr>
        <w:t>Properties:</w:t>
      </w:r>
      <w:r w:rsidRPr="009E03C2">
        <w:rPr>
          <w:rFonts w:cstheme="minorHAnsi"/>
          <w:sz w:val="20"/>
          <w:szCs w:val="20"/>
        </w:rPr>
        <w:tab/>
        <w:t>P102.1 has type: E55 Type</w:t>
      </w:r>
    </w:p>
    <w:p w14:paraId="123DC7E7" w14:textId="77777777" w:rsidR="00A92B05" w:rsidRDefault="00A92B05" w:rsidP="00A92B05">
      <w:pPr>
        <w:pStyle w:val="Heading6"/>
      </w:pPr>
      <w:r>
        <w:lastRenderedPageBreak/>
        <w:t>TO (new)</w:t>
      </w:r>
    </w:p>
    <w:p w14:paraId="4E7462FC" w14:textId="77777777" w:rsidR="009E03C2" w:rsidRPr="009E03C2" w:rsidRDefault="009E03C2" w:rsidP="009E03C2">
      <w:pPr>
        <w:spacing w:after="0"/>
        <w:rPr>
          <w:rFonts w:cstheme="minorHAnsi"/>
          <w:b/>
          <w:bCs/>
          <w:sz w:val="20"/>
          <w:szCs w:val="20"/>
        </w:rPr>
      </w:pPr>
      <w:r w:rsidRPr="009E03C2">
        <w:rPr>
          <w:rFonts w:cstheme="minorHAnsi"/>
          <w:b/>
          <w:bCs/>
          <w:sz w:val="20"/>
          <w:szCs w:val="20"/>
        </w:rPr>
        <w:t>P102 has title (is title of)</w:t>
      </w:r>
    </w:p>
    <w:p w14:paraId="620643F9" w14:textId="77777777" w:rsidR="009E03C2" w:rsidRPr="009E03C2" w:rsidRDefault="009E03C2" w:rsidP="009E03C2">
      <w:pPr>
        <w:spacing w:after="0"/>
        <w:rPr>
          <w:rFonts w:cstheme="minorHAnsi"/>
          <w:sz w:val="20"/>
          <w:szCs w:val="20"/>
        </w:rPr>
      </w:pPr>
      <w:r w:rsidRPr="009E03C2">
        <w:rPr>
          <w:rFonts w:cstheme="minorHAnsi"/>
          <w:sz w:val="20"/>
          <w:szCs w:val="20"/>
        </w:rPr>
        <w:t>Domain:</w:t>
      </w:r>
      <w:r w:rsidRPr="009E03C2">
        <w:rPr>
          <w:rFonts w:cstheme="minorHAnsi"/>
          <w:sz w:val="20"/>
          <w:szCs w:val="20"/>
        </w:rPr>
        <w:tab/>
      </w:r>
      <w:r w:rsidRPr="009E03C2">
        <w:rPr>
          <w:rFonts w:cstheme="minorHAnsi"/>
          <w:sz w:val="20"/>
          <w:szCs w:val="20"/>
        </w:rPr>
        <w:tab/>
        <w:t>E71 Human-Made Thing</w:t>
      </w:r>
    </w:p>
    <w:p w14:paraId="256A8CE9" w14:textId="77777777" w:rsidR="009E03C2" w:rsidRPr="009E03C2" w:rsidRDefault="009E03C2" w:rsidP="009E03C2">
      <w:pPr>
        <w:spacing w:after="0"/>
        <w:rPr>
          <w:rFonts w:cstheme="minorHAnsi"/>
          <w:sz w:val="20"/>
          <w:szCs w:val="20"/>
        </w:rPr>
      </w:pPr>
      <w:r w:rsidRPr="009E03C2">
        <w:rPr>
          <w:rFonts w:cstheme="minorHAnsi"/>
          <w:sz w:val="20"/>
          <w:szCs w:val="20"/>
        </w:rPr>
        <w:t>Range:</w:t>
      </w:r>
      <w:r w:rsidRPr="009E03C2">
        <w:rPr>
          <w:rFonts w:cstheme="minorHAnsi"/>
          <w:sz w:val="20"/>
          <w:szCs w:val="20"/>
        </w:rPr>
        <w:tab/>
      </w:r>
      <w:r w:rsidRPr="009E03C2">
        <w:rPr>
          <w:rFonts w:cstheme="minorHAnsi"/>
          <w:sz w:val="20"/>
          <w:szCs w:val="20"/>
        </w:rPr>
        <w:tab/>
        <w:t>E35 Title</w:t>
      </w:r>
    </w:p>
    <w:p w14:paraId="03AC9E3D" w14:textId="77777777" w:rsidR="009E03C2" w:rsidRPr="009E03C2" w:rsidRDefault="009E03C2" w:rsidP="009E03C2">
      <w:pPr>
        <w:spacing w:after="0"/>
        <w:rPr>
          <w:rFonts w:cstheme="minorHAnsi"/>
          <w:sz w:val="20"/>
          <w:szCs w:val="20"/>
        </w:rPr>
      </w:pPr>
      <w:r w:rsidRPr="009E03C2">
        <w:rPr>
          <w:rFonts w:cstheme="minorHAnsi"/>
          <w:sz w:val="20"/>
          <w:szCs w:val="20"/>
        </w:rPr>
        <w:t xml:space="preserve">Subproperty of: </w:t>
      </w:r>
      <w:r w:rsidRPr="009E03C2">
        <w:rPr>
          <w:rFonts w:cstheme="minorHAnsi"/>
          <w:sz w:val="20"/>
          <w:szCs w:val="20"/>
        </w:rPr>
        <w:tab/>
        <w:t>E1 CRM Entity. P1 is identified by (identifies): E41 Appellation</w:t>
      </w:r>
    </w:p>
    <w:p w14:paraId="103F4A9A" w14:textId="0E23DC59" w:rsidR="009E03C2" w:rsidRPr="009E03C2" w:rsidRDefault="009E03C2" w:rsidP="009E03C2">
      <w:pPr>
        <w:rPr>
          <w:rFonts w:cstheme="minorHAnsi"/>
          <w:sz w:val="20"/>
          <w:szCs w:val="20"/>
        </w:rPr>
      </w:pPr>
      <w:r w:rsidRPr="009E03C2">
        <w:rPr>
          <w:rFonts w:cstheme="minorHAnsi"/>
          <w:sz w:val="20"/>
          <w:szCs w:val="20"/>
        </w:rPr>
        <w:t>Quantification:</w:t>
      </w:r>
      <w:r w:rsidRPr="009E03C2">
        <w:rPr>
          <w:rFonts w:cstheme="minorHAnsi"/>
          <w:sz w:val="20"/>
          <w:szCs w:val="20"/>
        </w:rPr>
        <w:tab/>
        <w:t>many to many (0,n:0,n)</w:t>
      </w:r>
    </w:p>
    <w:p w14:paraId="792FD7F0" w14:textId="59E6EC15" w:rsidR="009E03C2" w:rsidRPr="009E03C2" w:rsidRDefault="009E03C2" w:rsidP="009E03C2">
      <w:pPr>
        <w:ind w:left="1440" w:hanging="1440"/>
        <w:rPr>
          <w:rFonts w:cstheme="minorHAnsi"/>
          <w:sz w:val="20"/>
          <w:szCs w:val="20"/>
        </w:rPr>
      </w:pPr>
      <w:r w:rsidRPr="009E03C2">
        <w:rPr>
          <w:rFonts w:cstheme="minorHAnsi"/>
          <w:sz w:val="20"/>
          <w:szCs w:val="20"/>
        </w:rPr>
        <w:t>Scope note:</w:t>
      </w:r>
      <w:r w:rsidRPr="009E03C2">
        <w:rPr>
          <w:rFonts w:cstheme="minorHAnsi"/>
          <w:sz w:val="20"/>
          <w:szCs w:val="20"/>
        </w:rPr>
        <w:tab/>
        <w:t>This property associates an instance of E35 Title that has been applied to an instance of E71 Human-Made Thing.</w:t>
      </w:r>
    </w:p>
    <w:p w14:paraId="1E53C0B0" w14:textId="39444C98" w:rsidR="009E03C2" w:rsidRPr="009E03C2" w:rsidRDefault="009E03C2" w:rsidP="009E03C2">
      <w:pPr>
        <w:ind w:left="1440"/>
        <w:rPr>
          <w:rFonts w:cstheme="minorHAnsi"/>
          <w:sz w:val="20"/>
          <w:szCs w:val="20"/>
        </w:rPr>
      </w:pPr>
      <w:r w:rsidRPr="009E03C2">
        <w:rPr>
          <w:rFonts w:cstheme="minorHAnsi"/>
          <w:sz w:val="20"/>
          <w:szCs w:val="20"/>
        </w:rPr>
        <w:t xml:space="preserve">The P102.1 has type property of the P102 has title (is title of) property enables the relationship between the Title and the thing to be further clarified, for example, if the Title was a given </w:t>
      </w:r>
      <w:r w:rsidR="00C14375">
        <w:rPr>
          <w:rFonts w:cstheme="minorHAnsi"/>
          <w:sz w:val="20"/>
          <w:szCs w:val="20"/>
        </w:rPr>
        <w:t>t</w:t>
      </w:r>
      <w:r w:rsidR="00C14375" w:rsidRPr="009E03C2">
        <w:rPr>
          <w:rFonts w:cstheme="minorHAnsi"/>
          <w:sz w:val="20"/>
          <w:szCs w:val="20"/>
        </w:rPr>
        <w:t>itle</w:t>
      </w:r>
      <w:r w:rsidRPr="009E03C2">
        <w:rPr>
          <w:rFonts w:cstheme="minorHAnsi"/>
          <w:sz w:val="20"/>
          <w:szCs w:val="20"/>
        </w:rPr>
        <w:t xml:space="preserve">, a supplied </w:t>
      </w:r>
      <w:r w:rsidR="00C14375">
        <w:rPr>
          <w:rFonts w:cstheme="minorHAnsi"/>
          <w:sz w:val="20"/>
          <w:szCs w:val="20"/>
        </w:rPr>
        <w:t>t</w:t>
      </w:r>
      <w:r w:rsidR="00C14375" w:rsidRPr="009E03C2">
        <w:rPr>
          <w:rFonts w:cstheme="minorHAnsi"/>
          <w:sz w:val="20"/>
          <w:szCs w:val="20"/>
        </w:rPr>
        <w:t xml:space="preserve">itle </w:t>
      </w:r>
      <w:r w:rsidRPr="009E03C2">
        <w:rPr>
          <w:rFonts w:cstheme="minorHAnsi"/>
          <w:sz w:val="20"/>
          <w:szCs w:val="20"/>
        </w:rPr>
        <w:t>etc.</w:t>
      </w:r>
    </w:p>
    <w:p w14:paraId="0E13CF98" w14:textId="0C3B4827" w:rsidR="009E03C2" w:rsidRPr="009E03C2" w:rsidRDefault="009E03C2" w:rsidP="009E03C2">
      <w:pPr>
        <w:ind w:left="1440"/>
        <w:rPr>
          <w:rFonts w:cstheme="minorHAnsi"/>
          <w:sz w:val="20"/>
          <w:szCs w:val="20"/>
        </w:rPr>
      </w:pPr>
      <w:r w:rsidRPr="009E03C2">
        <w:rPr>
          <w:rFonts w:cstheme="minorHAnsi"/>
          <w:sz w:val="20"/>
          <w:szCs w:val="20"/>
        </w:rPr>
        <w:t xml:space="preserve">It allows any human-made material or immaterial thing to be given a Title. It is possible to imagine a </w:t>
      </w:r>
      <w:r w:rsidR="00C14375">
        <w:rPr>
          <w:rFonts w:cstheme="minorHAnsi"/>
          <w:sz w:val="20"/>
          <w:szCs w:val="20"/>
        </w:rPr>
        <w:t>t</w:t>
      </w:r>
      <w:r w:rsidR="00C14375" w:rsidRPr="009E03C2">
        <w:rPr>
          <w:rFonts w:cstheme="minorHAnsi"/>
          <w:sz w:val="20"/>
          <w:szCs w:val="20"/>
        </w:rPr>
        <w:t xml:space="preserve">itle </w:t>
      </w:r>
      <w:r w:rsidRPr="009E03C2">
        <w:rPr>
          <w:rFonts w:cstheme="minorHAnsi"/>
          <w:sz w:val="20"/>
          <w:szCs w:val="20"/>
        </w:rPr>
        <w:t>being created without a specific object in mind.</w:t>
      </w:r>
    </w:p>
    <w:p w14:paraId="290FC1C7" w14:textId="77777777" w:rsidR="009E03C2" w:rsidRPr="009E03C2" w:rsidRDefault="009E03C2" w:rsidP="009E03C2">
      <w:pPr>
        <w:spacing w:after="0"/>
        <w:rPr>
          <w:rFonts w:cstheme="minorHAnsi"/>
          <w:sz w:val="20"/>
          <w:szCs w:val="20"/>
        </w:rPr>
      </w:pPr>
      <w:r w:rsidRPr="009E03C2">
        <w:rPr>
          <w:rFonts w:cstheme="minorHAnsi"/>
          <w:sz w:val="20"/>
          <w:szCs w:val="20"/>
        </w:rPr>
        <w:t>Examples:</w:t>
      </w:r>
      <w:r w:rsidRPr="009E03C2">
        <w:rPr>
          <w:rFonts w:cstheme="minorHAnsi"/>
          <w:sz w:val="20"/>
          <w:szCs w:val="20"/>
        </w:rPr>
        <w:tab/>
      </w:r>
    </w:p>
    <w:p w14:paraId="5C89B4AD" w14:textId="4CE7A168" w:rsidR="009E03C2" w:rsidRPr="009E03C2" w:rsidRDefault="009E03C2" w:rsidP="00D40732">
      <w:pPr>
        <w:pStyle w:val="ListParagraph"/>
        <w:numPr>
          <w:ilvl w:val="2"/>
          <w:numId w:val="22"/>
        </w:numPr>
        <w:ind w:left="1800"/>
        <w:rPr>
          <w:rFonts w:eastAsiaTheme="minorHAnsi" w:cstheme="minorHAnsi"/>
          <w:sz w:val="20"/>
          <w:szCs w:val="20"/>
        </w:rPr>
      </w:pPr>
      <w:r w:rsidRPr="009E03C2">
        <w:rPr>
          <w:rFonts w:eastAsiaTheme="minorHAnsi" w:cstheme="minorHAnsi"/>
          <w:sz w:val="20"/>
          <w:szCs w:val="20"/>
        </w:rPr>
        <w:t>the first book of the Old Testament (E33) has title “Genesis” (E35)</w:t>
      </w:r>
    </w:p>
    <w:p w14:paraId="29E53255" w14:textId="77777777" w:rsidR="009E03C2" w:rsidRPr="009E03C2" w:rsidRDefault="009E03C2" w:rsidP="009E03C2">
      <w:pPr>
        <w:ind w:left="1440" w:firstLine="720"/>
        <w:rPr>
          <w:rFonts w:cstheme="minorHAnsi"/>
          <w:sz w:val="20"/>
          <w:szCs w:val="20"/>
        </w:rPr>
      </w:pPr>
      <w:r w:rsidRPr="009E03C2">
        <w:rPr>
          <w:rFonts w:cstheme="minorHAnsi"/>
          <w:sz w:val="20"/>
          <w:szCs w:val="20"/>
        </w:rPr>
        <w:t>has type translated (E55)</w:t>
      </w:r>
    </w:p>
    <w:p w14:paraId="24A531E9" w14:textId="77777777" w:rsidR="009E03C2" w:rsidRPr="009E03C2" w:rsidRDefault="009E03C2" w:rsidP="009E03C2">
      <w:pPr>
        <w:spacing w:after="0"/>
        <w:rPr>
          <w:rFonts w:cstheme="minorHAnsi"/>
          <w:sz w:val="20"/>
          <w:szCs w:val="20"/>
        </w:rPr>
      </w:pPr>
      <w:r w:rsidRPr="009E03C2">
        <w:rPr>
          <w:rFonts w:cstheme="minorHAnsi"/>
          <w:sz w:val="20"/>
          <w:szCs w:val="20"/>
        </w:rPr>
        <w:t>In First Order Logic:</w:t>
      </w:r>
    </w:p>
    <w:p w14:paraId="707885B8" w14:textId="77777777" w:rsidR="009E03C2" w:rsidRPr="009E03C2" w:rsidRDefault="009E03C2" w:rsidP="009E03C2">
      <w:pPr>
        <w:spacing w:after="0"/>
        <w:rPr>
          <w:rFonts w:cstheme="minorHAnsi"/>
          <w:sz w:val="20"/>
          <w:szCs w:val="20"/>
        </w:rPr>
      </w:pPr>
      <w:r w:rsidRPr="009E03C2">
        <w:rPr>
          <w:rFonts w:cstheme="minorHAnsi"/>
          <w:sz w:val="20"/>
          <w:szCs w:val="20"/>
        </w:rPr>
        <w:tab/>
      </w:r>
      <w:r w:rsidRPr="009E03C2">
        <w:rPr>
          <w:rFonts w:cstheme="minorHAnsi"/>
          <w:sz w:val="20"/>
          <w:szCs w:val="20"/>
        </w:rPr>
        <w:tab/>
        <w:t xml:space="preserve">P102(x,y) </w:t>
      </w:r>
      <w:r w:rsidRPr="009E03C2">
        <w:rPr>
          <w:rFonts w:ascii="Cambria Math" w:hAnsi="Cambria Math" w:cs="Cambria Math"/>
          <w:sz w:val="20"/>
          <w:szCs w:val="20"/>
        </w:rPr>
        <w:t>⊃</w:t>
      </w:r>
      <w:r w:rsidRPr="009E03C2">
        <w:rPr>
          <w:rFonts w:cstheme="minorHAnsi"/>
          <w:sz w:val="20"/>
          <w:szCs w:val="20"/>
        </w:rPr>
        <w:t xml:space="preserve"> E71(x)</w:t>
      </w:r>
    </w:p>
    <w:p w14:paraId="5AAEC806" w14:textId="77777777" w:rsidR="009E03C2" w:rsidRPr="009E03C2" w:rsidRDefault="009E03C2" w:rsidP="009E03C2">
      <w:pPr>
        <w:spacing w:after="0"/>
        <w:rPr>
          <w:rFonts w:cstheme="minorHAnsi"/>
          <w:sz w:val="20"/>
          <w:szCs w:val="20"/>
        </w:rPr>
      </w:pPr>
      <w:r w:rsidRPr="009E03C2">
        <w:rPr>
          <w:rFonts w:cstheme="minorHAnsi"/>
          <w:sz w:val="20"/>
          <w:szCs w:val="20"/>
        </w:rPr>
        <w:tab/>
      </w:r>
      <w:r w:rsidRPr="009E03C2">
        <w:rPr>
          <w:rFonts w:cstheme="minorHAnsi"/>
          <w:sz w:val="20"/>
          <w:szCs w:val="20"/>
        </w:rPr>
        <w:tab/>
        <w:t xml:space="preserve">P102(x,y) </w:t>
      </w:r>
      <w:r w:rsidRPr="009E03C2">
        <w:rPr>
          <w:rFonts w:ascii="Cambria Math" w:hAnsi="Cambria Math" w:cs="Cambria Math"/>
          <w:sz w:val="20"/>
          <w:szCs w:val="20"/>
        </w:rPr>
        <w:t>⊃</w:t>
      </w:r>
      <w:r w:rsidRPr="009E03C2">
        <w:rPr>
          <w:rFonts w:cstheme="minorHAnsi"/>
          <w:sz w:val="20"/>
          <w:szCs w:val="20"/>
        </w:rPr>
        <w:t xml:space="preserve"> E35(y) </w:t>
      </w:r>
    </w:p>
    <w:p w14:paraId="7E3C6278" w14:textId="77777777" w:rsidR="009E03C2" w:rsidRPr="009E03C2" w:rsidRDefault="009E03C2" w:rsidP="009E03C2">
      <w:pPr>
        <w:spacing w:after="0"/>
        <w:rPr>
          <w:rFonts w:cstheme="minorHAnsi"/>
          <w:sz w:val="20"/>
          <w:szCs w:val="20"/>
        </w:rPr>
      </w:pPr>
      <w:r w:rsidRPr="009E03C2">
        <w:rPr>
          <w:rFonts w:cstheme="minorHAnsi"/>
          <w:sz w:val="20"/>
          <w:szCs w:val="20"/>
        </w:rPr>
        <w:tab/>
      </w:r>
      <w:r w:rsidRPr="009E03C2">
        <w:rPr>
          <w:rFonts w:cstheme="minorHAnsi"/>
          <w:sz w:val="20"/>
          <w:szCs w:val="20"/>
        </w:rPr>
        <w:tab/>
        <w:t xml:space="preserve">P102(x,y,z) </w:t>
      </w:r>
      <w:r w:rsidRPr="009E03C2">
        <w:rPr>
          <w:rFonts w:ascii="Cambria Math" w:hAnsi="Cambria Math" w:cs="Cambria Math"/>
          <w:sz w:val="20"/>
          <w:szCs w:val="20"/>
        </w:rPr>
        <w:t>⊃</w:t>
      </w:r>
      <w:r w:rsidRPr="009E03C2">
        <w:rPr>
          <w:rFonts w:cstheme="minorHAnsi"/>
          <w:sz w:val="20"/>
          <w:szCs w:val="20"/>
        </w:rPr>
        <w:t xml:space="preserve"> [P102(x,y) </w:t>
      </w:r>
      <w:r w:rsidRPr="009E03C2">
        <w:rPr>
          <w:rFonts w:ascii="Cambria Math" w:hAnsi="Cambria Math" w:cs="Cambria Math"/>
          <w:sz w:val="20"/>
          <w:szCs w:val="20"/>
        </w:rPr>
        <w:t>∧</w:t>
      </w:r>
      <w:r w:rsidRPr="009E03C2">
        <w:rPr>
          <w:rFonts w:cstheme="minorHAnsi"/>
          <w:sz w:val="20"/>
          <w:szCs w:val="20"/>
        </w:rPr>
        <w:t xml:space="preserve"> E55(z)]</w:t>
      </w:r>
    </w:p>
    <w:p w14:paraId="606E4DE4" w14:textId="7D395EF7" w:rsidR="009E03C2" w:rsidRPr="009E03C2" w:rsidRDefault="009E03C2" w:rsidP="009E03C2">
      <w:pPr>
        <w:rPr>
          <w:rFonts w:cstheme="minorHAnsi"/>
          <w:sz w:val="20"/>
          <w:szCs w:val="20"/>
        </w:rPr>
      </w:pPr>
      <w:r w:rsidRPr="009E03C2">
        <w:rPr>
          <w:rFonts w:cstheme="minorHAnsi"/>
          <w:sz w:val="20"/>
          <w:szCs w:val="20"/>
        </w:rPr>
        <w:tab/>
      </w:r>
      <w:r w:rsidRPr="009E03C2">
        <w:rPr>
          <w:rFonts w:cstheme="minorHAnsi"/>
          <w:sz w:val="20"/>
          <w:szCs w:val="20"/>
        </w:rPr>
        <w:tab/>
        <w:t xml:space="preserve">P102(x,y) </w:t>
      </w:r>
      <w:r w:rsidRPr="009E03C2">
        <w:rPr>
          <w:rFonts w:ascii="Cambria Math" w:hAnsi="Cambria Math" w:cs="Cambria Math"/>
          <w:sz w:val="20"/>
          <w:szCs w:val="20"/>
        </w:rPr>
        <w:t>⊃</w:t>
      </w:r>
      <w:r w:rsidRPr="009E03C2">
        <w:rPr>
          <w:rFonts w:cstheme="minorHAnsi"/>
          <w:sz w:val="20"/>
          <w:szCs w:val="20"/>
        </w:rPr>
        <w:t xml:space="preserve"> P1(x,y)</w:t>
      </w:r>
    </w:p>
    <w:p w14:paraId="3697CF13" w14:textId="77777777" w:rsidR="009E03C2" w:rsidRDefault="009E03C2" w:rsidP="009E03C2">
      <w:pPr>
        <w:spacing w:after="0"/>
        <w:rPr>
          <w:sz w:val="20"/>
          <w:szCs w:val="20"/>
        </w:rPr>
      </w:pPr>
      <w:r w:rsidRPr="009E03C2">
        <w:rPr>
          <w:rFonts w:cstheme="minorHAnsi"/>
          <w:sz w:val="20"/>
          <w:szCs w:val="20"/>
        </w:rPr>
        <w:t>Properties:</w:t>
      </w:r>
      <w:r w:rsidRPr="009E03C2">
        <w:rPr>
          <w:rFonts w:cstheme="minorHAnsi"/>
          <w:sz w:val="20"/>
          <w:szCs w:val="20"/>
        </w:rPr>
        <w:tab/>
        <w:t>P102.1 has type: E55 Type</w:t>
      </w:r>
    </w:p>
    <w:p w14:paraId="687F6335" w14:textId="2FE05A2C" w:rsidR="00A92B05" w:rsidRDefault="00CA2B71" w:rsidP="009E03C2">
      <w:pPr>
        <w:pStyle w:val="Heading5"/>
      </w:pPr>
      <w:r w:rsidRPr="00CA2B71">
        <w:t>P103 was intended for</w:t>
      </w:r>
    </w:p>
    <w:p w14:paraId="4CF015D0" w14:textId="1F465EBD" w:rsidR="00CA2B71" w:rsidRPr="00CA2B71" w:rsidRDefault="00CA2B71" w:rsidP="00CA2B71">
      <w:r w:rsidRPr="00CA2B71">
        <w:rPr>
          <w:b/>
          <w:bCs/>
        </w:rPr>
        <w:t>DECISION</w:t>
      </w:r>
      <w:r>
        <w:t xml:space="preserve">: the scope note of P103 needs be further reviewed in the context of the </w:t>
      </w:r>
      <w:r w:rsidR="00C14375">
        <w:t xml:space="preserve">new </w:t>
      </w:r>
      <w:r>
        <w:t>issue</w:t>
      </w:r>
      <w:r w:rsidR="00C14375">
        <w:t xml:space="preserve"> above</w:t>
      </w:r>
      <w:r>
        <w:t xml:space="preserve"> on defining the meaning of the terms *general vs. specific* in the CRM universe. </w:t>
      </w:r>
      <w:r>
        <w:br/>
      </w:r>
      <w:r w:rsidRPr="00CA2B71">
        <w:rPr>
          <w:b/>
          <w:bCs/>
        </w:rPr>
        <w:t>HW</w:t>
      </w:r>
      <w:r>
        <w:t xml:space="preserve"> to SS to revise.</w:t>
      </w:r>
    </w:p>
    <w:p w14:paraId="7A0DCF94" w14:textId="14ED6F70" w:rsidR="00A92B05" w:rsidRDefault="00A92B05" w:rsidP="00A92B05">
      <w:r w:rsidRPr="003873E4">
        <w:rPr>
          <w:b/>
          <w:bCs/>
        </w:rPr>
        <w:t>DECISION</w:t>
      </w:r>
      <w:r>
        <w:t xml:space="preserve">: </w:t>
      </w:r>
      <w:r w:rsidR="00CA2B71">
        <w:t xml:space="preserve">For version 7.0, the cope note edited by the sig according to CEO’s suggestions, will do. </w:t>
      </w:r>
      <w:r>
        <w:t>The scope note for P1</w:t>
      </w:r>
      <w:r w:rsidR="00CA2B71">
        <w:t>03 was intended for</w:t>
      </w:r>
      <w:r>
        <w:t xml:space="preserve"> changed</w:t>
      </w:r>
    </w:p>
    <w:p w14:paraId="7EE14D1C" w14:textId="77777777" w:rsidR="00A92B05" w:rsidRDefault="00A92B05" w:rsidP="00A92B05">
      <w:pPr>
        <w:pStyle w:val="Heading6"/>
      </w:pPr>
      <w:r>
        <w:t>FROM (old)</w:t>
      </w:r>
    </w:p>
    <w:p w14:paraId="0A2EFD52" w14:textId="77777777" w:rsidR="00CA2B71" w:rsidRPr="00CA2B71" w:rsidRDefault="00CA2B71" w:rsidP="00CA2B71">
      <w:pPr>
        <w:spacing w:after="0"/>
        <w:rPr>
          <w:b/>
          <w:bCs/>
          <w:sz w:val="20"/>
          <w:szCs w:val="20"/>
        </w:rPr>
      </w:pPr>
      <w:r w:rsidRPr="00CA2B71">
        <w:rPr>
          <w:b/>
          <w:bCs/>
          <w:sz w:val="20"/>
          <w:szCs w:val="20"/>
        </w:rPr>
        <w:t>P103 was intended for (was intention of)</w:t>
      </w:r>
    </w:p>
    <w:p w14:paraId="47B8D7CE" w14:textId="77777777" w:rsidR="00CA2B71" w:rsidRPr="00CA2B71" w:rsidRDefault="00CA2B71" w:rsidP="00CA2B71">
      <w:pPr>
        <w:spacing w:after="0"/>
        <w:rPr>
          <w:sz w:val="20"/>
          <w:szCs w:val="20"/>
        </w:rPr>
      </w:pPr>
      <w:r w:rsidRPr="00CA2B71">
        <w:rPr>
          <w:sz w:val="20"/>
          <w:szCs w:val="20"/>
        </w:rPr>
        <w:t>Domain:</w:t>
      </w:r>
      <w:r w:rsidRPr="00CA2B71">
        <w:rPr>
          <w:sz w:val="20"/>
          <w:szCs w:val="20"/>
        </w:rPr>
        <w:tab/>
      </w:r>
      <w:r w:rsidRPr="00CA2B71">
        <w:rPr>
          <w:sz w:val="20"/>
          <w:szCs w:val="20"/>
        </w:rPr>
        <w:tab/>
        <w:t>E71 Human-Made Thing</w:t>
      </w:r>
    </w:p>
    <w:p w14:paraId="193BC956" w14:textId="77777777" w:rsidR="00CA2B71" w:rsidRPr="00CA2B71" w:rsidRDefault="00CA2B71" w:rsidP="00CA2B71">
      <w:pPr>
        <w:spacing w:after="0"/>
        <w:rPr>
          <w:sz w:val="20"/>
          <w:szCs w:val="20"/>
        </w:rPr>
      </w:pPr>
      <w:r w:rsidRPr="00CA2B71">
        <w:rPr>
          <w:sz w:val="20"/>
          <w:szCs w:val="20"/>
        </w:rPr>
        <w:t>Range:</w:t>
      </w:r>
      <w:r w:rsidRPr="00CA2B71">
        <w:rPr>
          <w:sz w:val="20"/>
          <w:szCs w:val="20"/>
        </w:rPr>
        <w:tab/>
      </w:r>
      <w:r w:rsidRPr="00CA2B71">
        <w:rPr>
          <w:sz w:val="20"/>
          <w:szCs w:val="20"/>
        </w:rPr>
        <w:tab/>
        <w:t>E55 Type</w:t>
      </w:r>
    </w:p>
    <w:p w14:paraId="25A7B75E" w14:textId="77777777" w:rsidR="00CA2B71" w:rsidRPr="00CA2B71" w:rsidRDefault="00CA2B71" w:rsidP="00CA2B71">
      <w:pPr>
        <w:rPr>
          <w:sz w:val="20"/>
          <w:szCs w:val="20"/>
        </w:rPr>
      </w:pPr>
      <w:r w:rsidRPr="00CA2B71">
        <w:rPr>
          <w:sz w:val="20"/>
          <w:szCs w:val="20"/>
        </w:rPr>
        <w:t>Quantification:</w:t>
      </w:r>
      <w:r w:rsidRPr="00CA2B71">
        <w:rPr>
          <w:sz w:val="20"/>
          <w:szCs w:val="20"/>
        </w:rPr>
        <w:tab/>
        <w:t>many to many (0,n:0,n)</w:t>
      </w:r>
    </w:p>
    <w:p w14:paraId="54BD29CB" w14:textId="196D1085" w:rsidR="00CA2B71" w:rsidRPr="00CA2B71" w:rsidRDefault="00CA2B71" w:rsidP="00CA2B71">
      <w:pPr>
        <w:ind w:left="1440" w:hanging="1440"/>
        <w:rPr>
          <w:sz w:val="20"/>
          <w:szCs w:val="20"/>
        </w:rPr>
      </w:pPr>
      <w:r w:rsidRPr="00CA2B71">
        <w:rPr>
          <w:sz w:val="20"/>
          <w:szCs w:val="20"/>
        </w:rPr>
        <w:t>Scope note:</w:t>
      </w:r>
      <w:r w:rsidRPr="00CA2B71">
        <w:rPr>
          <w:sz w:val="20"/>
          <w:szCs w:val="20"/>
        </w:rPr>
        <w:tab/>
        <w:t xml:space="preserve">This property links an instance of E71 Human-Made Thing to an E55 Type of usage. </w:t>
      </w:r>
    </w:p>
    <w:p w14:paraId="5E2B49FF" w14:textId="69828B7E" w:rsidR="00CA2B71" w:rsidRPr="00CA2B71" w:rsidRDefault="00CA2B71" w:rsidP="00CA2B71">
      <w:pPr>
        <w:ind w:left="1440"/>
        <w:rPr>
          <w:sz w:val="20"/>
          <w:szCs w:val="20"/>
        </w:rPr>
      </w:pPr>
      <w:r w:rsidRPr="00CA2B71">
        <w:rPr>
          <w:sz w:val="20"/>
          <w:szCs w:val="20"/>
        </w:rPr>
        <w:t>It creates a property between specific human-made things, both physical and immaterial, to types of intended methods and techniques of use. Note: A link between specific human-made things and a specific use activity should</w:t>
      </w:r>
      <w:r>
        <w:rPr>
          <w:sz w:val="20"/>
          <w:szCs w:val="20"/>
        </w:rPr>
        <w:t xml:space="preserve"> </w:t>
      </w:r>
      <w:r w:rsidRPr="00CA2B71">
        <w:rPr>
          <w:sz w:val="20"/>
          <w:szCs w:val="20"/>
        </w:rPr>
        <w:t>be expressed using P19 was intended use of (was made for).</w:t>
      </w:r>
    </w:p>
    <w:p w14:paraId="3DC2A104" w14:textId="77777777" w:rsidR="00CA2B71" w:rsidRPr="00CA2B71" w:rsidRDefault="00CA2B71" w:rsidP="00CA2B71">
      <w:pPr>
        <w:spacing w:after="0"/>
        <w:rPr>
          <w:sz w:val="20"/>
          <w:szCs w:val="20"/>
        </w:rPr>
      </w:pPr>
      <w:r w:rsidRPr="00CA2B71">
        <w:rPr>
          <w:sz w:val="20"/>
          <w:szCs w:val="20"/>
        </w:rPr>
        <w:t>Examples:</w:t>
      </w:r>
      <w:r w:rsidRPr="00CA2B71">
        <w:rPr>
          <w:sz w:val="20"/>
          <w:szCs w:val="20"/>
        </w:rPr>
        <w:tab/>
      </w:r>
    </w:p>
    <w:p w14:paraId="6EA7E713" w14:textId="77777777" w:rsidR="00CA2B71" w:rsidRPr="00CA2B71" w:rsidRDefault="00CA2B71" w:rsidP="00D40732">
      <w:pPr>
        <w:pStyle w:val="ListParagraph"/>
        <w:numPr>
          <w:ilvl w:val="0"/>
          <w:numId w:val="9"/>
        </w:numPr>
        <w:ind w:left="1440"/>
        <w:rPr>
          <w:sz w:val="20"/>
          <w:szCs w:val="20"/>
        </w:rPr>
      </w:pPr>
      <w:r w:rsidRPr="00CA2B71">
        <w:rPr>
          <w:sz w:val="20"/>
          <w:szCs w:val="20"/>
        </w:rPr>
        <w:t>this plate (E22) was intended for being destroyed at wedding reception (E55)</w:t>
      </w:r>
    </w:p>
    <w:p w14:paraId="3A58AED3" w14:textId="77777777" w:rsidR="00CA2B71" w:rsidRPr="00CA2B71" w:rsidRDefault="00CA2B71" w:rsidP="00CA2B71">
      <w:pPr>
        <w:spacing w:after="0"/>
        <w:rPr>
          <w:sz w:val="20"/>
          <w:szCs w:val="20"/>
        </w:rPr>
      </w:pPr>
      <w:r w:rsidRPr="00CA2B71">
        <w:rPr>
          <w:sz w:val="20"/>
          <w:szCs w:val="20"/>
        </w:rPr>
        <w:t>In First Order Logic:</w:t>
      </w:r>
    </w:p>
    <w:p w14:paraId="7737B648" w14:textId="77777777" w:rsidR="00CA2B71" w:rsidRPr="00CA2B71" w:rsidRDefault="00CA2B71" w:rsidP="00CA2B71">
      <w:pPr>
        <w:spacing w:after="0"/>
        <w:rPr>
          <w:sz w:val="20"/>
          <w:szCs w:val="20"/>
        </w:rPr>
      </w:pPr>
      <w:r w:rsidRPr="00CA2B71">
        <w:rPr>
          <w:sz w:val="20"/>
          <w:szCs w:val="20"/>
        </w:rPr>
        <w:tab/>
      </w:r>
      <w:r w:rsidRPr="00CA2B71">
        <w:rPr>
          <w:sz w:val="20"/>
          <w:szCs w:val="20"/>
        </w:rPr>
        <w:tab/>
        <w:t xml:space="preserve">P103(x,y) </w:t>
      </w:r>
      <w:r w:rsidRPr="00CA2B71">
        <w:rPr>
          <w:rFonts w:ascii="Cambria Math" w:hAnsi="Cambria Math" w:cs="Cambria Math"/>
          <w:sz w:val="20"/>
          <w:szCs w:val="20"/>
        </w:rPr>
        <w:t>⊃</w:t>
      </w:r>
      <w:r w:rsidRPr="00CA2B71">
        <w:rPr>
          <w:sz w:val="20"/>
          <w:szCs w:val="20"/>
        </w:rPr>
        <w:t xml:space="preserve"> E71(x)</w:t>
      </w:r>
    </w:p>
    <w:p w14:paraId="2F58DBFF" w14:textId="77777777" w:rsidR="00CA2B71" w:rsidRPr="00CA2B71" w:rsidRDefault="00CA2B71" w:rsidP="00CA2B71">
      <w:pPr>
        <w:rPr>
          <w:sz w:val="20"/>
          <w:szCs w:val="20"/>
        </w:rPr>
      </w:pPr>
      <w:r w:rsidRPr="00CA2B71">
        <w:rPr>
          <w:sz w:val="20"/>
          <w:szCs w:val="20"/>
        </w:rPr>
        <w:tab/>
      </w:r>
      <w:r w:rsidRPr="00CA2B71">
        <w:rPr>
          <w:sz w:val="20"/>
          <w:szCs w:val="20"/>
        </w:rPr>
        <w:tab/>
        <w:t xml:space="preserve">P103(x,y) </w:t>
      </w:r>
      <w:r w:rsidRPr="00CA2B71">
        <w:rPr>
          <w:rFonts w:ascii="Cambria Math" w:hAnsi="Cambria Math" w:cs="Cambria Math"/>
          <w:sz w:val="20"/>
          <w:szCs w:val="20"/>
        </w:rPr>
        <w:t>⊃</w:t>
      </w:r>
      <w:r w:rsidRPr="00CA2B71">
        <w:rPr>
          <w:sz w:val="20"/>
          <w:szCs w:val="20"/>
        </w:rPr>
        <w:t xml:space="preserve"> E55(y)</w:t>
      </w:r>
    </w:p>
    <w:p w14:paraId="638AEA62" w14:textId="77777777" w:rsidR="00A92B05" w:rsidRDefault="00A92B05" w:rsidP="00A92B05">
      <w:pPr>
        <w:pStyle w:val="Heading6"/>
      </w:pPr>
      <w:r>
        <w:lastRenderedPageBreak/>
        <w:t>TO (new)</w:t>
      </w:r>
    </w:p>
    <w:p w14:paraId="649D9DE8" w14:textId="77777777" w:rsidR="00CA2B71" w:rsidRPr="00CA2B71" w:rsidRDefault="00CA2B71" w:rsidP="00CA2B71">
      <w:pPr>
        <w:spacing w:after="0"/>
        <w:rPr>
          <w:b/>
          <w:bCs/>
          <w:sz w:val="20"/>
          <w:szCs w:val="20"/>
        </w:rPr>
      </w:pPr>
      <w:r w:rsidRPr="00CA2B71">
        <w:rPr>
          <w:b/>
          <w:bCs/>
          <w:sz w:val="20"/>
          <w:szCs w:val="20"/>
        </w:rPr>
        <w:t>P103 was intended for (was intention of)</w:t>
      </w:r>
    </w:p>
    <w:p w14:paraId="0DBFAB9F" w14:textId="77777777" w:rsidR="00CA2B71" w:rsidRPr="00CA2B71" w:rsidRDefault="00CA2B71" w:rsidP="00CA2B71">
      <w:pPr>
        <w:spacing w:after="0"/>
        <w:rPr>
          <w:sz w:val="20"/>
          <w:szCs w:val="20"/>
        </w:rPr>
      </w:pPr>
      <w:r w:rsidRPr="00CA2B71">
        <w:rPr>
          <w:sz w:val="20"/>
          <w:szCs w:val="20"/>
        </w:rPr>
        <w:t>Domain:</w:t>
      </w:r>
      <w:r w:rsidRPr="00CA2B71">
        <w:rPr>
          <w:sz w:val="20"/>
          <w:szCs w:val="20"/>
        </w:rPr>
        <w:tab/>
      </w:r>
      <w:r w:rsidRPr="00CA2B71">
        <w:rPr>
          <w:sz w:val="20"/>
          <w:szCs w:val="20"/>
        </w:rPr>
        <w:tab/>
        <w:t>E71 Human-Made Thing</w:t>
      </w:r>
    </w:p>
    <w:p w14:paraId="0D279A2D" w14:textId="77777777" w:rsidR="00CA2B71" w:rsidRPr="00CA2B71" w:rsidRDefault="00CA2B71" w:rsidP="00CA2B71">
      <w:pPr>
        <w:spacing w:after="0"/>
        <w:rPr>
          <w:sz w:val="20"/>
          <w:szCs w:val="20"/>
        </w:rPr>
      </w:pPr>
      <w:r w:rsidRPr="00CA2B71">
        <w:rPr>
          <w:sz w:val="20"/>
          <w:szCs w:val="20"/>
        </w:rPr>
        <w:t>Range:</w:t>
      </w:r>
      <w:r w:rsidRPr="00CA2B71">
        <w:rPr>
          <w:sz w:val="20"/>
          <w:szCs w:val="20"/>
        </w:rPr>
        <w:tab/>
      </w:r>
      <w:r w:rsidRPr="00CA2B71">
        <w:rPr>
          <w:sz w:val="20"/>
          <w:szCs w:val="20"/>
        </w:rPr>
        <w:tab/>
        <w:t>E55 Type</w:t>
      </w:r>
    </w:p>
    <w:p w14:paraId="435278A7" w14:textId="0A182065" w:rsidR="00CA2B71" w:rsidRPr="00CA2B71" w:rsidRDefault="00CA2B71" w:rsidP="00CA2B71">
      <w:pPr>
        <w:rPr>
          <w:sz w:val="20"/>
          <w:szCs w:val="20"/>
        </w:rPr>
      </w:pPr>
      <w:r w:rsidRPr="00CA2B71">
        <w:rPr>
          <w:sz w:val="20"/>
          <w:szCs w:val="20"/>
        </w:rPr>
        <w:t>Quantification:</w:t>
      </w:r>
      <w:r w:rsidRPr="00CA2B71">
        <w:rPr>
          <w:sz w:val="20"/>
          <w:szCs w:val="20"/>
        </w:rPr>
        <w:tab/>
        <w:t>many to many (0,n:0,n)</w:t>
      </w:r>
    </w:p>
    <w:p w14:paraId="5F1BB225" w14:textId="2C1595BF" w:rsidR="00CA2B71" w:rsidRPr="00CA2B71" w:rsidRDefault="00CA2B71" w:rsidP="00CA2B71">
      <w:pPr>
        <w:ind w:left="1440" w:hanging="1440"/>
        <w:rPr>
          <w:sz w:val="20"/>
          <w:szCs w:val="20"/>
        </w:rPr>
      </w:pPr>
      <w:r w:rsidRPr="00CA2B71">
        <w:rPr>
          <w:sz w:val="20"/>
          <w:szCs w:val="20"/>
        </w:rPr>
        <w:t>Scope note:</w:t>
      </w:r>
      <w:r w:rsidRPr="00CA2B71">
        <w:rPr>
          <w:sz w:val="20"/>
          <w:szCs w:val="20"/>
        </w:rPr>
        <w:tab/>
        <w:t xml:space="preserve">This property links an instance of E71 Human-Made Thing to an instance of E55 Type describing its intended usage. </w:t>
      </w:r>
    </w:p>
    <w:p w14:paraId="1B4B938B" w14:textId="57FB55A5" w:rsidR="00CA2B71" w:rsidRPr="00CA2B71" w:rsidRDefault="00CA2B71" w:rsidP="00CA2B71">
      <w:pPr>
        <w:ind w:left="1440"/>
        <w:rPr>
          <w:sz w:val="20"/>
          <w:szCs w:val="20"/>
        </w:rPr>
      </w:pPr>
      <w:r w:rsidRPr="00CA2B71">
        <w:rPr>
          <w:sz w:val="20"/>
          <w:szCs w:val="20"/>
        </w:rPr>
        <w:t>It creates a relation between specific human-made things, both physical and immaterial, to Types   of intended methods and techniques of use. Note: A link between specific human-made things and a specific use activity should be expressed using P19 was intended use of (was made for).</w:t>
      </w:r>
    </w:p>
    <w:p w14:paraId="3D67FB56" w14:textId="77777777" w:rsidR="00CA2B71" w:rsidRPr="00CA2B71" w:rsidRDefault="00CA2B71" w:rsidP="00CA2B71">
      <w:pPr>
        <w:spacing w:after="0"/>
        <w:rPr>
          <w:sz w:val="20"/>
          <w:szCs w:val="20"/>
        </w:rPr>
      </w:pPr>
      <w:r w:rsidRPr="00CA2B71">
        <w:rPr>
          <w:sz w:val="20"/>
          <w:szCs w:val="20"/>
        </w:rPr>
        <w:t>Examples:</w:t>
      </w:r>
      <w:r w:rsidRPr="00CA2B71">
        <w:rPr>
          <w:sz w:val="20"/>
          <w:szCs w:val="20"/>
        </w:rPr>
        <w:tab/>
      </w:r>
    </w:p>
    <w:p w14:paraId="5921E2CA" w14:textId="0B645184" w:rsidR="00CA2B71" w:rsidRPr="00CA2B71" w:rsidRDefault="00CA2B71" w:rsidP="00D40732">
      <w:pPr>
        <w:pStyle w:val="ListParagraph"/>
        <w:numPr>
          <w:ilvl w:val="0"/>
          <w:numId w:val="9"/>
        </w:numPr>
        <w:spacing w:after="240"/>
        <w:ind w:left="1440"/>
        <w:rPr>
          <w:sz w:val="20"/>
          <w:szCs w:val="20"/>
        </w:rPr>
      </w:pPr>
      <w:r w:rsidRPr="00CA2B71">
        <w:rPr>
          <w:sz w:val="20"/>
          <w:szCs w:val="20"/>
        </w:rPr>
        <w:t>this plate (E22) was intended for being destroyed at wedding reception (E55)</w:t>
      </w:r>
    </w:p>
    <w:p w14:paraId="7F521FEB" w14:textId="77777777" w:rsidR="00CA2B71" w:rsidRPr="00CA2B71" w:rsidRDefault="00CA2B71" w:rsidP="00CA2B71">
      <w:pPr>
        <w:spacing w:after="0"/>
        <w:rPr>
          <w:sz w:val="20"/>
          <w:szCs w:val="20"/>
        </w:rPr>
      </w:pPr>
      <w:r w:rsidRPr="00CA2B71">
        <w:rPr>
          <w:sz w:val="20"/>
          <w:szCs w:val="20"/>
        </w:rPr>
        <w:t>In First Order Logic:</w:t>
      </w:r>
    </w:p>
    <w:p w14:paraId="0C9F66DF" w14:textId="77777777" w:rsidR="00CA2B71" w:rsidRPr="00CA2B71" w:rsidRDefault="00CA2B71" w:rsidP="00CA2B71">
      <w:pPr>
        <w:spacing w:after="0"/>
        <w:rPr>
          <w:sz w:val="20"/>
          <w:szCs w:val="20"/>
        </w:rPr>
      </w:pPr>
      <w:r w:rsidRPr="00CA2B71">
        <w:rPr>
          <w:sz w:val="20"/>
          <w:szCs w:val="20"/>
        </w:rPr>
        <w:tab/>
      </w:r>
      <w:r w:rsidRPr="00CA2B71">
        <w:rPr>
          <w:sz w:val="20"/>
          <w:szCs w:val="20"/>
        </w:rPr>
        <w:tab/>
        <w:t xml:space="preserve">P103(x,y) </w:t>
      </w:r>
      <w:r w:rsidRPr="00CA2B71">
        <w:rPr>
          <w:rFonts w:ascii="Cambria Math" w:hAnsi="Cambria Math" w:cs="Cambria Math"/>
          <w:sz w:val="20"/>
          <w:szCs w:val="20"/>
        </w:rPr>
        <w:t>⊃</w:t>
      </w:r>
      <w:r w:rsidRPr="00CA2B71">
        <w:rPr>
          <w:sz w:val="20"/>
          <w:szCs w:val="20"/>
        </w:rPr>
        <w:t xml:space="preserve"> E71(x)</w:t>
      </w:r>
    </w:p>
    <w:p w14:paraId="634E8E5C" w14:textId="5A3A2D16" w:rsidR="00A92B05" w:rsidRPr="00CA2B71" w:rsidRDefault="00CA2B71" w:rsidP="00CA2B71">
      <w:pPr>
        <w:rPr>
          <w:sz w:val="20"/>
          <w:szCs w:val="20"/>
        </w:rPr>
      </w:pPr>
      <w:r w:rsidRPr="00CA2B71">
        <w:rPr>
          <w:sz w:val="20"/>
          <w:szCs w:val="20"/>
        </w:rPr>
        <w:tab/>
      </w:r>
      <w:r w:rsidRPr="00CA2B71">
        <w:rPr>
          <w:sz w:val="20"/>
          <w:szCs w:val="20"/>
        </w:rPr>
        <w:tab/>
        <w:t xml:space="preserve">P103(x,y) </w:t>
      </w:r>
      <w:r w:rsidRPr="00CA2B71">
        <w:rPr>
          <w:rFonts w:ascii="Cambria Math" w:hAnsi="Cambria Math" w:cs="Cambria Math"/>
          <w:sz w:val="20"/>
          <w:szCs w:val="20"/>
        </w:rPr>
        <w:t>⊃</w:t>
      </w:r>
      <w:r w:rsidRPr="00CA2B71">
        <w:rPr>
          <w:sz w:val="20"/>
          <w:szCs w:val="20"/>
        </w:rPr>
        <w:t xml:space="preserve"> E55(y)</w:t>
      </w:r>
    </w:p>
    <w:p w14:paraId="57B85AAE" w14:textId="03B31AD1" w:rsidR="00A92B05" w:rsidRDefault="00304261" w:rsidP="00A92B05">
      <w:pPr>
        <w:pStyle w:val="Heading5"/>
      </w:pPr>
      <w:r>
        <w:t xml:space="preserve">P107 has current or former member </w:t>
      </w:r>
    </w:p>
    <w:p w14:paraId="567B9755" w14:textId="78DABF1E" w:rsidR="00A92B05" w:rsidRDefault="00A92B05" w:rsidP="00A92B05">
      <w:r w:rsidRPr="003873E4">
        <w:rPr>
          <w:b/>
          <w:bCs/>
        </w:rPr>
        <w:t>DECISION</w:t>
      </w:r>
      <w:r>
        <w:t xml:space="preserve">: The sig </w:t>
      </w:r>
      <w:r w:rsidR="00304261">
        <w:t>edited the scope note according to CEO’s suggestions.</w:t>
      </w:r>
      <w:r>
        <w:t xml:space="preserve"> The scope note changed</w:t>
      </w:r>
    </w:p>
    <w:p w14:paraId="5E6974B7" w14:textId="77777777" w:rsidR="00A92B05" w:rsidRDefault="00A92B05" w:rsidP="00A92B05">
      <w:pPr>
        <w:pStyle w:val="Heading6"/>
      </w:pPr>
      <w:r>
        <w:t>FROM (old)</w:t>
      </w:r>
    </w:p>
    <w:p w14:paraId="36834064" w14:textId="77777777" w:rsidR="00304261" w:rsidRPr="00304261" w:rsidRDefault="00304261" w:rsidP="00304261">
      <w:pPr>
        <w:spacing w:after="0"/>
        <w:rPr>
          <w:sz w:val="20"/>
          <w:szCs w:val="20"/>
        </w:rPr>
      </w:pPr>
      <w:r w:rsidRPr="00304261">
        <w:rPr>
          <w:b/>
          <w:bCs/>
          <w:sz w:val="20"/>
          <w:szCs w:val="20"/>
        </w:rPr>
        <w:t>P107 has current or former member (is current or former member of)</w:t>
      </w:r>
    </w:p>
    <w:p w14:paraId="644A1FC2" w14:textId="77777777" w:rsidR="00304261" w:rsidRPr="00304261" w:rsidRDefault="00304261" w:rsidP="00304261">
      <w:pPr>
        <w:spacing w:after="0"/>
        <w:rPr>
          <w:sz w:val="20"/>
          <w:szCs w:val="20"/>
        </w:rPr>
      </w:pPr>
      <w:r w:rsidRPr="00304261">
        <w:rPr>
          <w:sz w:val="20"/>
          <w:szCs w:val="20"/>
        </w:rPr>
        <w:t>Domain:</w:t>
      </w:r>
      <w:r w:rsidRPr="00304261">
        <w:rPr>
          <w:sz w:val="20"/>
          <w:szCs w:val="20"/>
        </w:rPr>
        <w:tab/>
      </w:r>
      <w:r w:rsidRPr="00304261">
        <w:rPr>
          <w:sz w:val="20"/>
          <w:szCs w:val="20"/>
        </w:rPr>
        <w:tab/>
      </w:r>
      <w:hyperlink r:id="rId106" w:anchor="_E74_Group" w:history="1">
        <w:r w:rsidRPr="00304261">
          <w:rPr>
            <w:rStyle w:val="Hyperlink"/>
            <w:sz w:val="20"/>
            <w:szCs w:val="20"/>
          </w:rPr>
          <w:t>E74</w:t>
        </w:r>
      </w:hyperlink>
      <w:r w:rsidRPr="00304261">
        <w:rPr>
          <w:sz w:val="20"/>
          <w:szCs w:val="20"/>
        </w:rPr>
        <w:t xml:space="preserve"> Group</w:t>
      </w:r>
    </w:p>
    <w:p w14:paraId="0AB130BE" w14:textId="77777777" w:rsidR="00304261" w:rsidRPr="00304261" w:rsidRDefault="00304261" w:rsidP="00304261">
      <w:pPr>
        <w:spacing w:after="0"/>
        <w:rPr>
          <w:sz w:val="20"/>
          <w:szCs w:val="20"/>
        </w:rPr>
      </w:pPr>
      <w:r w:rsidRPr="00304261">
        <w:rPr>
          <w:sz w:val="20"/>
          <w:szCs w:val="20"/>
        </w:rPr>
        <w:t>Range:</w:t>
      </w:r>
      <w:r w:rsidRPr="00304261">
        <w:rPr>
          <w:sz w:val="20"/>
          <w:szCs w:val="20"/>
        </w:rPr>
        <w:tab/>
      </w:r>
      <w:r w:rsidRPr="00304261">
        <w:rPr>
          <w:sz w:val="20"/>
          <w:szCs w:val="20"/>
        </w:rPr>
        <w:tab/>
      </w:r>
      <w:hyperlink r:id="rId107" w:anchor="_E39_Actor" w:history="1">
        <w:r w:rsidRPr="00304261">
          <w:rPr>
            <w:rStyle w:val="Hyperlink"/>
            <w:sz w:val="20"/>
            <w:szCs w:val="20"/>
          </w:rPr>
          <w:t>E39</w:t>
        </w:r>
      </w:hyperlink>
      <w:r w:rsidRPr="00304261">
        <w:rPr>
          <w:sz w:val="20"/>
          <w:szCs w:val="20"/>
        </w:rPr>
        <w:t xml:space="preserve"> Actor</w:t>
      </w:r>
    </w:p>
    <w:p w14:paraId="4AA7A5A4" w14:textId="77777777" w:rsidR="00304261" w:rsidRPr="00304261" w:rsidRDefault="00304261" w:rsidP="00304261">
      <w:pPr>
        <w:rPr>
          <w:sz w:val="20"/>
          <w:szCs w:val="20"/>
        </w:rPr>
      </w:pPr>
      <w:r w:rsidRPr="00304261">
        <w:rPr>
          <w:sz w:val="20"/>
          <w:szCs w:val="20"/>
        </w:rPr>
        <w:t>Quantification:</w:t>
      </w:r>
      <w:r w:rsidRPr="00304261">
        <w:rPr>
          <w:sz w:val="20"/>
          <w:szCs w:val="20"/>
        </w:rPr>
        <w:tab/>
        <w:t>many to many (0,n:0,n)</w:t>
      </w:r>
    </w:p>
    <w:p w14:paraId="1C8A5C66" w14:textId="466A0744" w:rsidR="00304261" w:rsidRPr="00304261" w:rsidRDefault="00304261" w:rsidP="00304261">
      <w:pPr>
        <w:ind w:left="1440" w:hanging="1440"/>
        <w:rPr>
          <w:sz w:val="20"/>
          <w:szCs w:val="20"/>
        </w:rPr>
      </w:pPr>
      <w:r w:rsidRPr="00304261">
        <w:rPr>
          <w:sz w:val="20"/>
          <w:szCs w:val="20"/>
        </w:rPr>
        <w:t>Scope note:</w:t>
      </w:r>
      <w:r w:rsidRPr="00304261">
        <w:rPr>
          <w:sz w:val="20"/>
          <w:szCs w:val="20"/>
        </w:rPr>
        <w:tab/>
        <w:t xml:space="preserve">This property </w:t>
      </w:r>
      <w:r>
        <w:rPr>
          <w:sz w:val="20"/>
          <w:szCs w:val="20"/>
        </w:rPr>
        <w:t>relates</w:t>
      </w:r>
      <w:r w:rsidRPr="00304261">
        <w:rPr>
          <w:sz w:val="20"/>
          <w:szCs w:val="20"/>
        </w:rPr>
        <w:t xml:space="preserve"> an </w:t>
      </w:r>
      <w:r>
        <w:rPr>
          <w:sz w:val="20"/>
          <w:szCs w:val="20"/>
        </w:rPr>
        <w:t>E39 Actor to the E74 group of which that E39 Actor is a member.</w:t>
      </w:r>
      <w:r w:rsidRPr="00304261">
        <w:rPr>
          <w:sz w:val="20"/>
          <w:szCs w:val="20"/>
        </w:rPr>
        <w:t xml:space="preserve"> </w:t>
      </w:r>
    </w:p>
    <w:p w14:paraId="0307640A" w14:textId="456D96FC" w:rsidR="00304261" w:rsidRPr="00304261" w:rsidRDefault="00304261" w:rsidP="00304261">
      <w:pPr>
        <w:ind w:left="1440"/>
        <w:rPr>
          <w:sz w:val="20"/>
          <w:szCs w:val="20"/>
        </w:rPr>
      </w:pPr>
      <w:r w:rsidRPr="00304261">
        <w:rPr>
          <w:sz w:val="20"/>
          <w:szCs w:val="20"/>
        </w:rPr>
        <w:t>Groups</w:t>
      </w:r>
      <w:r>
        <w:rPr>
          <w:sz w:val="20"/>
          <w:szCs w:val="20"/>
        </w:rPr>
        <w:t xml:space="preserve">, Legal Bodies </w:t>
      </w:r>
      <w:r w:rsidRPr="00304261">
        <w:rPr>
          <w:sz w:val="20"/>
          <w:szCs w:val="20"/>
        </w:rPr>
        <w:t>and Person</w:t>
      </w:r>
      <w:r>
        <w:rPr>
          <w:sz w:val="20"/>
          <w:szCs w:val="20"/>
        </w:rPr>
        <w:t>s,</w:t>
      </w:r>
      <w:r w:rsidRPr="00304261">
        <w:rPr>
          <w:sz w:val="20"/>
          <w:szCs w:val="20"/>
        </w:rPr>
        <w:t xml:space="preserve"> may all be members of Groups. A Group necessarily consists of more than one member.</w:t>
      </w:r>
    </w:p>
    <w:p w14:paraId="4D9582D6" w14:textId="77777777" w:rsidR="00304261" w:rsidRPr="00304261" w:rsidRDefault="00304261" w:rsidP="00304261">
      <w:pPr>
        <w:ind w:left="1440"/>
        <w:rPr>
          <w:sz w:val="20"/>
          <w:szCs w:val="20"/>
        </w:rPr>
      </w:pPr>
      <w:r w:rsidRPr="00304261">
        <w:rPr>
          <w:sz w:val="20"/>
          <w:szCs w:val="20"/>
        </w:rPr>
        <w:t xml:space="preserve">This property is a shortcut of the more fully developed path </w:t>
      </w:r>
      <w:r w:rsidRPr="00304261">
        <w:rPr>
          <w:i/>
          <w:sz w:val="20"/>
          <w:szCs w:val="20"/>
        </w:rPr>
        <w:t>E74 Group, P144i gained member by, E85 Joining, P143 joined, E39 Actor</w:t>
      </w:r>
    </w:p>
    <w:p w14:paraId="7BC93637" w14:textId="77777777" w:rsidR="00304261" w:rsidRPr="00304261" w:rsidRDefault="00304261" w:rsidP="00304261">
      <w:pPr>
        <w:ind w:left="1440"/>
        <w:rPr>
          <w:sz w:val="20"/>
          <w:szCs w:val="20"/>
        </w:rPr>
      </w:pPr>
      <w:r w:rsidRPr="00304261">
        <w:rPr>
          <w:sz w:val="20"/>
          <w:szCs w:val="20"/>
        </w:rPr>
        <w:t xml:space="preserve">The property P107.1 </w:t>
      </w:r>
      <w:r w:rsidRPr="00304261">
        <w:rPr>
          <w:i/>
          <w:sz w:val="20"/>
          <w:szCs w:val="20"/>
        </w:rPr>
        <w:t xml:space="preserve">kind of member </w:t>
      </w:r>
      <w:r w:rsidRPr="00304261">
        <w:rPr>
          <w:sz w:val="20"/>
          <w:szCs w:val="20"/>
        </w:rPr>
        <w:t xml:space="preserve">can be used to specify the type of membership or the role the member has in the group. </w:t>
      </w:r>
    </w:p>
    <w:p w14:paraId="7131D117" w14:textId="77777777" w:rsidR="00304261" w:rsidRPr="00304261" w:rsidRDefault="00304261" w:rsidP="00304261">
      <w:pPr>
        <w:spacing w:after="0"/>
        <w:rPr>
          <w:sz w:val="20"/>
          <w:szCs w:val="20"/>
        </w:rPr>
      </w:pPr>
      <w:r w:rsidRPr="00304261">
        <w:rPr>
          <w:sz w:val="20"/>
          <w:szCs w:val="20"/>
        </w:rPr>
        <w:t>Examples:</w:t>
      </w:r>
      <w:r w:rsidRPr="00304261">
        <w:rPr>
          <w:sz w:val="20"/>
          <w:szCs w:val="20"/>
        </w:rPr>
        <w:tab/>
      </w:r>
    </w:p>
    <w:p w14:paraId="1F2F5BF7" w14:textId="77777777" w:rsidR="00304261" w:rsidRPr="00304261" w:rsidRDefault="00304261" w:rsidP="00D40732">
      <w:pPr>
        <w:numPr>
          <w:ilvl w:val="0"/>
          <w:numId w:val="44"/>
        </w:numPr>
        <w:spacing w:after="0"/>
        <w:rPr>
          <w:sz w:val="20"/>
          <w:szCs w:val="20"/>
        </w:rPr>
      </w:pPr>
      <w:r w:rsidRPr="00304261">
        <w:rPr>
          <w:sz w:val="20"/>
          <w:szCs w:val="20"/>
        </w:rPr>
        <w:t xml:space="preserve">Moholy Nagy (E21) </w:t>
      </w:r>
      <w:r w:rsidRPr="00304261">
        <w:rPr>
          <w:i/>
          <w:iCs/>
          <w:sz w:val="20"/>
          <w:szCs w:val="20"/>
        </w:rPr>
        <w:t>is current or former</w:t>
      </w:r>
      <w:r w:rsidRPr="00304261">
        <w:rPr>
          <w:sz w:val="20"/>
          <w:szCs w:val="20"/>
        </w:rPr>
        <w:t xml:space="preserve"> </w:t>
      </w:r>
      <w:r w:rsidRPr="00304261">
        <w:rPr>
          <w:i/>
          <w:iCs/>
          <w:sz w:val="20"/>
          <w:szCs w:val="20"/>
        </w:rPr>
        <w:t>member of</w:t>
      </w:r>
      <w:r w:rsidRPr="00304261">
        <w:rPr>
          <w:sz w:val="20"/>
          <w:szCs w:val="20"/>
        </w:rPr>
        <w:t xml:space="preserve"> Bauhaus (E74)</w:t>
      </w:r>
    </w:p>
    <w:p w14:paraId="76E7C8E7" w14:textId="63154D32" w:rsidR="00304261" w:rsidRPr="00304261" w:rsidRDefault="00304261" w:rsidP="00D40732">
      <w:pPr>
        <w:numPr>
          <w:ilvl w:val="0"/>
          <w:numId w:val="44"/>
        </w:numPr>
        <w:spacing w:after="0"/>
        <w:rPr>
          <w:sz w:val="20"/>
          <w:szCs w:val="20"/>
        </w:rPr>
      </w:pPr>
      <w:r w:rsidRPr="00304261">
        <w:rPr>
          <w:sz w:val="20"/>
          <w:szCs w:val="20"/>
        </w:rPr>
        <w:t>National Museum of Science and Industry (</w:t>
      </w:r>
      <w:r>
        <w:rPr>
          <w:sz w:val="20"/>
          <w:szCs w:val="20"/>
        </w:rPr>
        <w:t>E40</w:t>
      </w:r>
      <w:r w:rsidRPr="00304261">
        <w:rPr>
          <w:sz w:val="20"/>
          <w:szCs w:val="20"/>
        </w:rPr>
        <w:t xml:space="preserve">) </w:t>
      </w:r>
      <w:r w:rsidRPr="00304261">
        <w:rPr>
          <w:i/>
          <w:iCs/>
          <w:sz w:val="20"/>
          <w:szCs w:val="20"/>
        </w:rPr>
        <w:t>has current or former member</w:t>
      </w:r>
      <w:r w:rsidRPr="00304261">
        <w:rPr>
          <w:sz w:val="20"/>
          <w:szCs w:val="20"/>
        </w:rPr>
        <w:t xml:space="preserve"> The National Railway Museum (E</w:t>
      </w:r>
      <w:r>
        <w:rPr>
          <w:sz w:val="20"/>
          <w:szCs w:val="20"/>
        </w:rPr>
        <w:t>40</w:t>
      </w:r>
      <w:r w:rsidRPr="00304261">
        <w:rPr>
          <w:sz w:val="20"/>
          <w:szCs w:val="20"/>
        </w:rPr>
        <w:t>)</w:t>
      </w:r>
    </w:p>
    <w:p w14:paraId="35132C45" w14:textId="77777777" w:rsidR="00304261" w:rsidRPr="00304261" w:rsidRDefault="00304261" w:rsidP="00D40732">
      <w:pPr>
        <w:numPr>
          <w:ilvl w:val="0"/>
          <w:numId w:val="44"/>
        </w:numPr>
        <w:rPr>
          <w:sz w:val="20"/>
          <w:szCs w:val="20"/>
        </w:rPr>
      </w:pPr>
      <w:r w:rsidRPr="00304261">
        <w:rPr>
          <w:sz w:val="20"/>
          <w:szCs w:val="20"/>
        </w:rPr>
        <w:t xml:space="preserve">The married couple Queen Elisabeth and Prince Phillip (E74) </w:t>
      </w:r>
      <w:r w:rsidRPr="00304261">
        <w:rPr>
          <w:i/>
          <w:sz w:val="20"/>
          <w:szCs w:val="20"/>
        </w:rPr>
        <w:t>has current or former member</w:t>
      </w:r>
      <w:r w:rsidRPr="00304261">
        <w:rPr>
          <w:sz w:val="20"/>
          <w:szCs w:val="20"/>
        </w:rPr>
        <w:t xml:space="preserve"> Prince Phillip (E21) with P107.1 </w:t>
      </w:r>
      <w:r w:rsidRPr="00304261">
        <w:rPr>
          <w:i/>
          <w:sz w:val="20"/>
          <w:szCs w:val="20"/>
        </w:rPr>
        <w:t>kind of member</w:t>
      </w:r>
      <w:r w:rsidRPr="00304261">
        <w:rPr>
          <w:sz w:val="20"/>
          <w:szCs w:val="20"/>
        </w:rPr>
        <w:t xml:space="preserve"> husband (E55 Type)</w:t>
      </w:r>
    </w:p>
    <w:p w14:paraId="3B9631B4" w14:textId="77777777" w:rsidR="00304261" w:rsidRPr="00304261" w:rsidRDefault="00304261" w:rsidP="00304261">
      <w:pPr>
        <w:spacing w:after="0"/>
        <w:rPr>
          <w:sz w:val="20"/>
          <w:szCs w:val="20"/>
        </w:rPr>
      </w:pPr>
      <w:r w:rsidRPr="00304261">
        <w:rPr>
          <w:sz w:val="20"/>
          <w:szCs w:val="20"/>
        </w:rPr>
        <w:t>In First Order Logic:</w:t>
      </w:r>
    </w:p>
    <w:p w14:paraId="0BFD89AE" w14:textId="77777777" w:rsidR="00304261" w:rsidRPr="00304261" w:rsidRDefault="00304261" w:rsidP="00304261">
      <w:pPr>
        <w:spacing w:after="0"/>
        <w:rPr>
          <w:sz w:val="20"/>
          <w:szCs w:val="20"/>
        </w:rPr>
      </w:pPr>
      <w:r w:rsidRPr="00304261">
        <w:rPr>
          <w:sz w:val="20"/>
          <w:szCs w:val="20"/>
        </w:rPr>
        <w:tab/>
      </w:r>
      <w:r w:rsidRPr="00304261">
        <w:rPr>
          <w:sz w:val="20"/>
          <w:szCs w:val="20"/>
        </w:rPr>
        <w:tab/>
        <w:t xml:space="preserve">P107(x,y) </w:t>
      </w:r>
      <w:r w:rsidRPr="00304261">
        <w:rPr>
          <w:rFonts w:ascii="Cambria Math" w:hAnsi="Cambria Math" w:cs="Cambria Math"/>
          <w:sz w:val="20"/>
          <w:szCs w:val="20"/>
        </w:rPr>
        <w:t>⊃</w:t>
      </w:r>
      <w:r w:rsidRPr="00304261">
        <w:rPr>
          <w:sz w:val="20"/>
          <w:szCs w:val="20"/>
        </w:rPr>
        <w:t xml:space="preserve"> E74(x)</w:t>
      </w:r>
    </w:p>
    <w:p w14:paraId="18979009" w14:textId="77777777" w:rsidR="00304261" w:rsidRPr="00304261" w:rsidRDefault="00304261" w:rsidP="00304261">
      <w:pPr>
        <w:spacing w:after="0"/>
        <w:rPr>
          <w:sz w:val="20"/>
          <w:szCs w:val="20"/>
        </w:rPr>
      </w:pPr>
      <w:r w:rsidRPr="00304261">
        <w:rPr>
          <w:sz w:val="20"/>
          <w:szCs w:val="20"/>
        </w:rPr>
        <w:tab/>
      </w:r>
      <w:r w:rsidRPr="00304261">
        <w:rPr>
          <w:sz w:val="20"/>
          <w:szCs w:val="20"/>
        </w:rPr>
        <w:tab/>
        <w:t xml:space="preserve">P107(x,y) </w:t>
      </w:r>
      <w:r w:rsidRPr="00304261">
        <w:rPr>
          <w:rFonts w:ascii="Cambria Math" w:hAnsi="Cambria Math" w:cs="Cambria Math"/>
          <w:sz w:val="20"/>
          <w:szCs w:val="20"/>
        </w:rPr>
        <w:t>⊃</w:t>
      </w:r>
      <w:r w:rsidRPr="00304261">
        <w:rPr>
          <w:sz w:val="20"/>
          <w:szCs w:val="20"/>
        </w:rPr>
        <w:t xml:space="preserve"> E39(y)</w:t>
      </w:r>
    </w:p>
    <w:p w14:paraId="097D691D" w14:textId="77777777" w:rsidR="00304261" w:rsidRPr="00304261" w:rsidRDefault="00304261" w:rsidP="00304261">
      <w:pPr>
        <w:rPr>
          <w:sz w:val="20"/>
          <w:szCs w:val="20"/>
        </w:rPr>
      </w:pPr>
      <w:r w:rsidRPr="00304261">
        <w:rPr>
          <w:sz w:val="20"/>
          <w:szCs w:val="20"/>
        </w:rPr>
        <w:tab/>
      </w:r>
      <w:r w:rsidRPr="00304261">
        <w:rPr>
          <w:sz w:val="20"/>
          <w:szCs w:val="20"/>
        </w:rPr>
        <w:tab/>
        <w:t xml:space="preserve">P107(x,y,z) </w:t>
      </w:r>
      <w:r w:rsidRPr="00304261">
        <w:rPr>
          <w:rFonts w:ascii="Cambria Math" w:hAnsi="Cambria Math" w:cs="Cambria Math"/>
          <w:sz w:val="20"/>
          <w:szCs w:val="20"/>
        </w:rPr>
        <w:t>⊃</w:t>
      </w:r>
      <w:r w:rsidRPr="00304261">
        <w:rPr>
          <w:sz w:val="20"/>
          <w:szCs w:val="20"/>
        </w:rPr>
        <w:t xml:space="preserve"> [P107(x,y) </w:t>
      </w:r>
      <w:r w:rsidRPr="00304261">
        <w:rPr>
          <w:rFonts w:ascii="Cambria Math" w:hAnsi="Cambria Math" w:cs="Cambria Math"/>
          <w:sz w:val="20"/>
          <w:szCs w:val="20"/>
        </w:rPr>
        <w:t>∧</w:t>
      </w:r>
      <w:r w:rsidRPr="00304261">
        <w:rPr>
          <w:sz w:val="20"/>
          <w:szCs w:val="20"/>
        </w:rPr>
        <w:t xml:space="preserve"> E55(z)]</w:t>
      </w:r>
    </w:p>
    <w:p w14:paraId="0EAF6C59" w14:textId="2B3627B9" w:rsidR="00A92B05" w:rsidRPr="003873E4" w:rsidRDefault="00304261" w:rsidP="00304261">
      <w:pPr>
        <w:rPr>
          <w:sz w:val="20"/>
          <w:szCs w:val="20"/>
        </w:rPr>
      </w:pPr>
      <w:r w:rsidRPr="00304261">
        <w:rPr>
          <w:sz w:val="20"/>
          <w:szCs w:val="20"/>
        </w:rPr>
        <w:t>Properties:</w:t>
      </w:r>
      <w:r w:rsidRPr="00304261">
        <w:rPr>
          <w:sz w:val="20"/>
          <w:szCs w:val="20"/>
        </w:rPr>
        <w:tab/>
        <w:t>P107.1 kind of member: E55 Type</w:t>
      </w:r>
    </w:p>
    <w:p w14:paraId="7ADC39F7" w14:textId="77777777" w:rsidR="00A92B05" w:rsidRDefault="00A92B05" w:rsidP="00A92B05">
      <w:pPr>
        <w:pStyle w:val="Heading6"/>
      </w:pPr>
      <w:r>
        <w:t>TO (new)</w:t>
      </w:r>
    </w:p>
    <w:p w14:paraId="02F65A87" w14:textId="77777777" w:rsidR="00304261" w:rsidRPr="00304261" w:rsidRDefault="00304261" w:rsidP="00304261">
      <w:pPr>
        <w:spacing w:after="0"/>
        <w:rPr>
          <w:sz w:val="20"/>
          <w:szCs w:val="20"/>
        </w:rPr>
      </w:pPr>
      <w:bookmarkStart w:id="93" w:name="_Toc32778454"/>
      <w:bookmarkStart w:id="94" w:name="_Toc40597505"/>
      <w:bookmarkStart w:id="95" w:name="_Toc40584493"/>
      <w:bookmarkStart w:id="96" w:name="_Toc40519502"/>
      <w:bookmarkStart w:id="97" w:name="_Toc25403114"/>
      <w:r w:rsidRPr="00304261">
        <w:rPr>
          <w:b/>
          <w:bCs/>
          <w:sz w:val="20"/>
          <w:szCs w:val="20"/>
        </w:rPr>
        <w:t>P107 has current or former member (is current or former member of)</w:t>
      </w:r>
      <w:bookmarkEnd w:id="93"/>
      <w:bookmarkEnd w:id="94"/>
      <w:bookmarkEnd w:id="95"/>
      <w:bookmarkEnd w:id="96"/>
      <w:bookmarkEnd w:id="97"/>
    </w:p>
    <w:p w14:paraId="3FFB93A2" w14:textId="77777777" w:rsidR="00304261" w:rsidRPr="00304261" w:rsidRDefault="00304261" w:rsidP="00304261">
      <w:pPr>
        <w:spacing w:after="0"/>
        <w:rPr>
          <w:sz w:val="20"/>
          <w:szCs w:val="20"/>
        </w:rPr>
      </w:pPr>
      <w:r w:rsidRPr="00304261">
        <w:rPr>
          <w:sz w:val="20"/>
          <w:szCs w:val="20"/>
        </w:rPr>
        <w:lastRenderedPageBreak/>
        <w:t>Domain:</w:t>
      </w:r>
      <w:r w:rsidRPr="00304261">
        <w:rPr>
          <w:sz w:val="20"/>
          <w:szCs w:val="20"/>
        </w:rPr>
        <w:tab/>
      </w:r>
      <w:r w:rsidRPr="00304261">
        <w:rPr>
          <w:sz w:val="20"/>
          <w:szCs w:val="20"/>
        </w:rPr>
        <w:tab/>
      </w:r>
      <w:hyperlink r:id="rId108" w:anchor="_E74_Group" w:history="1">
        <w:r w:rsidRPr="00304261">
          <w:rPr>
            <w:rStyle w:val="Hyperlink"/>
            <w:sz w:val="20"/>
            <w:szCs w:val="20"/>
          </w:rPr>
          <w:t>E74</w:t>
        </w:r>
      </w:hyperlink>
      <w:r w:rsidRPr="00304261">
        <w:rPr>
          <w:sz w:val="20"/>
          <w:szCs w:val="20"/>
        </w:rPr>
        <w:t xml:space="preserve"> Group</w:t>
      </w:r>
    </w:p>
    <w:p w14:paraId="315B763C" w14:textId="77777777" w:rsidR="00304261" w:rsidRPr="00304261" w:rsidRDefault="00304261" w:rsidP="00304261">
      <w:pPr>
        <w:spacing w:after="0"/>
        <w:rPr>
          <w:sz w:val="20"/>
          <w:szCs w:val="20"/>
        </w:rPr>
      </w:pPr>
      <w:r w:rsidRPr="00304261">
        <w:rPr>
          <w:sz w:val="20"/>
          <w:szCs w:val="20"/>
        </w:rPr>
        <w:t>Range:</w:t>
      </w:r>
      <w:r w:rsidRPr="00304261">
        <w:rPr>
          <w:sz w:val="20"/>
          <w:szCs w:val="20"/>
        </w:rPr>
        <w:tab/>
      </w:r>
      <w:r w:rsidRPr="00304261">
        <w:rPr>
          <w:sz w:val="20"/>
          <w:szCs w:val="20"/>
        </w:rPr>
        <w:tab/>
      </w:r>
      <w:hyperlink r:id="rId109" w:anchor="_E39_Actor" w:history="1">
        <w:r w:rsidRPr="00304261">
          <w:rPr>
            <w:rStyle w:val="Hyperlink"/>
            <w:sz w:val="20"/>
            <w:szCs w:val="20"/>
          </w:rPr>
          <w:t>E39</w:t>
        </w:r>
      </w:hyperlink>
      <w:r w:rsidRPr="00304261">
        <w:rPr>
          <w:sz w:val="20"/>
          <w:szCs w:val="20"/>
        </w:rPr>
        <w:t xml:space="preserve"> Actor</w:t>
      </w:r>
    </w:p>
    <w:p w14:paraId="1CD3B81C" w14:textId="6514126F" w:rsidR="00304261" w:rsidRPr="00304261" w:rsidRDefault="00304261" w:rsidP="00304261">
      <w:pPr>
        <w:rPr>
          <w:sz w:val="20"/>
          <w:szCs w:val="20"/>
        </w:rPr>
      </w:pPr>
      <w:r w:rsidRPr="00304261">
        <w:rPr>
          <w:sz w:val="20"/>
          <w:szCs w:val="20"/>
        </w:rPr>
        <w:t>Quantification:</w:t>
      </w:r>
      <w:r w:rsidRPr="00304261">
        <w:rPr>
          <w:sz w:val="20"/>
          <w:szCs w:val="20"/>
        </w:rPr>
        <w:tab/>
        <w:t>many to many (0,n:0,n)</w:t>
      </w:r>
    </w:p>
    <w:p w14:paraId="2FD8273F" w14:textId="7A4058CF" w:rsidR="00304261" w:rsidRPr="00304261" w:rsidRDefault="00304261" w:rsidP="00304261">
      <w:pPr>
        <w:ind w:left="1440" w:hanging="1440"/>
        <w:rPr>
          <w:sz w:val="20"/>
          <w:szCs w:val="20"/>
        </w:rPr>
      </w:pPr>
      <w:r w:rsidRPr="00304261">
        <w:rPr>
          <w:sz w:val="20"/>
          <w:szCs w:val="20"/>
        </w:rPr>
        <w:t>Scope note:</w:t>
      </w:r>
      <w:r w:rsidRPr="00304261">
        <w:rPr>
          <w:sz w:val="20"/>
          <w:szCs w:val="20"/>
        </w:rPr>
        <w:tab/>
        <w:t>This property associates an instance of E74 Group with the instance of E39 Actor that is a member thereof.</w:t>
      </w:r>
    </w:p>
    <w:p w14:paraId="7FDBFC72" w14:textId="1296CB8A" w:rsidR="00304261" w:rsidRPr="00304261" w:rsidRDefault="00304261" w:rsidP="00304261">
      <w:pPr>
        <w:ind w:left="1440"/>
        <w:rPr>
          <w:sz w:val="20"/>
          <w:szCs w:val="20"/>
        </w:rPr>
      </w:pPr>
      <w:r w:rsidRPr="00304261">
        <w:rPr>
          <w:sz w:val="20"/>
          <w:szCs w:val="20"/>
        </w:rPr>
        <w:t xml:space="preserve">Instances of E74 Group and E21 Person may all be members of instances of E74 Groups. An instance of E74 Group may be founded initially without any member. </w:t>
      </w:r>
    </w:p>
    <w:p w14:paraId="3EA87897" w14:textId="50670D39" w:rsidR="00304261" w:rsidRPr="00304261" w:rsidRDefault="00304261" w:rsidP="00304261">
      <w:pPr>
        <w:ind w:left="1440"/>
        <w:rPr>
          <w:sz w:val="20"/>
          <w:szCs w:val="20"/>
        </w:rPr>
      </w:pPr>
      <w:r w:rsidRPr="00304261">
        <w:rPr>
          <w:sz w:val="20"/>
          <w:szCs w:val="20"/>
        </w:rPr>
        <w:t xml:space="preserve">This property is a shortcut of the more fully developed path </w:t>
      </w:r>
      <w:r w:rsidRPr="00304261">
        <w:rPr>
          <w:i/>
          <w:sz w:val="20"/>
          <w:szCs w:val="20"/>
        </w:rPr>
        <w:t>E74 Group, P144i gained member by, E85 Joining, P143 joined, E39 Actor</w:t>
      </w:r>
    </w:p>
    <w:p w14:paraId="6027122B" w14:textId="77777777" w:rsidR="00304261" w:rsidRPr="00304261" w:rsidRDefault="00304261" w:rsidP="00304261">
      <w:pPr>
        <w:ind w:left="1440"/>
        <w:rPr>
          <w:sz w:val="20"/>
          <w:szCs w:val="20"/>
        </w:rPr>
      </w:pPr>
      <w:r w:rsidRPr="00304261">
        <w:rPr>
          <w:sz w:val="20"/>
          <w:szCs w:val="20"/>
        </w:rPr>
        <w:t xml:space="preserve">The property P107.1 </w:t>
      </w:r>
      <w:r w:rsidRPr="00304261">
        <w:rPr>
          <w:i/>
          <w:sz w:val="20"/>
          <w:szCs w:val="20"/>
        </w:rPr>
        <w:t xml:space="preserve">kind of member </w:t>
      </w:r>
      <w:r w:rsidRPr="00304261">
        <w:rPr>
          <w:sz w:val="20"/>
          <w:szCs w:val="20"/>
        </w:rPr>
        <w:t xml:space="preserve">can be used to specify the type of membership or the role the member has in the group. </w:t>
      </w:r>
    </w:p>
    <w:p w14:paraId="1630BF66" w14:textId="77777777" w:rsidR="00304261" w:rsidRPr="00304261" w:rsidRDefault="00304261" w:rsidP="00304261">
      <w:pPr>
        <w:spacing w:after="0"/>
        <w:rPr>
          <w:sz w:val="20"/>
          <w:szCs w:val="20"/>
        </w:rPr>
      </w:pPr>
      <w:bookmarkStart w:id="98" w:name="_P108_has_produced_(was_produced_by)"/>
      <w:bookmarkEnd w:id="98"/>
      <w:r w:rsidRPr="00304261">
        <w:rPr>
          <w:sz w:val="20"/>
          <w:szCs w:val="20"/>
        </w:rPr>
        <w:t>Examples:</w:t>
      </w:r>
      <w:r w:rsidRPr="00304261">
        <w:rPr>
          <w:sz w:val="20"/>
          <w:szCs w:val="20"/>
        </w:rPr>
        <w:tab/>
      </w:r>
    </w:p>
    <w:p w14:paraId="672B77A8" w14:textId="77777777" w:rsidR="00304261" w:rsidRPr="00304261" w:rsidRDefault="00304261" w:rsidP="00D40732">
      <w:pPr>
        <w:numPr>
          <w:ilvl w:val="0"/>
          <w:numId w:val="44"/>
        </w:numPr>
        <w:spacing w:after="0"/>
        <w:rPr>
          <w:sz w:val="20"/>
          <w:szCs w:val="20"/>
        </w:rPr>
      </w:pPr>
      <w:r w:rsidRPr="00304261">
        <w:rPr>
          <w:sz w:val="20"/>
          <w:szCs w:val="20"/>
        </w:rPr>
        <w:t xml:space="preserve">Moholy Nagy (E21) </w:t>
      </w:r>
      <w:r w:rsidRPr="00304261">
        <w:rPr>
          <w:i/>
          <w:iCs/>
          <w:sz w:val="20"/>
          <w:szCs w:val="20"/>
        </w:rPr>
        <w:t>is current or former</w:t>
      </w:r>
      <w:r w:rsidRPr="00304261">
        <w:rPr>
          <w:sz w:val="20"/>
          <w:szCs w:val="20"/>
        </w:rPr>
        <w:t xml:space="preserve"> </w:t>
      </w:r>
      <w:r w:rsidRPr="00304261">
        <w:rPr>
          <w:i/>
          <w:iCs/>
          <w:sz w:val="20"/>
          <w:szCs w:val="20"/>
        </w:rPr>
        <w:t>member of</w:t>
      </w:r>
      <w:r w:rsidRPr="00304261">
        <w:rPr>
          <w:sz w:val="20"/>
          <w:szCs w:val="20"/>
        </w:rPr>
        <w:t xml:space="preserve"> Bauhaus (E74)</w:t>
      </w:r>
    </w:p>
    <w:p w14:paraId="099A4C70" w14:textId="1B7E2585" w:rsidR="00304261" w:rsidRPr="00304261" w:rsidRDefault="00304261" w:rsidP="00D40732">
      <w:pPr>
        <w:numPr>
          <w:ilvl w:val="0"/>
          <w:numId w:val="44"/>
        </w:numPr>
        <w:spacing w:after="0"/>
        <w:rPr>
          <w:sz w:val="20"/>
          <w:szCs w:val="20"/>
        </w:rPr>
      </w:pPr>
      <w:r w:rsidRPr="00304261">
        <w:rPr>
          <w:sz w:val="20"/>
          <w:szCs w:val="20"/>
        </w:rPr>
        <w:t xml:space="preserve">National Museum of Science and Industry (E74) </w:t>
      </w:r>
      <w:r w:rsidRPr="00304261">
        <w:rPr>
          <w:i/>
          <w:iCs/>
          <w:sz w:val="20"/>
          <w:szCs w:val="20"/>
        </w:rPr>
        <w:t>has current or former member</w:t>
      </w:r>
      <w:r w:rsidRPr="00304261">
        <w:rPr>
          <w:sz w:val="20"/>
          <w:szCs w:val="20"/>
        </w:rPr>
        <w:t xml:space="preserve"> The National Railway Museum (E74)</w:t>
      </w:r>
    </w:p>
    <w:p w14:paraId="7F732772" w14:textId="77777777" w:rsidR="00304261" w:rsidRPr="00304261" w:rsidRDefault="00304261" w:rsidP="00D40732">
      <w:pPr>
        <w:numPr>
          <w:ilvl w:val="0"/>
          <w:numId w:val="44"/>
        </w:numPr>
        <w:rPr>
          <w:sz w:val="20"/>
          <w:szCs w:val="20"/>
        </w:rPr>
      </w:pPr>
      <w:r w:rsidRPr="00304261">
        <w:rPr>
          <w:sz w:val="20"/>
          <w:szCs w:val="20"/>
        </w:rPr>
        <w:t xml:space="preserve">The married couple Queen Elisabeth and Prince Phillip (E74) </w:t>
      </w:r>
      <w:r w:rsidRPr="00304261">
        <w:rPr>
          <w:i/>
          <w:sz w:val="20"/>
          <w:szCs w:val="20"/>
        </w:rPr>
        <w:t>has current or former member</w:t>
      </w:r>
      <w:r w:rsidRPr="00304261">
        <w:rPr>
          <w:sz w:val="20"/>
          <w:szCs w:val="20"/>
        </w:rPr>
        <w:t xml:space="preserve"> Prince Phillip (E21) with P107.1 </w:t>
      </w:r>
      <w:r w:rsidRPr="00304261">
        <w:rPr>
          <w:i/>
          <w:sz w:val="20"/>
          <w:szCs w:val="20"/>
        </w:rPr>
        <w:t>kind of member</w:t>
      </w:r>
      <w:r w:rsidRPr="00304261">
        <w:rPr>
          <w:sz w:val="20"/>
          <w:szCs w:val="20"/>
        </w:rPr>
        <w:t xml:space="preserve"> husband (E55 Type)</w:t>
      </w:r>
    </w:p>
    <w:p w14:paraId="1C9F186F" w14:textId="77777777" w:rsidR="00304261" w:rsidRPr="00304261" w:rsidRDefault="00304261" w:rsidP="00304261">
      <w:pPr>
        <w:spacing w:after="0"/>
        <w:rPr>
          <w:sz w:val="20"/>
          <w:szCs w:val="20"/>
        </w:rPr>
      </w:pPr>
      <w:r w:rsidRPr="00304261">
        <w:rPr>
          <w:sz w:val="20"/>
          <w:szCs w:val="20"/>
        </w:rPr>
        <w:t>In First Order Logic:</w:t>
      </w:r>
    </w:p>
    <w:p w14:paraId="1E791C57" w14:textId="77777777" w:rsidR="00304261" w:rsidRPr="00304261" w:rsidRDefault="00304261" w:rsidP="00304261">
      <w:pPr>
        <w:spacing w:after="0"/>
        <w:rPr>
          <w:sz w:val="20"/>
          <w:szCs w:val="20"/>
        </w:rPr>
      </w:pPr>
      <w:r w:rsidRPr="00304261">
        <w:rPr>
          <w:sz w:val="20"/>
          <w:szCs w:val="20"/>
        </w:rPr>
        <w:tab/>
      </w:r>
      <w:r w:rsidRPr="00304261">
        <w:rPr>
          <w:sz w:val="20"/>
          <w:szCs w:val="20"/>
        </w:rPr>
        <w:tab/>
        <w:t xml:space="preserve">P107(x,y) </w:t>
      </w:r>
      <w:r w:rsidRPr="00304261">
        <w:rPr>
          <w:rFonts w:ascii="Cambria Math" w:hAnsi="Cambria Math" w:cs="Cambria Math"/>
          <w:sz w:val="20"/>
          <w:szCs w:val="20"/>
        </w:rPr>
        <w:t>⊃</w:t>
      </w:r>
      <w:r w:rsidRPr="00304261">
        <w:rPr>
          <w:sz w:val="20"/>
          <w:szCs w:val="20"/>
        </w:rPr>
        <w:t xml:space="preserve"> E74(x)</w:t>
      </w:r>
    </w:p>
    <w:p w14:paraId="2740EA0F" w14:textId="77777777" w:rsidR="00304261" w:rsidRPr="00304261" w:rsidRDefault="00304261" w:rsidP="00304261">
      <w:pPr>
        <w:spacing w:after="0"/>
        <w:rPr>
          <w:sz w:val="20"/>
          <w:szCs w:val="20"/>
        </w:rPr>
      </w:pPr>
      <w:r w:rsidRPr="00304261">
        <w:rPr>
          <w:sz w:val="20"/>
          <w:szCs w:val="20"/>
        </w:rPr>
        <w:tab/>
      </w:r>
      <w:r w:rsidRPr="00304261">
        <w:rPr>
          <w:sz w:val="20"/>
          <w:szCs w:val="20"/>
        </w:rPr>
        <w:tab/>
        <w:t xml:space="preserve">P107(x,y) </w:t>
      </w:r>
      <w:r w:rsidRPr="00304261">
        <w:rPr>
          <w:rFonts w:ascii="Cambria Math" w:hAnsi="Cambria Math" w:cs="Cambria Math"/>
          <w:sz w:val="20"/>
          <w:szCs w:val="20"/>
        </w:rPr>
        <w:t>⊃</w:t>
      </w:r>
      <w:r w:rsidRPr="00304261">
        <w:rPr>
          <w:sz w:val="20"/>
          <w:szCs w:val="20"/>
        </w:rPr>
        <w:t xml:space="preserve"> E39(y)</w:t>
      </w:r>
    </w:p>
    <w:p w14:paraId="005FFAA0" w14:textId="77777777" w:rsidR="00304261" w:rsidRPr="00304261" w:rsidRDefault="00304261" w:rsidP="00304261">
      <w:pPr>
        <w:rPr>
          <w:sz w:val="20"/>
          <w:szCs w:val="20"/>
        </w:rPr>
      </w:pPr>
      <w:r w:rsidRPr="00304261">
        <w:rPr>
          <w:sz w:val="20"/>
          <w:szCs w:val="20"/>
        </w:rPr>
        <w:tab/>
      </w:r>
      <w:r w:rsidRPr="00304261">
        <w:rPr>
          <w:sz w:val="20"/>
          <w:szCs w:val="20"/>
        </w:rPr>
        <w:tab/>
        <w:t xml:space="preserve">P107(x,y,z) </w:t>
      </w:r>
      <w:r w:rsidRPr="00304261">
        <w:rPr>
          <w:rFonts w:ascii="Cambria Math" w:hAnsi="Cambria Math" w:cs="Cambria Math"/>
          <w:sz w:val="20"/>
          <w:szCs w:val="20"/>
        </w:rPr>
        <w:t>⊃</w:t>
      </w:r>
      <w:r w:rsidRPr="00304261">
        <w:rPr>
          <w:sz w:val="20"/>
          <w:szCs w:val="20"/>
        </w:rPr>
        <w:t xml:space="preserve"> [P107(x,y) </w:t>
      </w:r>
      <w:r w:rsidRPr="00304261">
        <w:rPr>
          <w:rFonts w:ascii="Cambria Math" w:hAnsi="Cambria Math" w:cs="Cambria Math"/>
          <w:sz w:val="20"/>
          <w:szCs w:val="20"/>
        </w:rPr>
        <w:t>∧</w:t>
      </w:r>
      <w:r w:rsidRPr="00304261">
        <w:rPr>
          <w:sz w:val="20"/>
          <w:szCs w:val="20"/>
        </w:rPr>
        <w:t xml:space="preserve"> E55(z)]</w:t>
      </w:r>
    </w:p>
    <w:p w14:paraId="6DA8BC4D" w14:textId="1DBE6FAB" w:rsidR="00A92B05" w:rsidRPr="003873E4" w:rsidRDefault="00304261" w:rsidP="00304261">
      <w:r w:rsidRPr="00304261">
        <w:rPr>
          <w:sz w:val="20"/>
          <w:szCs w:val="20"/>
        </w:rPr>
        <w:t>Properties:</w:t>
      </w:r>
      <w:r w:rsidRPr="00304261">
        <w:rPr>
          <w:sz w:val="20"/>
          <w:szCs w:val="20"/>
        </w:rPr>
        <w:tab/>
        <w:t>P107.1 kind of member: E55 Type</w:t>
      </w:r>
    </w:p>
    <w:p w14:paraId="7D4CD4AC" w14:textId="55F9DCE6" w:rsidR="00A92B05" w:rsidRDefault="00A92B05" w:rsidP="00A92B05">
      <w:pPr>
        <w:pStyle w:val="Heading5"/>
      </w:pPr>
      <w:r>
        <w:t>P1</w:t>
      </w:r>
      <w:r w:rsidR="00DD5E6C">
        <w:t>21</w:t>
      </w:r>
      <w:r>
        <w:t xml:space="preserve"> </w:t>
      </w:r>
      <w:r w:rsidR="00DD5E6C">
        <w:t>overlaps with</w:t>
      </w:r>
    </w:p>
    <w:p w14:paraId="0787D0AF" w14:textId="40D160FC" w:rsidR="00A92B05" w:rsidRDefault="00A92B05" w:rsidP="00A92B05">
      <w:r w:rsidRPr="003873E4">
        <w:rPr>
          <w:b/>
          <w:bCs/>
        </w:rPr>
        <w:t>DECISION</w:t>
      </w:r>
      <w:r>
        <w:t xml:space="preserve">: </w:t>
      </w:r>
      <w:r w:rsidR="00DD5E6C">
        <w:t xml:space="preserve">The scope note needs be updated. The property is compared to a class –which it shouldn’t –and hence needs be edited. Reference must be made to properties of temporal overlap, not time primitives. Reference must also be made to P132 spatiotemporally overlaps. </w:t>
      </w:r>
      <w:r w:rsidR="00DD5E6C">
        <w:br/>
      </w:r>
      <w:r w:rsidR="00DD5E6C" w:rsidRPr="00DD5E6C">
        <w:rPr>
          <w:b/>
          <w:bCs/>
        </w:rPr>
        <w:t>HW</w:t>
      </w:r>
      <w:r w:rsidR="00DD5E6C">
        <w:t xml:space="preserve"> to MD to reformulate the scope note. </w:t>
      </w:r>
    </w:p>
    <w:p w14:paraId="2B4980FF" w14:textId="02905024" w:rsidR="00A92B05" w:rsidRDefault="00A92B05" w:rsidP="00A92B05">
      <w:pPr>
        <w:pStyle w:val="Heading5"/>
      </w:pPr>
      <w:r>
        <w:t>P1</w:t>
      </w:r>
      <w:r w:rsidR="00DD5E6C">
        <w:t>22 borders with</w:t>
      </w:r>
    </w:p>
    <w:p w14:paraId="0E51A0C1" w14:textId="77777777" w:rsidR="00DD5E6C" w:rsidRDefault="00A92B05" w:rsidP="00DD5E6C">
      <w:r w:rsidRPr="003873E4">
        <w:rPr>
          <w:b/>
          <w:bCs/>
        </w:rPr>
        <w:t>DECISION</w:t>
      </w:r>
      <w:r>
        <w:t xml:space="preserve">: </w:t>
      </w:r>
      <w:r w:rsidR="00DD5E6C">
        <w:t xml:space="preserve">The scope note needs be updated. The property is compared to a class –which it shouldn’t –and hence needs be edited. Reference must be made to properties of temporal overlap, not time primitives. </w:t>
      </w:r>
    </w:p>
    <w:p w14:paraId="6C90B446" w14:textId="77777777" w:rsidR="00DD5E6C" w:rsidRDefault="00DD5E6C" w:rsidP="00DD5E6C">
      <w:r w:rsidRPr="00DD5E6C">
        <w:rPr>
          <w:b/>
          <w:bCs/>
        </w:rPr>
        <w:t>HW</w:t>
      </w:r>
      <w:r>
        <w:t xml:space="preserve"> to MD to reformulate the scope note. </w:t>
      </w:r>
    </w:p>
    <w:p w14:paraId="340DA290" w14:textId="714B887B" w:rsidR="00A92B05" w:rsidRDefault="00A92B05" w:rsidP="00A92B05">
      <w:pPr>
        <w:pStyle w:val="Heading5"/>
      </w:pPr>
      <w:r>
        <w:t>P1</w:t>
      </w:r>
      <w:r w:rsidR="005D0AAC">
        <w:t>25</w:t>
      </w:r>
      <w:r>
        <w:t xml:space="preserve"> </w:t>
      </w:r>
      <w:r w:rsidR="005D0AAC">
        <w:t>used object of type</w:t>
      </w:r>
    </w:p>
    <w:p w14:paraId="2427E5E7" w14:textId="77777777" w:rsidR="000E3675" w:rsidRDefault="00A92B05" w:rsidP="005D0AAC">
      <w:r w:rsidRPr="003873E4">
        <w:rPr>
          <w:b/>
          <w:bCs/>
        </w:rPr>
        <w:t>DECISION</w:t>
      </w:r>
      <w:r>
        <w:t xml:space="preserve">: </w:t>
      </w:r>
      <w:r w:rsidR="005D0AAC">
        <w:t>The scope note needs redrafting. SS is to provide a new scope note [</w:t>
      </w:r>
      <w:r w:rsidR="005D0AAC" w:rsidRPr="005D0AAC">
        <w:rPr>
          <w:b/>
          <w:bCs/>
        </w:rPr>
        <w:t>HW</w:t>
      </w:r>
      <w:r w:rsidR="005D0AAC">
        <w:t xml:space="preserve">]. Make sure that the order of the classes </w:t>
      </w:r>
      <w:r w:rsidR="0005567C">
        <w:t>appears</w:t>
      </w:r>
      <w:r w:rsidR="005D0AAC">
        <w:t xml:space="preserve"> in the forward rather than the inverse order (as are now). </w:t>
      </w:r>
    </w:p>
    <w:p w14:paraId="00290377" w14:textId="08EA6B6D" w:rsidR="00A92B05" w:rsidRPr="003873E4" w:rsidRDefault="00A92B05" w:rsidP="005D0AAC"/>
    <w:p w14:paraId="4076A28E" w14:textId="3621DA16" w:rsidR="00A92B05" w:rsidRDefault="00A92B05" w:rsidP="00A92B05">
      <w:pPr>
        <w:pStyle w:val="Heading5"/>
      </w:pPr>
      <w:r>
        <w:t>P1</w:t>
      </w:r>
      <w:r w:rsidR="005D0AAC">
        <w:t>37 exemplifies</w:t>
      </w:r>
    </w:p>
    <w:p w14:paraId="2246EF84" w14:textId="2D784C01" w:rsidR="00A92B05" w:rsidRDefault="00A92B05" w:rsidP="00A92B05">
      <w:r w:rsidRPr="003873E4">
        <w:rPr>
          <w:b/>
          <w:bCs/>
        </w:rPr>
        <w:t>DECISION</w:t>
      </w:r>
      <w:r>
        <w:t xml:space="preserve">: The sig </w:t>
      </w:r>
      <w:r w:rsidR="005D0AAC">
        <w:t xml:space="preserve">edited the scope note according to </w:t>
      </w:r>
      <w:r>
        <w:t>CEO</w:t>
      </w:r>
      <w:r w:rsidR="005D0AAC">
        <w:t>’s suggestions.</w:t>
      </w:r>
      <w:r>
        <w:t xml:space="preserve"> The scope note for P1</w:t>
      </w:r>
      <w:r w:rsidR="005D0AAC">
        <w:t>37 exemplifies</w:t>
      </w:r>
      <w:r>
        <w:t xml:space="preserve"> changed</w:t>
      </w:r>
    </w:p>
    <w:p w14:paraId="165F5939" w14:textId="77777777" w:rsidR="00A92B05" w:rsidRDefault="00A92B05" w:rsidP="00A92B05">
      <w:pPr>
        <w:pStyle w:val="Heading6"/>
      </w:pPr>
      <w:r>
        <w:t>FROM (old)</w:t>
      </w:r>
    </w:p>
    <w:p w14:paraId="011424AC" w14:textId="77777777" w:rsidR="00BC68BE" w:rsidRPr="005D0AAC" w:rsidRDefault="00BC68BE" w:rsidP="00BC68BE">
      <w:pPr>
        <w:spacing w:after="0"/>
        <w:rPr>
          <w:b/>
          <w:bCs/>
          <w:sz w:val="20"/>
          <w:szCs w:val="20"/>
        </w:rPr>
      </w:pPr>
      <w:r w:rsidRPr="005D0AAC">
        <w:rPr>
          <w:b/>
          <w:bCs/>
          <w:sz w:val="20"/>
          <w:szCs w:val="20"/>
        </w:rPr>
        <w:t>P137 exemplifies (is exemplified by)</w:t>
      </w:r>
    </w:p>
    <w:p w14:paraId="7CCF8C75" w14:textId="77777777" w:rsidR="00BC68BE" w:rsidRPr="005D0AAC" w:rsidRDefault="00BC68BE" w:rsidP="00BC68BE">
      <w:pPr>
        <w:spacing w:after="0"/>
        <w:rPr>
          <w:sz w:val="20"/>
          <w:szCs w:val="20"/>
        </w:rPr>
      </w:pPr>
      <w:r w:rsidRPr="005D0AAC">
        <w:rPr>
          <w:sz w:val="20"/>
          <w:szCs w:val="20"/>
        </w:rPr>
        <w:t>Domain:</w:t>
      </w:r>
      <w:r w:rsidRPr="005D0AAC">
        <w:rPr>
          <w:sz w:val="20"/>
          <w:szCs w:val="20"/>
        </w:rPr>
        <w:tab/>
      </w:r>
      <w:r w:rsidRPr="005D0AAC">
        <w:rPr>
          <w:sz w:val="20"/>
          <w:szCs w:val="20"/>
        </w:rPr>
        <w:tab/>
        <w:t xml:space="preserve">E1 CRM Entity </w:t>
      </w:r>
    </w:p>
    <w:p w14:paraId="414C6AA1" w14:textId="77777777" w:rsidR="00BC68BE" w:rsidRPr="005D0AAC" w:rsidRDefault="00BC68BE" w:rsidP="00BC68BE">
      <w:pPr>
        <w:spacing w:after="0"/>
        <w:rPr>
          <w:sz w:val="20"/>
          <w:szCs w:val="20"/>
        </w:rPr>
      </w:pPr>
      <w:r w:rsidRPr="005D0AAC">
        <w:rPr>
          <w:sz w:val="20"/>
          <w:szCs w:val="20"/>
        </w:rPr>
        <w:lastRenderedPageBreak/>
        <w:t>Range:</w:t>
      </w:r>
      <w:r w:rsidRPr="005D0AAC">
        <w:rPr>
          <w:sz w:val="20"/>
          <w:szCs w:val="20"/>
        </w:rPr>
        <w:tab/>
      </w:r>
      <w:r w:rsidRPr="005D0AAC">
        <w:rPr>
          <w:sz w:val="20"/>
          <w:szCs w:val="20"/>
        </w:rPr>
        <w:tab/>
        <w:t xml:space="preserve">E55 Type </w:t>
      </w:r>
    </w:p>
    <w:p w14:paraId="2BA366C0" w14:textId="77777777" w:rsidR="00BC68BE" w:rsidRPr="005D0AAC" w:rsidRDefault="00BC68BE" w:rsidP="00BC68BE">
      <w:pPr>
        <w:spacing w:after="0"/>
        <w:rPr>
          <w:sz w:val="20"/>
          <w:szCs w:val="20"/>
        </w:rPr>
      </w:pPr>
      <w:r w:rsidRPr="005D0AAC">
        <w:rPr>
          <w:sz w:val="20"/>
          <w:szCs w:val="20"/>
        </w:rPr>
        <w:t xml:space="preserve">Subproperty of: </w:t>
      </w:r>
      <w:r w:rsidRPr="005D0AAC">
        <w:rPr>
          <w:sz w:val="20"/>
          <w:szCs w:val="20"/>
        </w:rPr>
        <w:tab/>
        <w:t>E1 CRM Entity. P2 has type (is type of):E55 Type</w:t>
      </w:r>
    </w:p>
    <w:p w14:paraId="36A9996F" w14:textId="77777777" w:rsidR="00BC68BE" w:rsidRPr="005D0AAC" w:rsidRDefault="00BC68BE" w:rsidP="00BC68BE">
      <w:pPr>
        <w:rPr>
          <w:sz w:val="20"/>
          <w:szCs w:val="20"/>
        </w:rPr>
      </w:pPr>
      <w:r w:rsidRPr="005D0AAC">
        <w:rPr>
          <w:sz w:val="20"/>
          <w:szCs w:val="20"/>
        </w:rPr>
        <w:t>Quantification:</w:t>
      </w:r>
      <w:r w:rsidRPr="005D0AAC">
        <w:rPr>
          <w:sz w:val="20"/>
          <w:szCs w:val="20"/>
        </w:rPr>
        <w:tab/>
        <w:t>many to many (0,n:0,n)</w:t>
      </w:r>
    </w:p>
    <w:p w14:paraId="1705E07D" w14:textId="1F91C7F2" w:rsidR="008410B0" w:rsidRPr="008410B0" w:rsidRDefault="00BC68BE" w:rsidP="008410B0">
      <w:pPr>
        <w:ind w:left="1440" w:hanging="1440"/>
        <w:rPr>
          <w:sz w:val="20"/>
          <w:szCs w:val="20"/>
          <w:lang w:val="en-GB"/>
        </w:rPr>
      </w:pPr>
      <w:r w:rsidRPr="005D0AAC">
        <w:rPr>
          <w:sz w:val="20"/>
          <w:szCs w:val="20"/>
        </w:rPr>
        <w:t>Scope note:</w:t>
      </w:r>
      <w:r w:rsidRPr="005D0AAC">
        <w:rPr>
          <w:sz w:val="20"/>
          <w:szCs w:val="20"/>
        </w:rPr>
        <w:tab/>
      </w:r>
      <w:r w:rsidR="008410B0" w:rsidRPr="008410B0">
        <w:rPr>
          <w:sz w:val="20"/>
          <w:szCs w:val="20"/>
          <w:lang w:val="en-GB"/>
        </w:rPr>
        <w:t xml:space="preserve">This property allows an </w:t>
      </w:r>
      <w:r w:rsidR="008410B0">
        <w:rPr>
          <w:sz w:val="20"/>
          <w:szCs w:val="20"/>
          <w:lang w:val="en-GB"/>
        </w:rPr>
        <w:t>item</w:t>
      </w:r>
      <w:r w:rsidR="008410B0" w:rsidRPr="008410B0">
        <w:rPr>
          <w:sz w:val="20"/>
          <w:szCs w:val="20"/>
          <w:lang w:val="en-GB"/>
        </w:rPr>
        <w:t xml:space="preserve"> to be declared as a particular example of an E55 Type </w:t>
      </w:r>
      <w:r w:rsidR="008410B0">
        <w:rPr>
          <w:sz w:val="20"/>
          <w:szCs w:val="20"/>
          <w:lang w:val="en-GB"/>
        </w:rPr>
        <w:t xml:space="preserve">or </w:t>
      </w:r>
      <w:r w:rsidR="008410B0" w:rsidRPr="008410B0">
        <w:rPr>
          <w:sz w:val="20"/>
          <w:szCs w:val="20"/>
          <w:lang w:val="en-GB"/>
        </w:rPr>
        <w:t>taxon)</w:t>
      </w:r>
    </w:p>
    <w:p w14:paraId="5781DE65" w14:textId="33C4D9B8" w:rsidR="008410B0" w:rsidRPr="008410B0" w:rsidRDefault="008410B0" w:rsidP="008410B0">
      <w:pPr>
        <w:ind w:left="1440" w:hanging="1440"/>
        <w:rPr>
          <w:sz w:val="20"/>
          <w:szCs w:val="20"/>
          <w:lang w:val="en-GB"/>
        </w:rPr>
      </w:pPr>
      <w:r w:rsidRPr="008410B0">
        <w:rPr>
          <w:sz w:val="20"/>
          <w:szCs w:val="20"/>
          <w:lang w:val="en-GB"/>
        </w:rPr>
        <w:tab/>
        <w:t xml:space="preserve">The </w:t>
      </w:r>
      <w:r w:rsidRPr="008410B0">
        <w:rPr>
          <w:i/>
          <w:iCs/>
          <w:sz w:val="20"/>
          <w:szCs w:val="20"/>
          <w:lang w:val="en-GB"/>
        </w:rPr>
        <w:t xml:space="preserve">P137.1 in the taxonomic role </w:t>
      </w:r>
      <w:r w:rsidRPr="008410B0">
        <w:rPr>
          <w:sz w:val="20"/>
          <w:szCs w:val="20"/>
          <w:lang w:val="en-GB"/>
        </w:rPr>
        <w:t xml:space="preserve">property of </w:t>
      </w:r>
      <w:r w:rsidRPr="008410B0">
        <w:rPr>
          <w:i/>
          <w:iCs/>
          <w:sz w:val="20"/>
          <w:szCs w:val="20"/>
          <w:lang w:val="en-GB"/>
        </w:rPr>
        <w:t>P137 exemplifies (is exemplified by)</w:t>
      </w:r>
      <w:r w:rsidRPr="008410B0">
        <w:rPr>
          <w:sz w:val="20"/>
          <w:szCs w:val="20"/>
          <w:lang w:val="en-GB"/>
        </w:rPr>
        <w:t xml:space="preserve"> allows differentiation of taxonomic roles. The taxonomic role renders the specific relationship of this example to the </w:t>
      </w:r>
      <w:r>
        <w:rPr>
          <w:sz w:val="20"/>
          <w:szCs w:val="20"/>
          <w:lang w:val="en-GB"/>
        </w:rPr>
        <w:t>T</w:t>
      </w:r>
      <w:r w:rsidRPr="008410B0">
        <w:rPr>
          <w:sz w:val="20"/>
          <w:szCs w:val="20"/>
          <w:lang w:val="en-GB"/>
        </w:rPr>
        <w:t>ype, such as "prototypical", "archetypical", "lectotype", etc. The taxonomic role "lectotype" is not associated with the Type Creation itself</w:t>
      </w:r>
      <w:r>
        <w:rPr>
          <w:sz w:val="20"/>
          <w:szCs w:val="20"/>
          <w:lang w:val="en-GB"/>
        </w:rPr>
        <w:t xml:space="preserve"> (E83)</w:t>
      </w:r>
      <w:r w:rsidRPr="008410B0">
        <w:rPr>
          <w:sz w:val="20"/>
          <w:szCs w:val="20"/>
          <w:lang w:val="en-GB"/>
        </w:rPr>
        <w:t>, but selected in a later phase.</w:t>
      </w:r>
    </w:p>
    <w:p w14:paraId="27605102" w14:textId="2C3DB15E" w:rsidR="00BC68BE" w:rsidRPr="005D0AAC" w:rsidRDefault="00BC68BE" w:rsidP="008410B0">
      <w:pPr>
        <w:ind w:left="1440" w:hanging="1440"/>
        <w:rPr>
          <w:sz w:val="20"/>
          <w:szCs w:val="20"/>
        </w:rPr>
      </w:pPr>
      <w:r w:rsidRPr="005D0AAC">
        <w:rPr>
          <w:sz w:val="20"/>
          <w:szCs w:val="20"/>
        </w:rPr>
        <w:t>Examples:</w:t>
      </w:r>
      <w:r w:rsidRPr="005D0AAC">
        <w:rPr>
          <w:sz w:val="20"/>
          <w:szCs w:val="20"/>
        </w:rPr>
        <w:tab/>
      </w:r>
    </w:p>
    <w:p w14:paraId="351079B7" w14:textId="77777777" w:rsidR="00BC68BE" w:rsidRPr="005D0AAC" w:rsidRDefault="00BC68BE" w:rsidP="00D40732">
      <w:pPr>
        <w:pStyle w:val="ListParagraph"/>
        <w:numPr>
          <w:ilvl w:val="2"/>
          <w:numId w:val="9"/>
        </w:numPr>
        <w:ind w:left="1800"/>
        <w:rPr>
          <w:sz w:val="20"/>
          <w:szCs w:val="20"/>
        </w:rPr>
      </w:pPr>
      <w:r w:rsidRPr="005D0AAC">
        <w:rPr>
          <w:sz w:val="20"/>
          <w:szCs w:val="20"/>
        </w:rPr>
        <w:t xml:space="preserve">Object BM000098044 of the Clayton Herbarium (E20) </w:t>
      </w:r>
      <w:r w:rsidRPr="00BC68BE">
        <w:rPr>
          <w:i/>
          <w:iCs/>
          <w:sz w:val="20"/>
          <w:szCs w:val="20"/>
        </w:rPr>
        <w:t>exemplifies</w:t>
      </w:r>
      <w:r w:rsidRPr="005D0AAC">
        <w:rPr>
          <w:sz w:val="20"/>
          <w:szCs w:val="20"/>
        </w:rPr>
        <w:t xml:space="preserve"> Spigelia marilandica (L.) L. (E55) in the taxonomic role lectotype</w:t>
      </w:r>
    </w:p>
    <w:p w14:paraId="541A3FF7" w14:textId="77777777" w:rsidR="00BC68BE" w:rsidRPr="005D0AAC" w:rsidRDefault="00BC68BE" w:rsidP="00BC68BE">
      <w:pPr>
        <w:spacing w:after="0"/>
        <w:rPr>
          <w:sz w:val="20"/>
          <w:szCs w:val="20"/>
        </w:rPr>
      </w:pPr>
      <w:r w:rsidRPr="005D0AAC">
        <w:rPr>
          <w:sz w:val="20"/>
          <w:szCs w:val="20"/>
        </w:rPr>
        <w:t>In First Order Logic:</w:t>
      </w:r>
    </w:p>
    <w:p w14:paraId="0E14C272" w14:textId="77777777" w:rsidR="00BC68BE" w:rsidRPr="005D0AAC" w:rsidRDefault="00BC68BE" w:rsidP="00BC68BE">
      <w:pPr>
        <w:spacing w:after="0"/>
        <w:rPr>
          <w:sz w:val="20"/>
          <w:szCs w:val="20"/>
        </w:rPr>
      </w:pPr>
      <w:r w:rsidRPr="005D0AAC">
        <w:rPr>
          <w:sz w:val="20"/>
          <w:szCs w:val="20"/>
        </w:rPr>
        <w:tab/>
      </w:r>
      <w:r w:rsidRPr="005D0AAC">
        <w:rPr>
          <w:sz w:val="20"/>
          <w:szCs w:val="20"/>
        </w:rPr>
        <w:tab/>
        <w:t xml:space="preserve">P137(x,y) </w:t>
      </w:r>
      <w:r w:rsidRPr="005D0AAC">
        <w:rPr>
          <w:rFonts w:ascii="Cambria Math" w:hAnsi="Cambria Math" w:cs="Cambria Math"/>
          <w:sz w:val="20"/>
          <w:szCs w:val="20"/>
        </w:rPr>
        <w:t>⊃</w:t>
      </w:r>
      <w:r w:rsidRPr="005D0AAC">
        <w:rPr>
          <w:sz w:val="20"/>
          <w:szCs w:val="20"/>
        </w:rPr>
        <w:t xml:space="preserve"> E1(x)</w:t>
      </w:r>
    </w:p>
    <w:p w14:paraId="4D744F7A" w14:textId="77777777" w:rsidR="00BC68BE" w:rsidRPr="005D0AAC" w:rsidRDefault="00BC68BE" w:rsidP="00BC68BE">
      <w:pPr>
        <w:spacing w:after="0"/>
        <w:rPr>
          <w:sz w:val="20"/>
          <w:szCs w:val="20"/>
        </w:rPr>
      </w:pPr>
      <w:r w:rsidRPr="005D0AAC">
        <w:rPr>
          <w:sz w:val="20"/>
          <w:szCs w:val="20"/>
        </w:rPr>
        <w:tab/>
      </w:r>
      <w:r w:rsidRPr="005D0AAC">
        <w:rPr>
          <w:sz w:val="20"/>
          <w:szCs w:val="20"/>
        </w:rPr>
        <w:tab/>
        <w:t xml:space="preserve">P137(x,y) </w:t>
      </w:r>
      <w:r w:rsidRPr="005D0AAC">
        <w:rPr>
          <w:rFonts w:ascii="Cambria Math" w:hAnsi="Cambria Math" w:cs="Cambria Math"/>
          <w:sz w:val="20"/>
          <w:szCs w:val="20"/>
        </w:rPr>
        <w:t>⊃</w:t>
      </w:r>
      <w:r w:rsidRPr="005D0AAC">
        <w:rPr>
          <w:sz w:val="20"/>
          <w:szCs w:val="20"/>
        </w:rPr>
        <w:t xml:space="preserve"> E55(y) </w:t>
      </w:r>
    </w:p>
    <w:p w14:paraId="0219E0C7" w14:textId="77777777" w:rsidR="00BC68BE" w:rsidRPr="005D0AAC" w:rsidRDefault="00BC68BE" w:rsidP="00BC68BE">
      <w:pPr>
        <w:spacing w:after="0"/>
        <w:rPr>
          <w:sz w:val="20"/>
          <w:szCs w:val="20"/>
        </w:rPr>
      </w:pPr>
      <w:r w:rsidRPr="005D0AAC">
        <w:rPr>
          <w:sz w:val="20"/>
          <w:szCs w:val="20"/>
        </w:rPr>
        <w:tab/>
      </w:r>
      <w:r w:rsidRPr="005D0AAC">
        <w:rPr>
          <w:sz w:val="20"/>
          <w:szCs w:val="20"/>
        </w:rPr>
        <w:tab/>
        <w:t xml:space="preserve">P137(x,y,z) </w:t>
      </w:r>
      <w:r w:rsidRPr="005D0AAC">
        <w:rPr>
          <w:rFonts w:ascii="Cambria Math" w:hAnsi="Cambria Math" w:cs="Cambria Math"/>
          <w:sz w:val="20"/>
          <w:szCs w:val="20"/>
        </w:rPr>
        <w:t>⊃</w:t>
      </w:r>
      <w:r w:rsidRPr="005D0AAC">
        <w:rPr>
          <w:sz w:val="20"/>
          <w:szCs w:val="20"/>
        </w:rPr>
        <w:t xml:space="preserve"> [P137(x,y) </w:t>
      </w:r>
      <w:r w:rsidRPr="005D0AAC">
        <w:rPr>
          <w:rFonts w:ascii="Cambria Math" w:hAnsi="Cambria Math" w:cs="Cambria Math"/>
          <w:sz w:val="20"/>
          <w:szCs w:val="20"/>
        </w:rPr>
        <w:t>∧</w:t>
      </w:r>
      <w:r w:rsidRPr="005D0AAC">
        <w:rPr>
          <w:sz w:val="20"/>
          <w:szCs w:val="20"/>
        </w:rPr>
        <w:t xml:space="preserve"> E55(z)]</w:t>
      </w:r>
    </w:p>
    <w:p w14:paraId="35D0E386" w14:textId="77777777" w:rsidR="00BC68BE" w:rsidRPr="005D0AAC" w:rsidRDefault="00BC68BE" w:rsidP="00BC68BE">
      <w:pPr>
        <w:rPr>
          <w:sz w:val="20"/>
          <w:szCs w:val="20"/>
        </w:rPr>
      </w:pPr>
      <w:r w:rsidRPr="005D0AAC">
        <w:rPr>
          <w:sz w:val="20"/>
          <w:szCs w:val="20"/>
        </w:rPr>
        <w:tab/>
      </w:r>
      <w:r w:rsidRPr="005D0AAC">
        <w:rPr>
          <w:sz w:val="20"/>
          <w:szCs w:val="20"/>
        </w:rPr>
        <w:tab/>
        <w:t xml:space="preserve">P137(x,y) </w:t>
      </w:r>
      <w:r w:rsidRPr="005D0AAC">
        <w:rPr>
          <w:rFonts w:ascii="Cambria Math" w:hAnsi="Cambria Math" w:cs="Cambria Math"/>
          <w:sz w:val="20"/>
          <w:szCs w:val="20"/>
        </w:rPr>
        <w:t>⊃</w:t>
      </w:r>
      <w:r w:rsidRPr="005D0AAC">
        <w:rPr>
          <w:sz w:val="20"/>
          <w:szCs w:val="20"/>
        </w:rPr>
        <w:t xml:space="preserve"> P2(x,y)</w:t>
      </w:r>
    </w:p>
    <w:p w14:paraId="29B54C1F" w14:textId="77777777" w:rsidR="00BC68BE" w:rsidRPr="005D0AAC" w:rsidRDefault="00BC68BE" w:rsidP="00BC68BE">
      <w:pPr>
        <w:rPr>
          <w:sz w:val="20"/>
          <w:szCs w:val="20"/>
        </w:rPr>
      </w:pPr>
      <w:r w:rsidRPr="005D0AAC">
        <w:rPr>
          <w:sz w:val="20"/>
          <w:szCs w:val="20"/>
        </w:rPr>
        <w:t>Properties:</w:t>
      </w:r>
      <w:r w:rsidRPr="005D0AAC">
        <w:rPr>
          <w:sz w:val="20"/>
          <w:szCs w:val="20"/>
        </w:rPr>
        <w:tab/>
        <w:t>P137.1 in the taxonomic role: E55 Type</w:t>
      </w:r>
    </w:p>
    <w:p w14:paraId="753DE77E" w14:textId="77777777" w:rsidR="00A92B05" w:rsidRDefault="00A92B05" w:rsidP="00A92B05">
      <w:pPr>
        <w:pStyle w:val="Heading6"/>
      </w:pPr>
      <w:r>
        <w:t>TO (new)</w:t>
      </w:r>
    </w:p>
    <w:p w14:paraId="31989321" w14:textId="77777777" w:rsidR="005D0AAC" w:rsidRPr="005D0AAC" w:rsidRDefault="005D0AAC" w:rsidP="005D0AAC">
      <w:pPr>
        <w:spacing w:after="0"/>
        <w:rPr>
          <w:b/>
          <w:bCs/>
          <w:sz w:val="20"/>
          <w:szCs w:val="20"/>
        </w:rPr>
      </w:pPr>
      <w:r w:rsidRPr="005D0AAC">
        <w:rPr>
          <w:b/>
          <w:bCs/>
          <w:sz w:val="20"/>
          <w:szCs w:val="20"/>
        </w:rPr>
        <w:t>P137 exemplifies (is exemplified by)</w:t>
      </w:r>
    </w:p>
    <w:p w14:paraId="558B1289" w14:textId="77777777" w:rsidR="005D0AAC" w:rsidRPr="005D0AAC" w:rsidRDefault="005D0AAC" w:rsidP="005D0AAC">
      <w:pPr>
        <w:spacing w:after="0"/>
        <w:rPr>
          <w:sz w:val="20"/>
          <w:szCs w:val="20"/>
        </w:rPr>
      </w:pPr>
      <w:r w:rsidRPr="005D0AAC">
        <w:rPr>
          <w:sz w:val="20"/>
          <w:szCs w:val="20"/>
        </w:rPr>
        <w:t>Domain:</w:t>
      </w:r>
      <w:r w:rsidRPr="005D0AAC">
        <w:rPr>
          <w:sz w:val="20"/>
          <w:szCs w:val="20"/>
        </w:rPr>
        <w:tab/>
      </w:r>
      <w:r w:rsidRPr="005D0AAC">
        <w:rPr>
          <w:sz w:val="20"/>
          <w:szCs w:val="20"/>
        </w:rPr>
        <w:tab/>
        <w:t xml:space="preserve">E1 CRM Entity </w:t>
      </w:r>
    </w:p>
    <w:p w14:paraId="5352E46A" w14:textId="77777777" w:rsidR="005D0AAC" w:rsidRPr="005D0AAC" w:rsidRDefault="005D0AAC" w:rsidP="005D0AAC">
      <w:pPr>
        <w:spacing w:after="0"/>
        <w:rPr>
          <w:sz w:val="20"/>
          <w:szCs w:val="20"/>
        </w:rPr>
      </w:pPr>
      <w:r w:rsidRPr="005D0AAC">
        <w:rPr>
          <w:sz w:val="20"/>
          <w:szCs w:val="20"/>
        </w:rPr>
        <w:t>Range:</w:t>
      </w:r>
      <w:r w:rsidRPr="005D0AAC">
        <w:rPr>
          <w:sz w:val="20"/>
          <w:szCs w:val="20"/>
        </w:rPr>
        <w:tab/>
      </w:r>
      <w:r w:rsidRPr="005D0AAC">
        <w:rPr>
          <w:sz w:val="20"/>
          <w:szCs w:val="20"/>
        </w:rPr>
        <w:tab/>
        <w:t xml:space="preserve">E55 Type </w:t>
      </w:r>
    </w:p>
    <w:p w14:paraId="2E119DC3" w14:textId="77777777" w:rsidR="005D0AAC" w:rsidRPr="005D0AAC" w:rsidRDefault="005D0AAC" w:rsidP="005D0AAC">
      <w:pPr>
        <w:spacing w:after="0"/>
        <w:rPr>
          <w:sz w:val="20"/>
          <w:szCs w:val="20"/>
        </w:rPr>
      </w:pPr>
      <w:r w:rsidRPr="005D0AAC">
        <w:rPr>
          <w:sz w:val="20"/>
          <w:szCs w:val="20"/>
        </w:rPr>
        <w:t xml:space="preserve">Subproperty of: </w:t>
      </w:r>
      <w:r w:rsidRPr="005D0AAC">
        <w:rPr>
          <w:sz w:val="20"/>
          <w:szCs w:val="20"/>
        </w:rPr>
        <w:tab/>
        <w:t>E1 CRM Entity. P2 has type (is type of):E55 Type</w:t>
      </w:r>
    </w:p>
    <w:p w14:paraId="74DE00DA" w14:textId="77777777" w:rsidR="005D0AAC" w:rsidRPr="005D0AAC" w:rsidRDefault="005D0AAC" w:rsidP="005D0AAC">
      <w:pPr>
        <w:rPr>
          <w:sz w:val="20"/>
          <w:szCs w:val="20"/>
        </w:rPr>
      </w:pPr>
      <w:r w:rsidRPr="005D0AAC">
        <w:rPr>
          <w:sz w:val="20"/>
          <w:szCs w:val="20"/>
        </w:rPr>
        <w:t>Quantification:</w:t>
      </w:r>
      <w:r w:rsidRPr="005D0AAC">
        <w:rPr>
          <w:sz w:val="20"/>
          <w:szCs w:val="20"/>
        </w:rPr>
        <w:tab/>
        <w:t>many to many (0,n:0,n)</w:t>
      </w:r>
    </w:p>
    <w:p w14:paraId="6901A9A2" w14:textId="07D9ED22" w:rsidR="005D0AAC" w:rsidRPr="005D0AAC" w:rsidRDefault="005D0AAC" w:rsidP="005D0AAC">
      <w:pPr>
        <w:ind w:left="1440" w:hanging="1440"/>
        <w:rPr>
          <w:sz w:val="20"/>
          <w:szCs w:val="20"/>
        </w:rPr>
      </w:pPr>
      <w:r w:rsidRPr="005D0AAC">
        <w:rPr>
          <w:sz w:val="20"/>
          <w:szCs w:val="20"/>
        </w:rPr>
        <w:t>Scope note:</w:t>
      </w:r>
      <w:r w:rsidRPr="005D0AAC">
        <w:rPr>
          <w:sz w:val="20"/>
          <w:szCs w:val="20"/>
        </w:rPr>
        <w:tab/>
        <w:t xml:space="preserve">This property associates an instance of E1 CRM Entity with an instance of E55 Type, for which it has been declared to be a particularly characteristic </w:t>
      </w:r>
      <w:r w:rsidR="00BC68BE" w:rsidRPr="005D0AAC">
        <w:rPr>
          <w:sz w:val="20"/>
          <w:szCs w:val="20"/>
        </w:rPr>
        <w:t>example.</w:t>
      </w:r>
    </w:p>
    <w:p w14:paraId="7FD58D68" w14:textId="563524F1" w:rsidR="005D0AAC" w:rsidRPr="005D0AAC" w:rsidRDefault="005D0AAC" w:rsidP="005D0AAC">
      <w:pPr>
        <w:ind w:left="1440"/>
        <w:rPr>
          <w:sz w:val="20"/>
          <w:szCs w:val="20"/>
        </w:rPr>
      </w:pPr>
      <w:r w:rsidRPr="005D0AAC">
        <w:rPr>
          <w:sz w:val="20"/>
          <w:szCs w:val="20"/>
        </w:rPr>
        <w:t xml:space="preserve">The </w:t>
      </w:r>
      <w:r w:rsidRPr="00BC68BE">
        <w:rPr>
          <w:i/>
          <w:iCs/>
          <w:sz w:val="20"/>
          <w:szCs w:val="20"/>
        </w:rPr>
        <w:t>P137.1 in the taxonomic role</w:t>
      </w:r>
      <w:r w:rsidRPr="005D0AAC">
        <w:rPr>
          <w:sz w:val="20"/>
          <w:szCs w:val="20"/>
        </w:rPr>
        <w:t xml:space="preserve"> property of </w:t>
      </w:r>
      <w:r w:rsidRPr="00BC68BE">
        <w:rPr>
          <w:i/>
          <w:iCs/>
          <w:sz w:val="20"/>
          <w:szCs w:val="20"/>
        </w:rPr>
        <w:t>P137 exemplifies (is exemplified by)</w:t>
      </w:r>
      <w:r w:rsidRPr="005D0AAC">
        <w:rPr>
          <w:sz w:val="20"/>
          <w:szCs w:val="20"/>
        </w:rPr>
        <w:t xml:space="preserve"> allows differentiation of taxonomic roles. The taxonomic role renders the specific relationship of this example to the </w:t>
      </w:r>
      <w:r w:rsidR="00BC68BE" w:rsidRPr="005D0AAC">
        <w:rPr>
          <w:sz w:val="20"/>
          <w:szCs w:val="20"/>
        </w:rPr>
        <w:t>type,</w:t>
      </w:r>
      <w:r w:rsidRPr="005D0AAC">
        <w:rPr>
          <w:sz w:val="20"/>
          <w:szCs w:val="20"/>
        </w:rPr>
        <w:t xml:space="preserve"> such as "prototypical", "archetypical", "lectotype", etc. The taxonomic role "lectotype" is not associated with the instance of E83 Type Creation itself, but selected in a later phase.</w:t>
      </w:r>
    </w:p>
    <w:p w14:paraId="6A91CCA8" w14:textId="77777777" w:rsidR="005D0AAC" w:rsidRPr="005D0AAC" w:rsidRDefault="005D0AAC" w:rsidP="005D0AAC">
      <w:pPr>
        <w:spacing w:after="0"/>
        <w:rPr>
          <w:sz w:val="20"/>
          <w:szCs w:val="20"/>
        </w:rPr>
      </w:pPr>
      <w:r w:rsidRPr="005D0AAC">
        <w:rPr>
          <w:sz w:val="20"/>
          <w:szCs w:val="20"/>
        </w:rPr>
        <w:t>Examples:</w:t>
      </w:r>
      <w:r w:rsidRPr="005D0AAC">
        <w:rPr>
          <w:sz w:val="20"/>
          <w:szCs w:val="20"/>
        </w:rPr>
        <w:tab/>
      </w:r>
    </w:p>
    <w:p w14:paraId="766544CF" w14:textId="27D6C9A9" w:rsidR="005D0AAC" w:rsidRPr="005D0AAC" w:rsidRDefault="005D0AAC" w:rsidP="00D40732">
      <w:pPr>
        <w:pStyle w:val="ListParagraph"/>
        <w:numPr>
          <w:ilvl w:val="2"/>
          <w:numId w:val="9"/>
        </w:numPr>
        <w:ind w:left="1800"/>
        <w:rPr>
          <w:sz w:val="20"/>
          <w:szCs w:val="20"/>
        </w:rPr>
      </w:pPr>
      <w:r w:rsidRPr="005D0AAC">
        <w:rPr>
          <w:sz w:val="20"/>
          <w:szCs w:val="20"/>
        </w:rPr>
        <w:t xml:space="preserve">Object BM000098044 of the Clayton Herbarium (E20) </w:t>
      </w:r>
      <w:r w:rsidRPr="00BC68BE">
        <w:rPr>
          <w:i/>
          <w:iCs/>
          <w:sz w:val="20"/>
          <w:szCs w:val="20"/>
        </w:rPr>
        <w:t>exemplifies</w:t>
      </w:r>
      <w:r w:rsidRPr="005D0AAC">
        <w:rPr>
          <w:sz w:val="20"/>
          <w:szCs w:val="20"/>
        </w:rPr>
        <w:t xml:space="preserve"> Spigelia marilandica (L.) L. (E55) in the taxonomic role lectotype</w:t>
      </w:r>
    </w:p>
    <w:p w14:paraId="77F5F182" w14:textId="77777777" w:rsidR="005D0AAC" w:rsidRPr="005D0AAC" w:rsidRDefault="005D0AAC" w:rsidP="005D0AAC">
      <w:pPr>
        <w:spacing w:after="0"/>
        <w:rPr>
          <w:sz w:val="20"/>
          <w:szCs w:val="20"/>
        </w:rPr>
      </w:pPr>
      <w:r w:rsidRPr="005D0AAC">
        <w:rPr>
          <w:sz w:val="20"/>
          <w:szCs w:val="20"/>
        </w:rPr>
        <w:t>In First Order Logic:</w:t>
      </w:r>
    </w:p>
    <w:p w14:paraId="313EEDAE" w14:textId="77777777" w:rsidR="005D0AAC" w:rsidRPr="005D0AAC" w:rsidRDefault="005D0AAC" w:rsidP="005D0AAC">
      <w:pPr>
        <w:spacing w:after="0"/>
        <w:rPr>
          <w:sz w:val="20"/>
          <w:szCs w:val="20"/>
        </w:rPr>
      </w:pPr>
      <w:r w:rsidRPr="005D0AAC">
        <w:rPr>
          <w:sz w:val="20"/>
          <w:szCs w:val="20"/>
        </w:rPr>
        <w:tab/>
      </w:r>
      <w:r w:rsidRPr="005D0AAC">
        <w:rPr>
          <w:sz w:val="20"/>
          <w:szCs w:val="20"/>
        </w:rPr>
        <w:tab/>
        <w:t xml:space="preserve">P137(x,y) </w:t>
      </w:r>
      <w:r w:rsidRPr="005D0AAC">
        <w:rPr>
          <w:rFonts w:ascii="Cambria Math" w:hAnsi="Cambria Math" w:cs="Cambria Math"/>
          <w:sz w:val="20"/>
          <w:szCs w:val="20"/>
        </w:rPr>
        <w:t>⊃</w:t>
      </w:r>
      <w:r w:rsidRPr="005D0AAC">
        <w:rPr>
          <w:sz w:val="20"/>
          <w:szCs w:val="20"/>
        </w:rPr>
        <w:t xml:space="preserve"> E1(x)</w:t>
      </w:r>
    </w:p>
    <w:p w14:paraId="563103F3" w14:textId="77777777" w:rsidR="005D0AAC" w:rsidRPr="005D0AAC" w:rsidRDefault="005D0AAC" w:rsidP="005D0AAC">
      <w:pPr>
        <w:spacing w:after="0"/>
        <w:rPr>
          <w:sz w:val="20"/>
          <w:szCs w:val="20"/>
        </w:rPr>
      </w:pPr>
      <w:r w:rsidRPr="005D0AAC">
        <w:rPr>
          <w:sz w:val="20"/>
          <w:szCs w:val="20"/>
        </w:rPr>
        <w:tab/>
      </w:r>
      <w:r w:rsidRPr="005D0AAC">
        <w:rPr>
          <w:sz w:val="20"/>
          <w:szCs w:val="20"/>
        </w:rPr>
        <w:tab/>
        <w:t xml:space="preserve">P137(x,y) </w:t>
      </w:r>
      <w:r w:rsidRPr="005D0AAC">
        <w:rPr>
          <w:rFonts w:ascii="Cambria Math" w:hAnsi="Cambria Math" w:cs="Cambria Math"/>
          <w:sz w:val="20"/>
          <w:szCs w:val="20"/>
        </w:rPr>
        <w:t>⊃</w:t>
      </w:r>
      <w:r w:rsidRPr="005D0AAC">
        <w:rPr>
          <w:sz w:val="20"/>
          <w:szCs w:val="20"/>
        </w:rPr>
        <w:t xml:space="preserve"> E55(y) </w:t>
      </w:r>
    </w:p>
    <w:p w14:paraId="31717604" w14:textId="77777777" w:rsidR="005D0AAC" w:rsidRPr="005D0AAC" w:rsidRDefault="005D0AAC" w:rsidP="005D0AAC">
      <w:pPr>
        <w:spacing w:after="0"/>
        <w:rPr>
          <w:sz w:val="20"/>
          <w:szCs w:val="20"/>
        </w:rPr>
      </w:pPr>
      <w:r w:rsidRPr="005D0AAC">
        <w:rPr>
          <w:sz w:val="20"/>
          <w:szCs w:val="20"/>
        </w:rPr>
        <w:tab/>
      </w:r>
      <w:r w:rsidRPr="005D0AAC">
        <w:rPr>
          <w:sz w:val="20"/>
          <w:szCs w:val="20"/>
        </w:rPr>
        <w:tab/>
        <w:t xml:space="preserve">P137(x,y,z) </w:t>
      </w:r>
      <w:r w:rsidRPr="005D0AAC">
        <w:rPr>
          <w:rFonts w:ascii="Cambria Math" w:hAnsi="Cambria Math" w:cs="Cambria Math"/>
          <w:sz w:val="20"/>
          <w:szCs w:val="20"/>
        </w:rPr>
        <w:t>⊃</w:t>
      </w:r>
      <w:r w:rsidRPr="005D0AAC">
        <w:rPr>
          <w:sz w:val="20"/>
          <w:szCs w:val="20"/>
        </w:rPr>
        <w:t xml:space="preserve"> [P137(x,y) </w:t>
      </w:r>
      <w:r w:rsidRPr="005D0AAC">
        <w:rPr>
          <w:rFonts w:ascii="Cambria Math" w:hAnsi="Cambria Math" w:cs="Cambria Math"/>
          <w:sz w:val="20"/>
          <w:szCs w:val="20"/>
        </w:rPr>
        <w:t>∧</w:t>
      </w:r>
      <w:r w:rsidRPr="005D0AAC">
        <w:rPr>
          <w:sz w:val="20"/>
          <w:szCs w:val="20"/>
        </w:rPr>
        <w:t xml:space="preserve"> E55(z)]</w:t>
      </w:r>
    </w:p>
    <w:p w14:paraId="68C95124" w14:textId="77777777" w:rsidR="005D0AAC" w:rsidRPr="005D0AAC" w:rsidRDefault="005D0AAC" w:rsidP="005D0AAC">
      <w:pPr>
        <w:rPr>
          <w:sz w:val="20"/>
          <w:szCs w:val="20"/>
        </w:rPr>
      </w:pPr>
      <w:r w:rsidRPr="005D0AAC">
        <w:rPr>
          <w:sz w:val="20"/>
          <w:szCs w:val="20"/>
        </w:rPr>
        <w:tab/>
      </w:r>
      <w:r w:rsidRPr="005D0AAC">
        <w:rPr>
          <w:sz w:val="20"/>
          <w:szCs w:val="20"/>
        </w:rPr>
        <w:tab/>
        <w:t xml:space="preserve">P137(x,y) </w:t>
      </w:r>
      <w:r w:rsidRPr="005D0AAC">
        <w:rPr>
          <w:rFonts w:ascii="Cambria Math" w:hAnsi="Cambria Math" w:cs="Cambria Math"/>
          <w:sz w:val="20"/>
          <w:szCs w:val="20"/>
        </w:rPr>
        <w:t>⊃</w:t>
      </w:r>
      <w:r w:rsidRPr="005D0AAC">
        <w:rPr>
          <w:sz w:val="20"/>
          <w:szCs w:val="20"/>
        </w:rPr>
        <w:t xml:space="preserve"> P2(x,y)</w:t>
      </w:r>
    </w:p>
    <w:p w14:paraId="62E6D0F2" w14:textId="7E51EBFA" w:rsidR="00A92B05" w:rsidRPr="005D0AAC" w:rsidRDefault="005D0AAC" w:rsidP="005D0AAC">
      <w:pPr>
        <w:rPr>
          <w:sz w:val="20"/>
          <w:szCs w:val="20"/>
        </w:rPr>
      </w:pPr>
      <w:r w:rsidRPr="005D0AAC">
        <w:rPr>
          <w:sz w:val="20"/>
          <w:szCs w:val="20"/>
        </w:rPr>
        <w:t>Properties:</w:t>
      </w:r>
      <w:r w:rsidRPr="005D0AAC">
        <w:rPr>
          <w:sz w:val="20"/>
          <w:szCs w:val="20"/>
        </w:rPr>
        <w:tab/>
        <w:t>P137.1 in the taxonomic role: E55 Type</w:t>
      </w:r>
    </w:p>
    <w:p w14:paraId="4BEABDA3" w14:textId="4C4F0942" w:rsidR="00A92B05" w:rsidRDefault="00A92B05" w:rsidP="00A92B05">
      <w:pPr>
        <w:pStyle w:val="Heading5"/>
      </w:pPr>
      <w:r>
        <w:t>P1</w:t>
      </w:r>
      <w:r w:rsidR="00E40839">
        <w:t xml:space="preserve">40 assigned attribute to </w:t>
      </w:r>
    </w:p>
    <w:p w14:paraId="0779FB5F" w14:textId="0A551823" w:rsidR="00A92B05" w:rsidRDefault="00A92B05" w:rsidP="00A92B05">
      <w:r w:rsidRPr="003873E4">
        <w:rPr>
          <w:b/>
          <w:bCs/>
        </w:rPr>
        <w:t>DECISION</w:t>
      </w:r>
      <w:r>
        <w:t xml:space="preserve">: The sig </w:t>
      </w:r>
      <w:r w:rsidR="00E40839">
        <w:t>edited the scope note according to CEOs proposal</w:t>
      </w:r>
      <w:r>
        <w:t xml:space="preserve">. The scope note for </w:t>
      </w:r>
      <w:r w:rsidR="00E40839" w:rsidRPr="00E40839">
        <w:t>P140 assigned attribute to</w:t>
      </w:r>
      <w:r w:rsidR="0022023E">
        <w:t xml:space="preserve"> changed</w:t>
      </w:r>
    </w:p>
    <w:p w14:paraId="6DAD273A" w14:textId="77777777" w:rsidR="00A92B05" w:rsidRDefault="00A92B05" w:rsidP="00A92B05">
      <w:pPr>
        <w:pStyle w:val="Heading6"/>
      </w:pPr>
      <w:r>
        <w:t>FROM (old)</w:t>
      </w:r>
    </w:p>
    <w:p w14:paraId="68CAC218" w14:textId="77777777" w:rsidR="00E40839" w:rsidRPr="00E40839" w:rsidRDefault="00E40839" w:rsidP="00E40839">
      <w:pPr>
        <w:spacing w:after="0"/>
        <w:rPr>
          <w:b/>
          <w:bCs/>
          <w:sz w:val="20"/>
          <w:szCs w:val="20"/>
        </w:rPr>
      </w:pPr>
      <w:r w:rsidRPr="00E40839">
        <w:rPr>
          <w:b/>
          <w:bCs/>
          <w:sz w:val="20"/>
          <w:szCs w:val="20"/>
        </w:rPr>
        <w:t>P140 assigned attribute to (was attributed by)</w:t>
      </w:r>
    </w:p>
    <w:p w14:paraId="4584F879" w14:textId="77777777" w:rsidR="00E40839" w:rsidRPr="00E40839" w:rsidRDefault="00E40839" w:rsidP="00E40839">
      <w:pPr>
        <w:spacing w:after="0"/>
        <w:rPr>
          <w:sz w:val="20"/>
          <w:szCs w:val="20"/>
        </w:rPr>
      </w:pPr>
      <w:r w:rsidRPr="00E40839">
        <w:rPr>
          <w:sz w:val="20"/>
          <w:szCs w:val="20"/>
        </w:rPr>
        <w:lastRenderedPageBreak/>
        <w:t>Domain:</w:t>
      </w:r>
      <w:r w:rsidRPr="00E40839">
        <w:rPr>
          <w:sz w:val="20"/>
          <w:szCs w:val="20"/>
        </w:rPr>
        <w:tab/>
      </w:r>
      <w:r w:rsidRPr="00E40839">
        <w:rPr>
          <w:sz w:val="20"/>
          <w:szCs w:val="20"/>
        </w:rPr>
        <w:tab/>
      </w:r>
      <w:r>
        <w:rPr>
          <w:sz w:val="20"/>
          <w:szCs w:val="20"/>
        </w:rPr>
        <w:t xml:space="preserve"> </w:t>
      </w:r>
      <w:r w:rsidRPr="00E40839">
        <w:rPr>
          <w:sz w:val="20"/>
          <w:szCs w:val="20"/>
        </w:rPr>
        <w:t>E13 Attribute Assignment</w:t>
      </w:r>
    </w:p>
    <w:p w14:paraId="193D0710" w14:textId="77777777" w:rsidR="00E40839" w:rsidRPr="00E40839" w:rsidRDefault="00E40839" w:rsidP="00E40839">
      <w:pPr>
        <w:spacing w:after="0"/>
        <w:rPr>
          <w:sz w:val="20"/>
          <w:szCs w:val="20"/>
        </w:rPr>
      </w:pPr>
      <w:r w:rsidRPr="00E40839">
        <w:rPr>
          <w:sz w:val="20"/>
          <w:szCs w:val="20"/>
        </w:rPr>
        <w:t>Range:</w:t>
      </w:r>
      <w:r w:rsidRPr="00E40839">
        <w:rPr>
          <w:sz w:val="20"/>
          <w:szCs w:val="20"/>
        </w:rPr>
        <w:tab/>
      </w:r>
      <w:r w:rsidRPr="00E40839">
        <w:rPr>
          <w:sz w:val="20"/>
          <w:szCs w:val="20"/>
        </w:rPr>
        <w:tab/>
      </w:r>
      <w:r>
        <w:rPr>
          <w:sz w:val="20"/>
          <w:szCs w:val="20"/>
        </w:rPr>
        <w:t xml:space="preserve"> </w:t>
      </w:r>
      <w:r w:rsidRPr="00E40839">
        <w:rPr>
          <w:sz w:val="20"/>
          <w:szCs w:val="20"/>
        </w:rPr>
        <w:t>E1 CRM Entity</w:t>
      </w:r>
    </w:p>
    <w:p w14:paraId="5544A0C4" w14:textId="77777777" w:rsidR="00E40839" w:rsidRPr="00E40839" w:rsidRDefault="00E40839" w:rsidP="00E40839">
      <w:pPr>
        <w:spacing w:after="0"/>
        <w:rPr>
          <w:sz w:val="20"/>
          <w:szCs w:val="20"/>
        </w:rPr>
      </w:pPr>
      <w:r w:rsidRPr="00E40839">
        <w:rPr>
          <w:sz w:val="20"/>
          <w:szCs w:val="20"/>
        </w:rPr>
        <w:t>Superproperty of:</w:t>
      </w:r>
      <w:r>
        <w:rPr>
          <w:sz w:val="20"/>
          <w:szCs w:val="20"/>
        </w:rPr>
        <w:t xml:space="preserve"> </w:t>
      </w:r>
      <w:r w:rsidRPr="00E40839">
        <w:rPr>
          <w:sz w:val="20"/>
          <w:szCs w:val="20"/>
        </w:rPr>
        <w:t>E14 Condition Assessment. P34 concerned (was assessed by): E18 Physical Thing</w:t>
      </w:r>
    </w:p>
    <w:p w14:paraId="44D862A2" w14:textId="77777777" w:rsidR="00E40839" w:rsidRPr="00E40839" w:rsidRDefault="00E40839" w:rsidP="00E40839">
      <w:pPr>
        <w:spacing w:after="0"/>
        <w:ind w:left="1440"/>
        <w:rPr>
          <w:sz w:val="20"/>
          <w:szCs w:val="20"/>
        </w:rPr>
      </w:pPr>
      <w:r>
        <w:rPr>
          <w:sz w:val="20"/>
          <w:szCs w:val="20"/>
        </w:rPr>
        <w:t xml:space="preserve"> </w:t>
      </w:r>
      <w:r w:rsidRPr="00E40839">
        <w:rPr>
          <w:sz w:val="20"/>
          <w:szCs w:val="20"/>
        </w:rPr>
        <w:t>E16 Measurement. P39 measured (was measured by): E70 Thing</w:t>
      </w:r>
    </w:p>
    <w:p w14:paraId="3C4CBC1D" w14:textId="77777777" w:rsidR="00E40839" w:rsidRPr="00E40839" w:rsidRDefault="00E40839" w:rsidP="00E40839">
      <w:pPr>
        <w:spacing w:after="0"/>
        <w:ind w:left="1440"/>
        <w:rPr>
          <w:sz w:val="20"/>
          <w:szCs w:val="20"/>
        </w:rPr>
      </w:pPr>
      <w:r>
        <w:rPr>
          <w:sz w:val="20"/>
          <w:szCs w:val="20"/>
        </w:rPr>
        <w:t xml:space="preserve"> </w:t>
      </w:r>
      <w:r w:rsidRPr="00E40839">
        <w:rPr>
          <w:sz w:val="20"/>
          <w:szCs w:val="20"/>
        </w:rPr>
        <w:t>E17 Type Assignment. P41 classified (was classified by): E1 CRM Entity</w:t>
      </w:r>
    </w:p>
    <w:p w14:paraId="66D98783" w14:textId="77777777" w:rsidR="00E40839" w:rsidRPr="00E40839" w:rsidRDefault="00E40839" w:rsidP="00E40839">
      <w:pPr>
        <w:rPr>
          <w:sz w:val="20"/>
          <w:szCs w:val="20"/>
        </w:rPr>
      </w:pPr>
      <w:r w:rsidRPr="00E40839">
        <w:rPr>
          <w:sz w:val="20"/>
          <w:szCs w:val="20"/>
        </w:rPr>
        <w:t>Quantification:</w:t>
      </w:r>
      <w:r w:rsidRPr="00E40839">
        <w:rPr>
          <w:sz w:val="20"/>
          <w:szCs w:val="20"/>
        </w:rPr>
        <w:tab/>
        <w:t>many to many (0,n:0,n)</w:t>
      </w:r>
    </w:p>
    <w:p w14:paraId="60141CE8" w14:textId="1740DB41" w:rsidR="00E40839" w:rsidRPr="00E40839" w:rsidRDefault="00E40839" w:rsidP="00E40839">
      <w:pPr>
        <w:ind w:left="1440" w:hanging="1440"/>
        <w:rPr>
          <w:sz w:val="20"/>
          <w:szCs w:val="20"/>
        </w:rPr>
      </w:pPr>
      <w:r>
        <w:rPr>
          <w:sz w:val="20"/>
          <w:szCs w:val="20"/>
        </w:rPr>
        <w:t xml:space="preserve">Scope note: </w:t>
      </w:r>
      <w:r>
        <w:rPr>
          <w:sz w:val="20"/>
          <w:szCs w:val="20"/>
        </w:rPr>
        <w:tab/>
      </w:r>
      <w:r w:rsidRPr="00E40839">
        <w:rPr>
          <w:sz w:val="20"/>
          <w:szCs w:val="20"/>
        </w:rPr>
        <w:t xml:space="preserve">This property indicates the item to which an attribute or relation is assigned. </w:t>
      </w:r>
    </w:p>
    <w:p w14:paraId="7EA5EC36" w14:textId="77777777" w:rsidR="00E40839" w:rsidRPr="00E40839" w:rsidRDefault="00E40839" w:rsidP="00E40839">
      <w:pPr>
        <w:spacing w:after="0"/>
        <w:rPr>
          <w:sz w:val="20"/>
          <w:szCs w:val="20"/>
        </w:rPr>
      </w:pPr>
      <w:r w:rsidRPr="00E40839">
        <w:rPr>
          <w:sz w:val="20"/>
          <w:szCs w:val="20"/>
        </w:rPr>
        <w:t>Examples:</w:t>
      </w:r>
      <w:r w:rsidRPr="00E40839">
        <w:rPr>
          <w:sz w:val="20"/>
          <w:szCs w:val="20"/>
        </w:rPr>
        <w:tab/>
      </w:r>
    </w:p>
    <w:p w14:paraId="3E63BE17" w14:textId="77777777" w:rsidR="00E40839" w:rsidRPr="00E40839" w:rsidRDefault="00E40839" w:rsidP="00D40732">
      <w:pPr>
        <w:pStyle w:val="ListParagraph"/>
        <w:numPr>
          <w:ilvl w:val="2"/>
          <w:numId w:val="9"/>
        </w:numPr>
        <w:ind w:left="1800"/>
        <w:rPr>
          <w:sz w:val="20"/>
          <w:szCs w:val="20"/>
        </w:rPr>
      </w:pPr>
      <w:r w:rsidRPr="00E40839">
        <w:rPr>
          <w:sz w:val="20"/>
          <w:szCs w:val="20"/>
        </w:rPr>
        <w:t>February 1997 Current Ownership Assessment of Martin Doerr’s silver cup (E13) assigned attribute to Martin Doerr’s silver cup (E19)</w:t>
      </w:r>
    </w:p>
    <w:p w14:paraId="1380568B" w14:textId="77777777" w:rsidR="00E40839" w:rsidRPr="00E40839" w:rsidRDefault="00E40839" w:rsidP="00D40732">
      <w:pPr>
        <w:pStyle w:val="ListParagraph"/>
        <w:numPr>
          <w:ilvl w:val="2"/>
          <w:numId w:val="9"/>
        </w:numPr>
        <w:ind w:left="1800"/>
        <w:rPr>
          <w:sz w:val="20"/>
          <w:szCs w:val="20"/>
        </w:rPr>
      </w:pPr>
      <w:r w:rsidRPr="00E40839">
        <w:rPr>
          <w:sz w:val="20"/>
          <w:szCs w:val="20"/>
        </w:rPr>
        <w:t>01 June 1997 Identifier Assignment of the silver cup donated by Martin Doerr (E15) assigned attribute to silver cup 232 (E19)</w:t>
      </w:r>
    </w:p>
    <w:p w14:paraId="3D84D256" w14:textId="77777777" w:rsidR="00E40839" w:rsidRPr="00E40839" w:rsidRDefault="00E40839" w:rsidP="00E40839">
      <w:pPr>
        <w:rPr>
          <w:sz w:val="20"/>
          <w:szCs w:val="20"/>
        </w:rPr>
      </w:pPr>
    </w:p>
    <w:p w14:paraId="2B85FDCB" w14:textId="77777777" w:rsidR="00E40839" w:rsidRPr="00E40839" w:rsidRDefault="00E40839" w:rsidP="00E40839">
      <w:pPr>
        <w:spacing w:after="0"/>
        <w:rPr>
          <w:sz w:val="20"/>
          <w:szCs w:val="20"/>
        </w:rPr>
      </w:pPr>
      <w:r w:rsidRPr="00E40839">
        <w:rPr>
          <w:sz w:val="20"/>
          <w:szCs w:val="20"/>
        </w:rPr>
        <w:t>In First Order Logic:</w:t>
      </w:r>
    </w:p>
    <w:p w14:paraId="4E661256" w14:textId="77777777" w:rsidR="00E40839" w:rsidRPr="00E40839" w:rsidRDefault="00E40839" w:rsidP="00E40839">
      <w:pPr>
        <w:spacing w:after="0"/>
        <w:rPr>
          <w:sz w:val="20"/>
          <w:szCs w:val="20"/>
        </w:rPr>
      </w:pPr>
      <w:r w:rsidRPr="00E40839">
        <w:rPr>
          <w:sz w:val="20"/>
          <w:szCs w:val="20"/>
        </w:rPr>
        <w:tab/>
      </w:r>
      <w:r w:rsidRPr="00E40839">
        <w:rPr>
          <w:sz w:val="20"/>
          <w:szCs w:val="20"/>
        </w:rPr>
        <w:tab/>
        <w:t xml:space="preserve">P140(x,y) </w:t>
      </w:r>
      <w:r w:rsidRPr="00E40839">
        <w:rPr>
          <w:rFonts w:ascii="Cambria Math" w:hAnsi="Cambria Math" w:cs="Cambria Math"/>
          <w:sz w:val="20"/>
          <w:szCs w:val="20"/>
        </w:rPr>
        <w:t>⊃</w:t>
      </w:r>
      <w:r w:rsidRPr="00E40839">
        <w:rPr>
          <w:sz w:val="20"/>
          <w:szCs w:val="20"/>
        </w:rPr>
        <w:t xml:space="preserve"> E13(x)</w:t>
      </w:r>
    </w:p>
    <w:p w14:paraId="26C6D35C" w14:textId="3CDA52EC" w:rsidR="00A92B05" w:rsidRPr="003873E4" w:rsidRDefault="00E40839" w:rsidP="00E40839">
      <w:pPr>
        <w:rPr>
          <w:sz w:val="20"/>
          <w:szCs w:val="20"/>
        </w:rPr>
      </w:pPr>
      <w:r w:rsidRPr="00E40839">
        <w:rPr>
          <w:sz w:val="20"/>
          <w:szCs w:val="20"/>
        </w:rPr>
        <w:tab/>
      </w:r>
      <w:r w:rsidRPr="00E40839">
        <w:rPr>
          <w:sz w:val="20"/>
          <w:szCs w:val="20"/>
        </w:rPr>
        <w:tab/>
        <w:t xml:space="preserve">P140(x,y) </w:t>
      </w:r>
      <w:r w:rsidRPr="00E40839">
        <w:rPr>
          <w:rFonts w:ascii="Cambria Math" w:hAnsi="Cambria Math" w:cs="Cambria Math"/>
          <w:sz w:val="20"/>
          <w:szCs w:val="20"/>
        </w:rPr>
        <w:t>⊃</w:t>
      </w:r>
      <w:r w:rsidRPr="00E40839">
        <w:rPr>
          <w:sz w:val="20"/>
          <w:szCs w:val="20"/>
        </w:rPr>
        <w:t xml:space="preserve"> E1(y)</w:t>
      </w:r>
    </w:p>
    <w:p w14:paraId="34A72A7E" w14:textId="77777777" w:rsidR="00A92B05" w:rsidRDefault="00A92B05" w:rsidP="00A92B05">
      <w:pPr>
        <w:pStyle w:val="Heading6"/>
      </w:pPr>
      <w:r>
        <w:t>TO (new)</w:t>
      </w:r>
    </w:p>
    <w:p w14:paraId="71543782" w14:textId="77777777" w:rsidR="00E40839" w:rsidRPr="00E40839" w:rsidRDefault="00E40839" w:rsidP="00E40839">
      <w:pPr>
        <w:spacing w:after="0"/>
        <w:rPr>
          <w:b/>
          <w:bCs/>
          <w:sz w:val="20"/>
          <w:szCs w:val="20"/>
        </w:rPr>
      </w:pPr>
      <w:r w:rsidRPr="00E40839">
        <w:rPr>
          <w:b/>
          <w:bCs/>
          <w:sz w:val="20"/>
          <w:szCs w:val="20"/>
        </w:rPr>
        <w:t>P140 assigned attribute to (was attributed by)</w:t>
      </w:r>
    </w:p>
    <w:p w14:paraId="46E26A24" w14:textId="3B9DC109" w:rsidR="00E40839" w:rsidRPr="00E40839" w:rsidRDefault="00E40839" w:rsidP="00E40839">
      <w:pPr>
        <w:spacing w:after="0"/>
        <w:rPr>
          <w:sz w:val="20"/>
          <w:szCs w:val="20"/>
        </w:rPr>
      </w:pPr>
      <w:r w:rsidRPr="00E40839">
        <w:rPr>
          <w:sz w:val="20"/>
          <w:szCs w:val="20"/>
        </w:rPr>
        <w:t>Domain:</w:t>
      </w:r>
      <w:r w:rsidRPr="00E40839">
        <w:rPr>
          <w:sz w:val="20"/>
          <w:szCs w:val="20"/>
        </w:rPr>
        <w:tab/>
      </w:r>
      <w:r w:rsidRPr="00E40839">
        <w:rPr>
          <w:sz w:val="20"/>
          <w:szCs w:val="20"/>
        </w:rPr>
        <w:tab/>
      </w:r>
      <w:r>
        <w:rPr>
          <w:sz w:val="20"/>
          <w:szCs w:val="20"/>
        </w:rPr>
        <w:t xml:space="preserve"> </w:t>
      </w:r>
      <w:r w:rsidRPr="00E40839">
        <w:rPr>
          <w:sz w:val="20"/>
          <w:szCs w:val="20"/>
        </w:rPr>
        <w:t>E13 Attribute Assignment</w:t>
      </w:r>
    </w:p>
    <w:p w14:paraId="770EC0EA" w14:textId="0DA63075" w:rsidR="00E40839" w:rsidRPr="00E40839" w:rsidRDefault="00E40839" w:rsidP="00E40839">
      <w:pPr>
        <w:spacing w:after="0"/>
        <w:rPr>
          <w:sz w:val="20"/>
          <w:szCs w:val="20"/>
        </w:rPr>
      </w:pPr>
      <w:r w:rsidRPr="00E40839">
        <w:rPr>
          <w:sz w:val="20"/>
          <w:szCs w:val="20"/>
        </w:rPr>
        <w:t>Range:</w:t>
      </w:r>
      <w:r w:rsidRPr="00E40839">
        <w:rPr>
          <w:sz w:val="20"/>
          <w:szCs w:val="20"/>
        </w:rPr>
        <w:tab/>
      </w:r>
      <w:r w:rsidRPr="00E40839">
        <w:rPr>
          <w:sz w:val="20"/>
          <w:szCs w:val="20"/>
        </w:rPr>
        <w:tab/>
      </w:r>
      <w:r>
        <w:rPr>
          <w:sz w:val="20"/>
          <w:szCs w:val="20"/>
        </w:rPr>
        <w:t xml:space="preserve"> </w:t>
      </w:r>
      <w:r w:rsidRPr="00E40839">
        <w:rPr>
          <w:sz w:val="20"/>
          <w:szCs w:val="20"/>
        </w:rPr>
        <w:t>E1 CRM Entity</w:t>
      </w:r>
    </w:p>
    <w:p w14:paraId="0C0BC90C" w14:textId="25677953" w:rsidR="00E40839" w:rsidRPr="00E40839" w:rsidRDefault="00E40839" w:rsidP="00E40839">
      <w:pPr>
        <w:spacing w:after="0"/>
        <w:rPr>
          <w:sz w:val="20"/>
          <w:szCs w:val="20"/>
        </w:rPr>
      </w:pPr>
      <w:r w:rsidRPr="00E40839">
        <w:rPr>
          <w:sz w:val="20"/>
          <w:szCs w:val="20"/>
        </w:rPr>
        <w:t>Superproperty of:</w:t>
      </w:r>
      <w:r>
        <w:rPr>
          <w:sz w:val="20"/>
          <w:szCs w:val="20"/>
        </w:rPr>
        <w:t xml:space="preserve"> </w:t>
      </w:r>
      <w:r w:rsidRPr="00E40839">
        <w:rPr>
          <w:sz w:val="20"/>
          <w:szCs w:val="20"/>
        </w:rPr>
        <w:t>E14 Condition Assessment. P34 concerned (was assessed by): E18 Physical Thing</w:t>
      </w:r>
    </w:p>
    <w:p w14:paraId="3B2C8489" w14:textId="2E034984" w:rsidR="00E40839" w:rsidRPr="00E40839" w:rsidRDefault="00E40839" w:rsidP="00E40839">
      <w:pPr>
        <w:spacing w:after="0"/>
        <w:ind w:left="1440"/>
        <w:rPr>
          <w:sz w:val="20"/>
          <w:szCs w:val="20"/>
        </w:rPr>
      </w:pPr>
      <w:r>
        <w:rPr>
          <w:sz w:val="20"/>
          <w:szCs w:val="20"/>
        </w:rPr>
        <w:t xml:space="preserve"> </w:t>
      </w:r>
      <w:r w:rsidRPr="00E40839">
        <w:rPr>
          <w:sz w:val="20"/>
          <w:szCs w:val="20"/>
        </w:rPr>
        <w:t>E16 Measurement. P39 measured (was measured by): E70 Thing</w:t>
      </w:r>
    </w:p>
    <w:p w14:paraId="35E557EF" w14:textId="4F281F39" w:rsidR="00E40839" w:rsidRPr="00E40839" w:rsidRDefault="00E40839" w:rsidP="00E40839">
      <w:pPr>
        <w:spacing w:after="0"/>
        <w:ind w:left="1440"/>
        <w:rPr>
          <w:sz w:val="20"/>
          <w:szCs w:val="20"/>
        </w:rPr>
      </w:pPr>
      <w:r>
        <w:rPr>
          <w:sz w:val="20"/>
          <w:szCs w:val="20"/>
        </w:rPr>
        <w:t xml:space="preserve"> </w:t>
      </w:r>
      <w:r w:rsidRPr="00E40839">
        <w:rPr>
          <w:sz w:val="20"/>
          <w:szCs w:val="20"/>
        </w:rPr>
        <w:t>E17 Type Assignment. P41 classified (was classified by): E1 CRM Entity</w:t>
      </w:r>
    </w:p>
    <w:p w14:paraId="3A6B2F56" w14:textId="77777777" w:rsidR="00E40839" w:rsidRPr="00E40839" w:rsidRDefault="00E40839" w:rsidP="00E40839">
      <w:pPr>
        <w:rPr>
          <w:sz w:val="20"/>
          <w:szCs w:val="20"/>
        </w:rPr>
      </w:pPr>
      <w:r w:rsidRPr="00E40839">
        <w:rPr>
          <w:sz w:val="20"/>
          <w:szCs w:val="20"/>
        </w:rPr>
        <w:t>Quantification:</w:t>
      </w:r>
      <w:r w:rsidRPr="00E40839">
        <w:rPr>
          <w:sz w:val="20"/>
          <w:szCs w:val="20"/>
        </w:rPr>
        <w:tab/>
        <w:t>many to many (0,n:0,n)</w:t>
      </w:r>
    </w:p>
    <w:p w14:paraId="3D03C2F8" w14:textId="7E864E07" w:rsidR="00E40839" w:rsidRPr="00E40839" w:rsidRDefault="00E40839" w:rsidP="00E40839">
      <w:pPr>
        <w:ind w:left="1440" w:hanging="1440"/>
        <w:rPr>
          <w:sz w:val="20"/>
          <w:szCs w:val="20"/>
        </w:rPr>
      </w:pPr>
      <w:r>
        <w:rPr>
          <w:sz w:val="20"/>
          <w:szCs w:val="20"/>
        </w:rPr>
        <w:t xml:space="preserve">Scope note: </w:t>
      </w:r>
      <w:r>
        <w:rPr>
          <w:sz w:val="20"/>
          <w:szCs w:val="20"/>
        </w:rPr>
        <w:tab/>
      </w:r>
      <w:r w:rsidRPr="00E40839">
        <w:rPr>
          <w:sz w:val="20"/>
          <w:szCs w:val="20"/>
        </w:rPr>
        <w:t xml:space="preserve">This property associates an instance of E13 Attribute Assignment with the instance of E1 CRM Entity about which </w:t>
      </w:r>
      <w:r>
        <w:rPr>
          <w:sz w:val="20"/>
          <w:szCs w:val="20"/>
        </w:rPr>
        <w:t>the</w:t>
      </w:r>
      <w:r w:rsidRPr="00E40839">
        <w:rPr>
          <w:sz w:val="20"/>
          <w:szCs w:val="20"/>
        </w:rPr>
        <w:t xml:space="preserve"> attribution</w:t>
      </w:r>
      <w:r>
        <w:rPr>
          <w:sz w:val="20"/>
          <w:szCs w:val="20"/>
        </w:rPr>
        <w:t xml:space="preserve"> was made</w:t>
      </w:r>
      <w:r w:rsidRPr="00E40839">
        <w:rPr>
          <w:sz w:val="20"/>
          <w:szCs w:val="20"/>
        </w:rPr>
        <w:t xml:space="preserve">. The </w:t>
      </w:r>
      <w:r w:rsidR="00693CFE">
        <w:rPr>
          <w:sz w:val="20"/>
          <w:szCs w:val="20"/>
        </w:rPr>
        <w:t xml:space="preserve">instance </w:t>
      </w:r>
      <w:r w:rsidRPr="00E40839">
        <w:rPr>
          <w:sz w:val="20"/>
          <w:szCs w:val="20"/>
        </w:rPr>
        <w:t xml:space="preserve">of E1 CRM Entity plays the role of the domain of the attribution.  </w:t>
      </w:r>
    </w:p>
    <w:p w14:paraId="545B7DEF" w14:textId="016C6E97" w:rsidR="00E40839" w:rsidRPr="00E40839" w:rsidRDefault="00E40839" w:rsidP="00E40839">
      <w:pPr>
        <w:ind w:left="720" w:firstLine="720"/>
        <w:rPr>
          <w:sz w:val="20"/>
          <w:szCs w:val="20"/>
        </w:rPr>
      </w:pPr>
      <w:r w:rsidRPr="00E40839">
        <w:rPr>
          <w:sz w:val="20"/>
          <w:szCs w:val="20"/>
        </w:rPr>
        <w:t>The kind of attribution made sh</w:t>
      </w:r>
      <w:r>
        <w:rPr>
          <w:sz w:val="20"/>
          <w:szCs w:val="20"/>
        </w:rPr>
        <w:t>oul</w:t>
      </w:r>
      <w:r w:rsidRPr="00E40839">
        <w:rPr>
          <w:sz w:val="20"/>
          <w:szCs w:val="20"/>
        </w:rPr>
        <w:t xml:space="preserve">d be documented using </w:t>
      </w:r>
      <w:r w:rsidR="00693CFE">
        <w:rPr>
          <w:sz w:val="20"/>
          <w:szCs w:val="20"/>
        </w:rPr>
        <w:t>P</w:t>
      </w:r>
      <w:r w:rsidR="00693CFE" w:rsidRPr="00E40839">
        <w:rPr>
          <w:sz w:val="20"/>
          <w:szCs w:val="20"/>
        </w:rPr>
        <w:t xml:space="preserve">177 </w:t>
      </w:r>
      <w:r w:rsidRPr="00E40839">
        <w:rPr>
          <w:sz w:val="20"/>
          <w:szCs w:val="20"/>
        </w:rPr>
        <w:t xml:space="preserve">assigned property type. </w:t>
      </w:r>
    </w:p>
    <w:p w14:paraId="3DF4E087" w14:textId="77777777" w:rsidR="00E40839" w:rsidRPr="00E40839" w:rsidRDefault="00E40839" w:rsidP="00E40839">
      <w:pPr>
        <w:spacing w:after="0"/>
        <w:rPr>
          <w:sz w:val="20"/>
          <w:szCs w:val="20"/>
        </w:rPr>
      </w:pPr>
      <w:r w:rsidRPr="00E40839">
        <w:rPr>
          <w:sz w:val="20"/>
          <w:szCs w:val="20"/>
        </w:rPr>
        <w:t>Examples:</w:t>
      </w:r>
      <w:r w:rsidRPr="00E40839">
        <w:rPr>
          <w:sz w:val="20"/>
          <w:szCs w:val="20"/>
        </w:rPr>
        <w:tab/>
      </w:r>
    </w:p>
    <w:p w14:paraId="76566944" w14:textId="5183095B" w:rsidR="00E40839" w:rsidRPr="00E40839" w:rsidRDefault="00E40839" w:rsidP="00D40732">
      <w:pPr>
        <w:pStyle w:val="ListParagraph"/>
        <w:numPr>
          <w:ilvl w:val="2"/>
          <w:numId w:val="9"/>
        </w:numPr>
        <w:ind w:left="1800"/>
        <w:rPr>
          <w:sz w:val="20"/>
          <w:szCs w:val="20"/>
        </w:rPr>
      </w:pPr>
      <w:r w:rsidRPr="00E40839">
        <w:rPr>
          <w:sz w:val="20"/>
          <w:szCs w:val="20"/>
        </w:rPr>
        <w:t xml:space="preserve">February 1997 Current Ownership Assessment of Martin Doerr’s silver cup (E13) </w:t>
      </w:r>
      <w:r w:rsidRPr="0022023E">
        <w:rPr>
          <w:i/>
          <w:iCs/>
          <w:sz w:val="20"/>
          <w:szCs w:val="20"/>
        </w:rPr>
        <w:t>assigned attribute to</w:t>
      </w:r>
      <w:r w:rsidRPr="00E40839">
        <w:rPr>
          <w:sz w:val="20"/>
          <w:szCs w:val="20"/>
        </w:rPr>
        <w:t xml:space="preserve"> Martin Doerr’s silver cup (E19)</w:t>
      </w:r>
    </w:p>
    <w:p w14:paraId="6C1147D1" w14:textId="2B0AC07A" w:rsidR="00E40839" w:rsidRPr="00E40839" w:rsidRDefault="00E40839" w:rsidP="00D40732">
      <w:pPr>
        <w:pStyle w:val="ListParagraph"/>
        <w:numPr>
          <w:ilvl w:val="2"/>
          <w:numId w:val="9"/>
        </w:numPr>
        <w:ind w:left="1800"/>
        <w:rPr>
          <w:sz w:val="20"/>
          <w:szCs w:val="20"/>
        </w:rPr>
      </w:pPr>
      <w:r w:rsidRPr="00E40839">
        <w:rPr>
          <w:sz w:val="20"/>
          <w:szCs w:val="20"/>
        </w:rPr>
        <w:t xml:space="preserve">01 June 1997 Identifier Assignment of the silver cup donated by Martin Doerr (E15) </w:t>
      </w:r>
      <w:r w:rsidRPr="0022023E">
        <w:rPr>
          <w:i/>
          <w:iCs/>
          <w:sz w:val="20"/>
          <w:szCs w:val="20"/>
        </w:rPr>
        <w:t xml:space="preserve">assigned attribute to </w:t>
      </w:r>
      <w:r w:rsidRPr="00E40839">
        <w:rPr>
          <w:sz w:val="20"/>
          <w:szCs w:val="20"/>
        </w:rPr>
        <w:t>silver cup 232 (E19)</w:t>
      </w:r>
    </w:p>
    <w:p w14:paraId="20426489" w14:textId="77777777" w:rsidR="00E40839" w:rsidRPr="00E40839" w:rsidRDefault="00E40839" w:rsidP="00E40839">
      <w:pPr>
        <w:spacing w:after="0"/>
        <w:rPr>
          <w:sz w:val="20"/>
          <w:szCs w:val="20"/>
        </w:rPr>
      </w:pPr>
      <w:r w:rsidRPr="00E40839">
        <w:rPr>
          <w:sz w:val="20"/>
          <w:szCs w:val="20"/>
        </w:rPr>
        <w:t>In First Order Logic:</w:t>
      </w:r>
    </w:p>
    <w:p w14:paraId="2E178CD9" w14:textId="77777777" w:rsidR="00E40839" w:rsidRPr="00E40839" w:rsidRDefault="00E40839" w:rsidP="00E40839">
      <w:pPr>
        <w:spacing w:after="0"/>
        <w:rPr>
          <w:sz w:val="20"/>
          <w:szCs w:val="20"/>
        </w:rPr>
      </w:pPr>
      <w:r w:rsidRPr="00E40839">
        <w:rPr>
          <w:sz w:val="20"/>
          <w:szCs w:val="20"/>
        </w:rPr>
        <w:tab/>
      </w:r>
      <w:r w:rsidRPr="00E40839">
        <w:rPr>
          <w:sz w:val="20"/>
          <w:szCs w:val="20"/>
        </w:rPr>
        <w:tab/>
        <w:t xml:space="preserve">P140(x,y) </w:t>
      </w:r>
      <w:r w:rsidRPr="00E40839">
        <w:rPr>
          <w:rFonts w:ascii="Cambria Math" w:hAnsi="Cambria Math" w:cs="Cambria Math"/>
          <w:sz w:val="20"/>
          <w:szCs w:val="20"/>
        </w:rPr>
        <w:t>⊃</w:t>
      </w:r>
      <w:r w:rsidRPr="00E40839">
        <w:rPr>
          <w:sz w:val="20"/>
          <w:szCs w:val="20"/>
        </w:rPr>
        <w:t xml:space="preserve"> E13(x)</w:t>
      </w:r>
    </w:p>
    <w:p w14:paraId="0C15F4D9" w14:textId="625D738B" w:rsidR="00A92B05" w:rsidRPr="003873E4" w:rsidRDefault="00E40839" w:rsidP="00E40839">
      <w:r w:rsidRPr="00E40839">
        <w:rPr>
          <w:sz w:val="20"/>
          <w:szCs w:val="20"/>
        </w:rPr>
        <w:tab/>
      </w:r>
      <w:r w:rsidRPr="00E40839">
        <w:rPr>
          <w:sz w:val="20"/>
          <w:szCs w:val="20"/>
        </w:rPr>
        <w:tab/>
        <w:t xml:space="preserve">P140(x,y) </w:t>
      </w:r>
      <w:r w:rsidRPr="00E40839">
        <w:rPr>
          <w:rFonts w:ascii="Cambria Math" w:hAnsi="Cambria Math" w:cs="Cambria Math"/>
          <w:sz w:val="20"/>
          <w:szCs w:val="20"/>
        </w:rPr>
        <w:t>⊃</w:t>
      </w:r>
      <w:r w:rsidRPr="00E40839">
        <w:rPr>
          <w:sz w:val="20"/>
          <w:szCs w:val="20"/>
        </w:rPr>
        <w:t xml:space="preserve"> E1(y) </w:t>
      </w:r>
    </w:p>
    <w:p w14:paraId="415EF0D7" w14:textId="1365CA10" w:rsidR="00A92B05" w:rsidRDefault="00A92B05" w:rsidP="00A92B05">
      <w:pPr>
        <w:pStyle w:val="Heading5"/>
      </w:pPr>
      <w:r>
        <w:t>P1</w:t>
      </w:r>
      <w:r w:rsidR="000C519B">
        <w:t>41 assigned</w:t>
      </w:r>
    </w:p>
    <w:p w14:paraId="724A30EF" w14:textId="2C43BE62" w:rsidR="00A92B05" w:rsidRDefault="00A92B05" w:rsidP="00A92B05">
      <w:r w:rsidRPr="003873E4">
        <w:rPr>
          <w:b/>
          <w:bCs/>
        </w:rPr>
        <w:t>DECISION</w:t>
      </w:r>
      <w:r>
        <w:t xml:space="preserve">: </w:t>
      </w:r>
      <w:r w:rsidR="0022023E">
        <w:t xml:space="preserve">The sig edited the scope note according to CEOs proposal. The scope note for </w:t>
      </w:r>
      <w:r w:rsidR="0022023E" w:rsidRPr="00E40839">
        <w:t>P14</w:t>
      </w:r>
      <w:r w:rsidR="0022023E">
        <w:t>1</w:t>
      </w:r>
      <w:r w:rsidR="0022023E" w:rsidRPr="00E40839">
        <w:t xml:space="preserve"> assigned </w:t>
      </w:r>
      <w:r w:rsidR="0022023E">
        <w:t xml:space="preserve"> changed</w:t>
      </w:r>
    </w:p>
    <w:p w14:paraId="23442FF2" w14:textId="77777777" w:rsidR="00A92B05" w:rsidRDefault="00A92B05" w:rsidP="00A92B05">
      <w:pPr>
        <w:pStyle w:val="Heading6"/>
      </w:pPr>
      <w:r>
        <w:t>FROM (old)</w:t>
      </w:r>
    </w:p>
    <w:p w14:paraId="3B15EE57" w14:textId="77777777" w:rsidR="004834E6" w:rsidRPr="0022023E" w:rsidRDefault="004834E6" w:rsidP="004834E6">
      <w:pPr>
        <w:spacing w:after="0"/>
        <w:rPr>
          <w:sz w:val="20"/>
          <w:szCs w:val="20"/>
        </w:rPr>
      </w:pPr>
      <w:r w:rsidRPr="0022023E">
        <w:rPr>
          <w:sz w:val="20"/>
          <w:szCs w:val="20"/>
        </w:rPr>
        <w:t>Domain:</w:t>
      </w:r>
      <w:r w:rsidRPr="0022023E">
        <w:rPr>
          <w:sz w:val="20"/>
          <w:szCs w:val="20"/>
        </w:rPr>
        <w:tab/>
      </w:r>
      <w:r w:rsidRPr="0022023E">
        <w:rPr>
          <w:sz w:val="20"/>
          <w:szCs w:val="20"/>
        </w:rPr>
        <w:tab/>
      </w:r>
      <w:r>
        <w:rPr>
          <w:sz w:val="20"/>
          <w:szCs w:val="20"/>
        </w:rPr>
        <w:t xml:space="preserve"> </w:t>
      </w:r>
      <w:r w:rsidRPr="0022023E">
        <w:rPr>
          <w:sz w:val="20"/>
          <w:szCs w:val="20"/>
        </w:rPr>
        <w:t>E13 Attribute Assignment</w:t>
      </w:r>
    </w:p>
    <w:p w14:paraId="536543CA" w14:textId="77777777" w:rsidR="004834E6" w:rsidRPr="0022023E" w:rsidRDefault="004834E6" w:rsidP="004834E6">
      <w:pPr>
        <w:spacing w:after="0"/>
        <w:rPr>
          <w:sz w:val="20"/>
          <w:szCs w:val="20"/>
        </w:rPr>
      </w:pPr>
      <w:r w:rsidRPr="0022023E">
        <w:rPr>
          <w:sz w:val="20"/>
          <w:szCs w:val="20"/>
        </w:rPr>
        <w:t>Range:</w:t>
      </w:r>
      <w:r w:rsidRPr="0022023E">
        <w:rPr>
          <w:sz w:val="20"/>
          <w:szCs w:val="20"/>
        </w:rPr>
        <w:tab/>
      </w:r>
      <w:r w:rsidRPr="0022023E">
        <w:rPr>
          <w:sz w:val="20"/>
          <w:szCs w:val="20"/>
        </w:rPr>
        <w:tab/>
      </w:r>
      <w:r>
        <w:rPr>
          <w:sz w:val="20"/>
          <w:szCs w:val="20"/>
        </w:rPr>
        <w:t xml:space="preserve"> </w:t>
      </w:r>
      <w:r w:rsidRPr="0022023E">
        <w:rPr>
          <w:sz w:val="20"/>
          <w:szCs w:val="20"/>
        </w:rPr>
        <w:t>E1 CRM Entity</w:t>
      </w:r>
    </w:p>
    <w:p w14:paraId="6EE68175" w14:textId="77777777" w:rsidR="004834E6" w:rsidRPr="0022023E" w:rsidRDefault="004834E6" w:rsidP="004834E6">
      <w:pPr>
        <w:spacing w:after="0"/>
        <w:rPr>
          <w:sz w:val="20"/>
          <w:szCs w:val="20"/>
        </w:rPr>
      </w:pPr>
      <w:r w:rsidRPr="0022023E">
        <w:rPr>
          <w:sz w:val="20"/>
          <w:szCs w:val="20"/>
        </w:rPr>
        <w:t>Superproperty of:</w:t>
      </w:r>
      <w:r>
        <w:rPr>
          <w:sz w:val="20"/>
          <w:szCs w:val="20"/>
        </w:rPr>
        <w:t xml:space="preserve"> </w:t>
      </w:r>
      <w:r w:rsidRPr="0022023E">
        <w:rPr>
          <w:sz w:val="20"/>
          <w:szCs w:val="20"/>
        </w:rPr>
        <w:t>E14 Condition Assessment. P35 has identified (identified by): E3 Condition State</w:t>
      </w:r>
    </w:p>
    <w:p w14:paraId="1C0166FC" w14:textId="77777777" w:rsidR="004834E6" w:rsidRPr="0022023E" w:rsidRDefault="004834E6" w:rsidP="004834E6">
      <w:pPr>
        <w:spacing w:after="0"/>
        <w:rPr>
          <w:sz w:val="20"/>
          <w:szCs w:val="20"/>
        </w:rPr>
      </w:pPr>
      <w:r w:rsidRPr="0022023E">
        <w:rPr>
          <w:sz w:val="20"/>
          <w:szCs w:val="20"/>
        </w:rPr>
        <w:tab/>
      </w:r>
      <w:r w:rsidRPr="0022023E">
        <w:rPr>
          <w:sz w:val="20"/>
          <w:szCs w:val="20"/>
        </w:rPr>
        <w:tab/>
      </w:r>
      <w:r>
        <w:rPr>
          <w:sz w:val="20"/>
          <w:szCs w:val="20"/>
        </w:rPr>
        <w:t xml:space="preserve"> </w:t>
      </w:r>
      <w:r w:rsidRPr="0022023E">
        <w:rPr>
          <w:sz w:val="20"/>
          <w:szCs w:val="20"/>
        </w:rPr>
        <w:t>E15 Identifier Assignment. P37 assigned (was assigned by): E42 Identifier</w:t>
      </w:r>
    </w:p>
    <w:p w14:paraId="7CD88039" w14:textId="77777777" w:rsidR="004834E6" w:rsidRPr="0022023E" w:rsidRDefault="004834E6" w:rsidP="004834E6">
      <w:pPr>
        <w:spacing w:after="0"/>
        <w:rPr>
          <w:sz w:val="20"/>
          <w:szCs w:val="20"/>
        </w:rPr>
      </w:pPr>
      <w:r w:rsidRPr="0022023E">
        <w:rPr>
          <w:sz w:val="20"/>
          <w:szCs w:val="20"/>
        </w:rPr>
        <w:tab/>
      </w:r>
      <w:r w:rsidRPr="0022023E">
        <w:rPr>
          <w:sz w:val="20"/>
          <w:szCs w:val="20"/>
        </w:rPr>
        <w:tab/>
      </w:r>
      <w:r>
        <w:rPr>
          <w:sz w:val="20"/>
          <w:szCs w:val="20"/>
        </w:rPr>
        <w:t xml:space="preserve"> </w:t>
      </w:r>
      <w:r w:rsidRPr="0022023E">
        <w:rPr>
          <w:sz w:val="20"/>
          <w:szCs w:val="20"/>
        </w:rPr>
        <w:t>E15 Identifier Assignment. P38 deassigned (was deassigned by): E42 Identifier</w:t>
      </w:r>
    </w:p>
    <w:p w14:paraId="18BC1122" w14:textId="77777777" w:rsidR="004834E6" w:rsidRPr="0022023E" w:rsidRDefault="004834E6" w:rsidP="004834E6">
      <w:pPr>
        <w:spacing w:after="0"/>
        <w:ind w:left="720" w:firstLine="720"/>
        <w:rPr>
          <w:sz w:val="20"/>
          <w:szCs w:val="20"/>
        </w:rPr>
      </w:pPr>
      <w:r w:rsidRPr="0022023E">
        <w:rPr>
          <w:sz w:val="20"/>
          <w:szCs w:val="20"/>
        </w:rPr>
        <w:t>E16 Measurement. P40 observed dimension (was observed in): E54 Dimension</w:t>
      </w:r>
    </w:p>
    <w:p w14:paraId="01E9F3BC" w14:textId="77777777" w:rsidR="004834E6" w:rsidRPr="0022023E" w:rsidRDefault="004834E6" w:rsidP="004834E6">
      <w:pPr>
        <w:spacing w:after="0"/>
        <w:rPr>
          <w:sz w:val="20"/>
          <w:szCs w:val="20"/>
        </w:rPr>
      </w:pPr>
      <w:r w:rsidRPr="0022023E">
        <w:rPr>
          <w:sz w:val="20"/>
          <w:szCs w:val="20"/>
        </w:rPr>
        <w:tab/>
      </w:r>
      <w:r w:rsidRPr="0022023E">
        <w:rPr>
          <w:sz w:val="20"/>
          <w:szCs w:val="20"/>
        </w:rPr>
        <w:tab/>
      </w:r>
      <w:r>
        <w:rPr>
          <w:sz w:val="20"/>
          <w:szCs w:val="20"/>
        </w:rPr>
        <w:t xml:space="preserve"> </w:t>
      </w:r>
      <w:r w:rsidRPr="0022023E">
        <w:rPr>
          <w:sz w:val="20"/>
          <w:szCs w:val="20"/>
        </w:rPr>
        <w:t>E17 Type Assignment. P42 assigned (was assigned by): E55 Type</w:t>
      </w:r>
    </w:p>
    <w:p w14:paraId="0738377C" w14:textId="77777777" w:rsidR="004834E6" w:rsidRPr="0022023E" w:rsidRDefault="004834E6" w:rsidP="004834E6">
      <w:pPr>
        <w:spacing w:after="0"/>
        <w:rPr>
          <w:sz w:val="20"/>
          <w:szCs w:val="20"/>
        </w:rPr>
      </w:pPr>
      <w:r w:rsidRPr="0022023E">
        <w:rPr>
          <w:sz w:val="20"/>
          <w:szCs w:val="20"/>
        </w:rPr>
        <w:lastRenderedPageBreak/>
        <w:t>Quantification:</w:t>
      </w:r>
      <w:r w:rsidRPr="0022023E">
        <w:rPr>
          <w:sz w:val="20"/>
          <w:szCs w:val="20"/>
        </w:rPr>
        <w:tab/>
        <w:t>many to many (0,n:0,n)</w:t>
      </w:r>
    </w:p>
    <w:p w14:paraId="12B54EC4" w14:textId="77777777" w:rsidR="004834E6" w:rsidRPr="0022023E" w:rsidRDefault="004834E6" w:rsidP="004834E6">
      <w:pPr>
        <w:spacing w:after="0"/>
        <w:rPr>
          <w:sz w:val="20"/>
          <w:szCs w:val="20"/>
        </w:rPr>
      </w:pPr>
    </w:p>
    <w:p w14:paraId="78AEA701" w14:textId="647810AF" w:rsidR="004834E6" w:rsidRPr="0022023E" w:rsidRDefault="004834E6" w:rsidP="004834E6">
      <w:pPr>
        <w:ind w:left="1440" w:hanging="1440"/>
        <w:rPr>
          <w:sz w:val="20"/>
          <w:szCs w:val="20"/>
        </w:rPr>
      </w:pPr>
      <w:r w:rsidRPr="0022023E">
        <w:rPr>
          <w:sz w:val="20"/>
          <w:szCs w:val="20"/>
        </w:rPr>
        <w:t>Scope note:</w:t>
      </w:r>
      <w:r w:rsidRPr="0022023E">
        <w:rPr>
          <w:sz w:val="20"/>
          <w:szCs w:val="20"/>
        </w:rPr>
        <w:tab/>
      </w:r>
      <w:r w:rsidRPr="004834E6">
        <w:rPr>
          <w:sz w:val="20"/>
          <w:szCs w:val="20"/>
        </w:rPr>
        <w:t>This property indicates the attribute that was assigned or the item that was related to the item denoted by a property P140 assigned attribute to in an instance of E13 Attribute Assignment</w:t>
      </w:r>
      <w:r w:rsidRPr="0022023E">
        <w:rPr>
          <w:sz w:val="20"/>
          <w:szCs w:val="20"/>
        </w:rPr>
        <w:t xml:space="preserve">. </w:t>
      </w:r>
    </w:p>
    <w:p w14:paraId="5F49C6D9" w14:textId="77777777" w:rsidR="004834E6" w:rsidRPr="0022023E" w:rsidRDefault="004834E6" w:rsidP="004834E6">
      <w:pPr>
        <w:spacing w:after="0"/>
        <w:rPr>
          <w:sz w:val="20"/>
          <w:szCs w:val="20"/>
        </w:rPr>
      </w:pPr>
      <w:r w:rsidRPr="0022023E">
        <w:rPr>
          <w:sz w:val="20"/>
          <w:szCs w:val="20"/>
        </w:rPr>
        <w:t>Examples:</w:t>
      </w:r>
      <w:r w:rsidRPr="0022023E">
        <w:rPr>
          <w:sz w:val="20"/>
          <w:szCs w:val="20"/>
        </w:rPr>
        <w:tab/>
      </w:r>
    </w:p>
    <w:p w14:paraId="2C5E6BD8" w14:textId="77777777" w:rsidR="004834E6" w:rsidRPr="0022023E" w:rsidRDefault="004834E6" w:rsidP="00D40732">
      <w:pPr>
        <w:pStyle w:val="ListParagraph"/>
        <w:numPr>
          <w:ilvl w:val="0"/>
          <w:numId w:val="45"/>
        </w:numPr>
        <w:ind w:left="1800"/>
        <w:rPr>
          <w:sz w:val="20"/>
          <w:szCs w:val="20"/>
        </w:rPr>
      </w:pPr>
      <w:r w:rsidRPr="0022023E">
        <w:rPr>
          <w:sz w:val="20"/>
          <w:szCs w:val="20"/>
        </w:rPr>
        <w:t xml:space="preserve">February 1997 Current Ownership Assessment of Martin Doerr’s silver cup (E13) </w:t>
      </w:r>
      <w:r w:rsidRPr="0022023E">
        <w:rPr>
          <w:i/>
          <w:iCs/>
          <w:sz w:val="20"/>
          <w:szCs w:val="20"/>
        </w:rPr>
        <w:t>assigned</w:t>
      </w:r>
      <w:r w:rsidRPr="0022023E">
        <w:rPr>
          <w:sz w:val="20"/>
          <w:szCs w:val="20"/>
        </w:rPr>
        <w:t xml:space="preserve"> Martin Doerr (E21)</w:t>
      </w:r>
    </w:p>
    <w:p w14:paraId="3D5BFE5B" w14:textId="77777777" w:rsidR="004834E6" w:rsidRPr="0022023E" w:rsidRDefault="004834E6" w:rsidP="00D40732">
      <w:pPr>
        <w:pStyle w:val="ListParagraph"/>
        <w:numPr>
          <w:ilvl w:val="0"/>
          <w:numId w:val="45"/>
        </w:numPr>
        <w:ind w:left="1800"/>
        <w:rPr>
          <w:sz w:val="20"/>
          <w:szCs w:val="20"/>
        </w:rPr>
      </w:pPr>
      <w:r w:rsidRPr="0022023E">
        <w:rPr>
          <w:sz w:val="20"/>
          <w:szCs w:val="20"/>
        </w:rPr>
        <w:t xml:space="preserve">01 June 1997 Identifier Assignment of the silver cup donated by Martin Doerr (E15) </w:t>
      </w:r>
      <w:r w:rsidRPr="0022023E">
        <w:rPr>
          <w:i/>
          <w:iCs/>
          <w:sz w:val="20"/>
          <w:szCs w:val="20"/>
        </w:rPr>
        <w:t>assigned</w:t>
      </w:r>
      <w:r w:rsidRPr="0022023E">
        <w:rPr>
          <w:sz w:val="20"/>
          <w:szCs w:val="20"/>
        </w:rPr>
        <w:t xml:space="preserve"> object identifier 232</w:t>
      </w:r>
    </w:p>
    <w:p w14:paraId="7DB16F4F" w14:textId="77777777" w:rsidR="004834E6" w:rsidRPr="0022023E" w:rsidRDefault="004834E6" w:rsidP="004834E6">
      <w:pPr>
        <w:spacing w:after="0"/>
        <w:rPr>
          <w:sz w:val="20"/>
          <w:szCs w:val="20"/>
        </w:rPr>
      </w:pPr>
      <w:r w:rsidRPr="0022023E">
        <w:rPr>
          <w:sz w:val="20"/>
          <w:szCs w:val="20"/>
        </w:rPr>
        <w:t>In First Order Logic:</w:t>
      </w:r>
    </w:p>
    <w:p w14:paraId="1B0814A0" w14:textId="77777777" w:rsidR="004834E6" w:rsidRPr="0022023E" w:rsidRDefault="004834E6" w:rsidP="004834E6">
      <w:pPr>
        <w:spacing w:after="0"/>
        <w:rPr>
          <w:sz w:val="20"/>
          <w:szCs w:val="20"/>
        </w:rPr>
      </w:pPr>
      <w:r w:rsidRPr="0022023E">
        <w:rPr>
          <w:sz w:val="20"/>
          <w:szCs w:val="20"/>
        </w:rPr>
        <w:tab/>
      </w:r>
      <w:r w:rsidRPr="0022023E">
        <w:rPr>
          <w:sz w:val="20"/>
          <w:szCs w:val="20"/>
        </w:rPr>
        <w:tab/>
        <w:t xml:space="preserve">P141(x,y) </w:t>
      </w:r>
      <w:r w:rsidRPr="0022023E">
        <w:rPr>
          <w:rFonts w:ascii="Cambria Math" w:hAnsi="Cambria Math" w:cs="Cambria Math"/>
          <w:sz w:val="20"/>
          <w:szCs w:val="20"/>
        </w:rPr>
        <w:t>⊃</w:t>
      </w:r>
      <w:r w:rsidRPr="0022023E">
        <w:rPr>
          <w:sz w:val="20"/>
          <w:szCs w:val="20"/>
        </w:rPr>
        <w:t xml:space="preserve"> E13(x)</w:t>
      </w:r>
    </w:p>
    <w:p w14:paraId="200BF965" w14:textId="77777777" w:rsidR="004834E6" w:rsidRPr="0022023E" w:rsidRDefault="004834E6" w:rsidP="004834E6">
      <w:pPr>
        <w:spacing w:after="0"/>
        <w:rPr>
          <w:sz w:val="20"/>
          <w:szCs w:val="20"/>
        </w:rPr>
      </w:pPr>
      <w:r w:rsidRPr="0022023E">
        <w:rPr>
          <w:sz w:val="20"/>
          <w:szCs w:val="20"/>
        </w:rPr>
        <w:tab/>
      </w:r>
      <w:r w:rsidRPr="0022023E">
        <w:rPr>
          <w:sz w:val="20"/>
          <w:szCs w:val="20"/>
        </w:rPr>
        <w:tab/>
        <w:t xml:space="preserve">P141(x,y) </w:t>
      </w:r>
      <w:r w:rsidRPr="0022023E">
        <w:rPr>
          <w:rFonts w:ascii="Cambria Math" w:hAnsi="Cambria Math" w:cs="Cambria Math"/>
          <w:sz w:val="20"/>
          <w:szCs w:val="20"/>
        </w:rPr>
        <w:t>⊃</w:t>
      </w:r>
      <w:r w:rsidRPr="0022023E">
        <w:rPr>
          <w:sz w:val="20"/>
          <w:szCs w:val="20"/>
        </w:rPr>
        <w:t xml:space="preserve"> E1(y)</w:t>
      </w:r>
    </w:p>
    <w:p w14:paraId="09F018C8" w14:textId="77777777" w:rsidR="00A92B05" w:rsidRPr="003873E4" w:rsidRDefault="00A92B05" w:rsidP="00A92B05">
      <w:pPr>
        <w:rPr>
          <w:sz w:val="20"/>
          <w:szCs w:val="20"/>
        </w:rPr>
      </w:pPr>
    </w:p>
    <w:p w14:paraId="5AF3572B" w14:textId="77777777" w:rsidR="00A92B05" w:rsidRDefault="00A92B05" w:rsidP="00A92B05">
      <w:pPr>
        <w:pStyle w:val="Heading6"/>
      </w:pPr>
      <w:r>
        <w:t>TO (new)</w:t>
      </w:r>
    </w:p>
    <w:p w14:paraId="7E533315" w14:textId="77777777" w:rsidR="000C519B" w:rsidRPr="0022023E" w:rsidRDefault="000C519B" w:rsidP="0022023E">
      <w:pPr>
        <w:spacing w:after="0"/>
        <w:rPr>
          <w:b/>
          <w:bCs/>
          <w:sz w:val="20"/>
          <w:szCs w:val="20"/>
        </w:rPr>
      </w:pPr>
      <w:r w:rsidRPr="0022023E">
        <w:rPr>
          <w:b/>
          <w:bCs/>
          <w:sz w:val="20"/>
          <w:szCs w:val="20"/>
        </w:rPr>
        <w:t>P141 assigned (was assigned by)</w:t>
      </w:r>
    </w:p>
    <w:p w14:paraId="58DBACAE" w14:textId="6CA171FC" w:rsidR="000C519B" w:rsidRPr="0022023E" w:rsidRDefault="000C519B" w:rsidP="0022023E">
      <w:pPr>
        <w:spacing w:after="0"/>
        <w:rPr>
          <w:sz w:val="20"/>
          <w:szCs w:val="20"/>
        </w:rPr>
      </w:pPr>
      <w:r w:rsidRPr="0022023E">
        <w:rPr>
          <w:sz w:val="20"/>
          <w:szCs w:val="20"/>
        </w:rPr>
        <w:t>Domain:</w:t>
      </w:r>
      <w:r w:rsidRPr="0022023E">
        <w:rPr>
          <w:sz w:val="20"/>
          <w:szCs w:val="20"/>
        </w:rPr>
        <w:tab/>
      </w:r>
      <w:r w:rsidRPr="0022023E">
        <w:rPr>
          <w:sz w:val="20"/>
          <w:szCs w:val="20"/>
        </w:rPr>
        <w:tab/>
      </w:r>
      <w:r w:rsidR="0022023E">
        <w:rPr>
          <w:sz w:val="20"/>
          <w:szCs w:val="20"/>
        </w:rPr>
        <w:t xml:space="preserve"> </w:t>
      </w:r>
      <w:r w:rsidRPr="0022023E">
        <w:rPr>
          <w:sz w:val="20"/>
          <w:szCs w:val="20"/>
        </w:rPr>
        <w:t>E13 Attribute Assignment</w:t>
      </w:r>
    </w:p>
    <w:p w14:paraId="7E7C7961" w14:textId="036C4BB8" w:rsidR="000C519B" w:rsidRPr="0022023E" w:rsidRDefault="000C519B" w:rsidP="0022023E">
      <w:pPr>
        <w:spacing w:after="0"/>
        <w:rPr>
          <w:sz w:val="20"/>
          <w:szCs w:val="20"/>
        </w:rPr>
      </w:pPr>
      <w:r w:rsidRPr="0022023E">
        <w:rPr>
          <w:sz w:val="20"/>
          <w:szCs w:val="20"/>
        </w:rPr>
        <w:t>Range:</w:t>
      </w:r>
      <w:r w:rsidRPr="0022023E">
        <w:rPr>
          <w:sz w:val="20"/>
          <w:szCs w:val="20"/>
        </w:rPr>
        <w:tab/>
      </w:r>
      <w:r w:rsidRPr="0022023E">
        <w:rPr>
          <w:sz w:val="20"/>
          <w:szCs w:val="20"/>
        </w:rPr>
        <w:tab/>
      </w:r>
      <w:r w:rsidR="0022023E">
        <w:rPr>
          <w:sz w:val="20"/>
          <w:szCs w:val="20"/>
        </w:rPr>
        <w:t xml:space="preserve"> </w:t>
      </w:r>
      <w:r w:rsidRPr="0022023E">
        <w:rPr>
          <w:sz w:val="20"/>
          <w:szCs w:val="20"/>
        </w:rPr>
        <w:t>E1 CRM Entity</w:t>
      </w:r>
    </w:p>
    <w:p w14:paraId="08498D35" w14:textId="071D2049" w:rsidR="000C519B" w:rsidRPr="0022023E" w:rsidRDefault="000C519B" w:rsidP="0022023E">
      <w:pPr>
        <w:spacing w:after="0"/>
        <w:rPr>
          <w:sz w:val="20"/>
          <w:szCs w:val="20"/>
        </w:rPr>
      </w:pPr>
      <w:r w:rsidRPr="0022023E">
        <w:rPr>
          <w:sz w:val="20"/>
          <w:szCs w:val="20"/>
        </w:rPr>
        <w:t>Superproperty of:</w:t>
      </w:r>
      <w:r w:rsidR="0022023E">
        <w:rPr>
          <w:sz w:val="20"/>
          <w:szCs w:val="20"/>
        </w:rPr>
        <w:t xml:space="preserve"> </w:t>
      </w:r>
      <w:r w:rsidRPr="0022023E">
        <w:rPr>
          <w:sz w:val="20"/>
          <w:szCs w:val="20"/>
        </w:rPr>
        <w:t>E14 Condition Assessment. P35 has identified (identified by): E3 Condition State</w:t>
      </w:r>
    </w:p>
    <w:p w14:paraId="08BACD40" w14:textId="089ECDD5" w:rsidR="000C519B" w:rsidRPr="0022023E" w:rsidRDefault="000C519B" w:rsidP="0022023E">
      <w:pPr>
        <w:spacing w:after="0"/>
        <w:rPr>
          <w:sz w:val="20"/>
          <w:szCs w:val="20"/>
        </w:rPr>
      </w:pPr>
      <w:r w:rsidRPr="0022023E">
        <w:rPr>
          <w:sz w:val="20"/>
          <w:szCs w:val="20"/>
        </w:rPr>
        <w:tab/>
      </w:r>
      <w:r w:rsidRPr="0022023E">
        <w:rPr>
          <w:sz w:val="20"/>
          <w:szCs w:val="20"/>
        </w:rPr>
        <w:tab/>
      </w:r>
      <w:r w:rsidR="0022023E">
        <w:rPr>
          <w:sz w:val="20"/>
          <w:szCs w:val="20"/>
        </w:rPr>
        <w:t xml:space="preserve"> </w:t>
      </w:r>
      <w:r w:rsidRPr="0022023E">
        <w:rPr>
          <w:sz w:val="20"/>
          <w:szCs w:val="20"/>
        </w:rPr>
        <w:t>E15 Identifier Assignment. P37 assigned (was assigned by): E42 Identifier</w:t>
      </w:r>
    </w:p>
    <w:p w14:paraId="0160BD10" w14:textId="4F4B0C77" w:rsidR="000C519B" w:rsidRPr="0022023E" w:rsidRDefault="000C519B" w:rsidP="0022023E">
      <w:pPr>
        <w:spacing w:after="0"/>
        <w:rPr>
          <w:sz w:val="20"/>
          <w:szCs w:val="20"/>
        </w:rPr>
      </w:pPr>
      <w:r w:rsidRPr="0022023E">
        <w:rPr>
          <w:sz w:val="20"/>
          <w:szCs w:val="20"/>
        </w:rPr>
        <w:tab/>
      </w:r>
      <w:r w:rsidRPr="0022023E">
        <w:rPr>
          <w:sz w:val="20"/>
          <w:szCs w:val="20"/>
        </w:rPr>
        <w:tab/>
      </w:r>
      <w:r w:rsidR="0022023E">
        <w:rPr>
          <w:sz w:val="20"/>
          <w:szCs w:val="20"/>
        </w:rPr>
        <w:t xml:space="preserve"> </w:t>
      </w:r>
      <w:r w:rsidRPr="0022023E">
        <w:rPr>
          <w:sz w:val="20"/>
          <w:szCs w:val="20"/>
        </w:rPr>
        <w:t>E15 Identifier Assignment. P38 deassigned (was deassigned by): E42 Identifier</w:t>
      </w:r>
    </w:p>
    <w:p w14:paraId="7741B3C0" w14:textId="77777777" w:rsidR="000C519B" w:rsidRPr="0022023E" w:rsidRDefault="000C519B" w:rsidP="0022023E">
      <w:pPr>
        <w:spacing w:after="0"/>
        <w:ind w:left="720" w:firstLine="720"/>
        <w:rPr>
          <w:sz w:val="20"/>
          <w:szCs w:val="20"/>
        </w:rPr>
      </w:pPr>
      <w:r w:rsidRPr="0022023E">
        <w:rPr>
          <w:sz w:val="20"/>
          <w:szCs w:val="20"/>
        </w:rPr>
        <w:t>E16 Measurement. P40 observed dimension (was observed in): E54 Dimension</w:t>
      </w:r>
    </w:p>
    <w:p w14:paraId="2E99BBA5" w14:textId="0D2A11E4" w:rsidR="000C519B" w:rsidRPr="0022023E" w:rsidRDefault="000C519B" w:rsidP="0022023E">
      <w:pPr>
        <w:spacing w:after="0"/>
        <w:rPr>
          <w:sz w:val="20"/>
          <w:szCs w:val="20"/>
        </w:rPr>
      </w:pPr>
      <w:r w:rsidRPr="0022023E">
        <w:rPr>
          <w:sz w:val="20"/>
          <w:szCs w:val="20"/>
        </w:rPr>
        <w:tab/>
      </w:r>
      <w:r w:rsidRPr="0022023E">
        <w:rPr>
          <w:sz w:val="20"/>
          <w:szCs w:val="20"/>
        </w:rPr>
        <w:tab/>
      </w:r>
      <w:r w:rsidR="0022023E">
        <w:rPr>
          <w:sz w:val="20"/>
          <w:szCs w:val="20"/>
        </w:rPr>
        <w:t xml:space="preserve"> </w:t>
      </w:r>
      <w:r w:rsidRPr="0022023E">
        <w:rPr>
          <w:sz w:val="20"/>
          <w:szCs w:val="20"/>
        </w:rPr>
        <w:t>E17 Type Assignment. P42 assigned (was assigned by): E55 Type</w:t>
      </w:r>
    </w:p>
    <w:p w14:paraId="5AC087B9" w14:textId="77777777" w:rsidR="000C519B" w:rsidRPr="0022023E" w:rsidRDefault="000C519B" w:rsidP="0022023E">
      <w:pPr>
        <w:spacing w:after="0"/>
        <w:rPr>
          <w:sz w:val="20"/>
          <w:szCs w:val="20"/>
        </w:rPr>
      </w:pPr>
      <w:r w:rsidRPr="0022023E">
        <w:rPr>
          <w:sz w:val="20"/>
          <w:szCs w:val="20"/>
        </w:rPr>
        <w:t>Quantification:</w:t>
      </w:r>
      <w:r w:rsidRPr="0022023E">
        <w:rPr>
          <w:sz w:val="20"/>
          <w:szCs w:val="20"/>
        </w:rPr>
        <w:tab/>
        <w:t>many to many (0,n:0,n)</w:t>
      </w:r>
    </w:p>
    <w:p w14:paraId="2723BBCB" w14:textId="77777777" w:rsidR="000C519B" w:rsidRPr="0022023E" w:rsidRDefault="000C519B" w:rsidP="0022023E">
      <w:pPr>
        <w:spacing w:after="0"/>
        <w:rPr>
          <w:sz w:val="20"/>
          <w:szCs w:val="20"/>
        </w:rPr>
      </w:pPr>
    </w:p>
    <w:p w14:paraId="20E830B1" w14:textId="77777777" w:rsidR="000C519B" w:rsidRPr="0022023E" w:rsidRDefault="000C519B" w:rsidP="0022023E">
      <w:pPr>
        <w:ind w:left="1440" w:hanging="1440"/>
        <w:rPr>
          <w:sz w:val="20"/>
          <w:szCs w:val="20"/>
        </w:rPr>
      </w:pPr>
      <w:r w:rsidRPr="0022023E">
        <w:rPr>
          <w:sz w:val="20"/>
          <w:szCs w:val="20"/>
        </w:rPr>
        <w:t>Scope note:</w:t>
      </w:r>
      <w:r w:rsidRPr="0022023E">
        <w:rPr>
          <w:sz w:val="20"/>
          <w:szCs w:val="20"/>
        </w:rPr>
        <w:tab/>
        <w:t>This property identifies the instance of E1 CRM Entity that was assigned as an attribute to another instance of E1 CRM Entity in an instance of E13 Attribute Assignment</w:t>
      </w:r>
    </w:p>
    <w:p w14:paraId="0023D7FA" w14:textId="0B091C87" w:rsidR="000C519B" w:rsidRPr="0022023E" w:rsidRDefault="000C519B" w:rsidP="0022023E">
      <w:pPr>
        <w:ind w:left="1440"/>
        <w:rPr>
          <w:sz w:val="20"/>
          <w:szCs w:val="20"/>
        </w:rPr>
      </w:pPr>
      <w:r w:rsidRPr="0022023E">
        <w:rPr>
          <w:sz w:val="20"/>
          <w:szCs w:val="20"/>
        </w:rPr>
        <w:t>The kind of attribution made sh</w:t>
      </w:r>
      <w:r w:rsidR="0022023E">
        <w:rPr>
          <w:sz w:val="20"/>
          <w:szCs w:val="20"/>
        </w:rPr>
        <w:t>oul</w:t>
      </w:r>
      <w:r w:rsidRPr="0022023E">
        <w:rPr>
          <w:sz w:val="20"/>
          <w:szCs w:val="20"/>
        </w:rPr>
        <w:t xml:space="preserve">d be documented using p177 assigned property type. </w:t>
      </w:r>
    </w:p>
    <w:p w14:paraId="66F102DD" w14:textId="77777777" w:rsidR="000C519B" w:rsidRPr="0022023E" w:rsidRDefault="000C519B" w:rsidP="0022023E">
      <w:pPr>
        <w:spacing w:after="0"/>
        <w:rPr>
          <w:sz w:val="20"/>
          <w:szCs w:val="20"/>
        </w:rPr>
      </w:pPr>
      <w:r w:rsidRPr="0022023E">
        <w:rPr>
          <w:sz w:val="20"/>
          <w:szCs w:val="20"/>
        </w:rPr>
        <w:t>Examples:</w:t>
      </w:r>
      <w:r w:rsidRPr="0022023E">
        <w:rPr>
          <w:sz w:val="20"/>
          <w:szCs w:val="20"/>
        </w:rPr>
        <w:tab/>
      </w:r>
    </w:p>
    <w:p w14:paraId="4707B62C" w14:textId="21B513E3" w:rsidR="000C519B" w:rsidRPr="0022023E" w:rsidRDefault="000C519B" w:rsidP="00D40732">
      <w:pPr>
        <w:pStyle w:val="ListParagraph"/>
        <w:numPr>
          <w:ilvl w:val="0"/>
          <w:numId w:val="45"/>
        </w:numPr>
        <w:ind w:left="1800"/>
        <w:rPr>
          <w:sz w:val="20"/>
          <w:szCs w:val="20"/>
        </w:rPr>
      </w:pPr>
      <w:r w:rsidRPr="0022023E">
        <w:rPr>
          <w:sz w:val="20"/>
          <w:szCs w:val="20"/>
        </w:rPr>
        <w:t xml:space="preserve">February 1997 Current Ownership Assessment of Martin Doerr’s silver cup (E13) </w:t>
      </w:r>
      <w:r w:rsidRPr="0022023E">
        <w:rPr>
          <w:i/>
          <w:iCs/>
          <w:sz w:val="20"/>
          <w:szCs w:val="20"/>
        </w:rPr>
        <w:t>assigned</w:t>
      </w:r>
      <w:r w:rsidRPr="0022023E">
        <w:rPr>
          <w:sz w:val="20"/>
          <w:szCs w:val="20"/>
        </w:rPr>
        <w:t xml:space="preserve"> Martin Doerr (E21)</w:t>
      </w:r>
    </w:p>
    <w:p w14:paraId="0DE48051" w14:textId="3AC8AD41" w:rsidR="000C519B" w:rsidRPr="0022023E" w:rsidRDefault="000C519B" w:rsidP="00D40732">
      <w:pPr>
        <w:pStyle w:val="ListParagraph"/>
        <w:numPr>
          <w:ilvl w:val="0"/>
          <w:numId w:val="45"/>
        </w:numPr>
        <w:ind w:left="1800"/>
        <w:rPr>
          <w:sz w:val="20"/>
          <w:szCs w:val="20"/>
        </w:rPr>
      </w:pPr>
      <w:r w:rsidRPr="0022023E">
        <w:rPr>
          <w:sz w:val="20"/>
          <w:szCs w:val="20"/>
        </w:rPr>
        <w:t xml:space="preserve">01 June 1997 Identifier Assignment of the silver cup donated by Martin Doerr (E15) </w:t>
      </w:r>
      <w:r w:rsidRPr="0022023E">
        <w:rPr>
          <w:i/>
          <w:iCs/>
          <w:sz w:val="20"/>
          <w:szCs w:val="20"/>
        </w:rPr>
        <w:t>assigned</w:t>
      </w:r>
      <w:r w:rsidRPr="0022023E">
        <w:rPr>
          <w:sz w:val="20"/>
          <w:szCs w:val="20"/>
        </w:rPr>
        <w:t xml:space="preserve"> object identifier 232</w:t>
      </w:r>
    </w:p>
    <w:p w14:paraId="3EF5A12D" w14:textId="77777777" w:rsidR="000C519B" w:rsidRPr="0022023E" w:rsidRDefault="000C519B" w:rsidP="0022023E">
      <w:pPr>
        <w:spacing w:after="0"/>
        <w:rPr>
          <w:sz w:val="20"/>
          <w:szCs w:val="20"/>
        </w:rPr>
      </w:pPr>
      <w:r w:rsidRPr="0022023E">
        <w:rPr>
          <w:sz w:val="20"/>
          <w:szCs w:val="20"/>
        </w:rPr>
        <w:t>In First Order Logic:</w:t>
      </w:r>
    </w:p>
    <w:p w14:paraId="703508BF" w14:textId="77777777" w:rsidR="000C519B" w:rsidRPr="0022023E" w:rsidRDefault="000C519B" w:rsidP="0022023E">
      <w:pPr>
        <w:spacing w:after="0"/>
        <w:rPr>
          <w:sz w:val="20"/>
          <w:szCs w:val="20"/>
        </w:rPr>
      </w:pPr>
      <w:r w:rsidRPr="0022023E">
        <w:rPr>
          <w:sz w:val="20"/>
          <w:szCs w:val="20"/>
        </w:rPr>
        <w:tab/>
      </w:r>
      <w:r w:rsidRPr="0022023E">
        <w:rPr>
          <w:sz w:val="20"/>
          <w:szCs w:val="20"/>
        </w:rPr>
        <w:tab/>
        <w:t xml:space="preserve">P141(x,y) </w:t>
      </w:r>
      <w:r w:rsidRPr="0022023E">
        <w:rPr>
          <w:rFonts w:ascii="Cambria Math" w:hAnsi="Cambria Math" w:cs="Cambria Math"/>
          <w:sz w:val="20"/>
          <w:szCs w:val="20"/>
        </w:rPr>
        <w:t>⊃</w:t>
      </w:r>
      <w:r w:rsidRPr="0022023E">
        <w:rPr>
          <w:sz w:val="20"/>
          <w:szCs w:val="20"/>
        </w:rPr>
        <w:t xml:space="preserve"> E13(x)</w:t>
      </w:r>
    </w:p>
    <w:p w14:paraId="4463F466" w14:textId="3D9D7994" w:rsidR="00A92B05" w:rsidRPr="0022023E" w:rsidRDefault="000C519B" w:rsidP="0022023E">
      <w:pPr>
        <w:spacing w:after="0"/>
        <w:rPr>
          <w:sz w:val="20"/>
          <w:szCs w:val="20"/>
        </w:rPr>
      </w:pPr>
      <w:r w:rsidRPr="0022023E">
        <w:rPr>
          <w:sz w:val="20"/>
          <w:szCs w:val="20"/>
        </w:rPr>
        <w:tab/>
      </w:r>
      <w:r w:rsidRPr="0022023E">
        <w:rPr>
          <w:sz w:val="20"/>
          <w:szCs w:val="20"/>
        </w:rPr>
        <w:tab/>
        <w:t xml:space="preserve">P141(x,y) </w:t>
      </w:r>
      <w:r w:rsidRPr="0022023E">
        <w:rPr>
          <w:rFonts w:ascii="Cambria Math" w:hAnsi="Cambria Math" w:cs="Cambria Math"/>
          <w:sz w:val="20"/>
          <w:szCs w:val="20"/>
        </w:rPr>
        <w:t>⊃</w:t>
      </w:r>
      <w:r w:rsidRPr="0022023E">
        <w:rPr>
          <w:sz w:val="20"/>
          <w:szCs w:val="20"/>
        </w:rPr>
        <w:t xml:space="preserve"> E1(y)</w:t>
      </w:r>
    </w:p>
    <w:p w14:paraId="49A3B67C" w14:textId="6791BCCD" w:rsidR="00A92B05" w:rsidRDefault="00354545" w:rsidP="00A92B05">
      <w:pPr>
        <w:pStyle w:val="Heading5"/>
      </w:pPr>
      <w:r w:rsidRPr="00354545">
        <w:t>P142 used constituent</w:t>
      </w:r>
    </w:p>
    <w:p w14:paraId="73031F45" w14:textId="3E3CF313" w:rsidR="00354545" w:rsidRDefault="00354545" w:rsidP="00354545">
      <w:r w:rsidRPr="003873E4">
        <w:rPr>
          <w:b/>
          <w:bCs/>
        </w:rPr>
        <w:t>DECISION</w:t>
      </w:r>
      <w:r>
        <w:t xml:space="preserve">: The sig edited the scope note according to CEOs proposal. The scope note for </w:t>
      </w:r>
      <w:r w:rsidR="003B67C2" w:rsidRPr="003B67C2">
        <w:t xml:space="preserve">P142 used constituent </w:t>
      </w:r>
      <w:r>
        <w:t>changed</w:t>
      </w:r>
    </w:p>
    <w:p w14:paraId="18E1319F" w14:textId="77777777" w:rsidR="00A92B05" w:rsidRDefault="00A92B05" w:rsidP="00A92B05">
      <w:pPr>
        <w:pStyle w:val="Heading6"/>
      </w:pPr>
      <w:r>
        <w:t>FROM (old)</w:t>
      </w:r>
    </w:p>
    <w:p w14:paraId="2FA2E883" w14:textId="77777777" w:rsidR="003B67C2" w:rsidRPr="003B67C2" w:rsidRDefault="003B67C2" w:rsidP="003B67C2">
      <w:pPr>
        <w:spacing w:after="0"/>
        <w:rPr>
          <w:b/>
          <w:bCs/>
          <w:sz w:val="20"/>
          <w:szCs w:val="20"/>
        </w:rPr>
      </w:pPr>
      <w:r w:rsidRPr="003B67C2">
        <w:rPr>
          <w:b/>
          <w:bCs/>
          <w:sz w:val="20"/>
          <w:szCs w:val="20"/>
        </w:rPr>
        <w:t>P142 used constituent (was used in)</w:t>
      </w:r>
    </w:p>
    <w:p w14:paraId="17BEC7B4" w14:textId="77777777" w:rsidR="003B67C2" w:rsidRPr="003B67C2" w:rsidRDefault="003B67C2" w:rsidP="003B67C2">
      <w:pPr>
        <w:spacing w:after="0"/>
        <w:rPr>
          <w:sz w:val="20"/>
          <w:szCs w:val="20"/>
        </w:rPr>
      </w:pPr>
      <w:r w:rsidRPr="003B67C2">
        <w:rPr>
          <w:sz w:val="20"/>
          <w:szCs w:val="20"/>
        </w:rPr>
        <w:t>Domain:</w:t>
      </w:r>
      <w:r w:rsidRPr="003B67C2">
        <w:rPr>
          <w:sz w:val="20"/>
          <w:szCs w:val="20"/>
        </w:rPr>
        <w:tab/>
      </w:r>
      <w:r w:rsidRPr="003B67C2">
        <w:rPr>
          <w:sz w:val="20"/>
          <w:szCs w:val="20"/>
        </w:rPr>
        <w:tab/>
        <w:t>E15 Identifier Assignment</w:t>
      </w:r>
    </w:p>
    <w:p w14:paraId="0CFFFD44" w14:textId="77777777" w:rsidR="003B67C2" w:rsidRPr="003B67C2" w:rsidRDefault="003B67C2" w:rsidP="003B67C2">
      <w:pPr>
        <w:spacing w:after="0"/>
        <w:rPr>
          <w:sz w:val="20"/>
          <w:szCs w:val="20"/>
        </w:rPr>
      </w:pPr>
      <w:r w:rsidRPr="003B67C2">
        <w:rPr>
          <w:sz w:val="20"/>
          <w:szCs w:val="20"/>
        </w:rPr>
        <w:t>Range:</w:t>
      </w:r>
      <w:r w:rsidRPr="003B67C2">
        <w:rPr>
          <w:sz w:val="20"/>
          <w:szCs w:val="20"/>
        </w:rPr>
        <w:tab/>
      </w:r>
      <w:r w:rsidRPr="003B67C2">
        <w:rPr>
          <w:sz w:val="20"/>
          <w:szCs w:val="20"/>
        </w:rPr>
        <w:tab/>
        <w:t>E90 Symbolic Object</w:t>
      </w:r>
    </w:p>
    <w:p w14:paraId="53A3C802" w14:textId="77777777" w:rsidR="003B67C2" w:rsidRPr="003B67C2" w:rsidRDefault="003B67C2" w:rsidP="003B67C2">
      <w:pPr>
        <w:spacing w:after="0"/>
        <w:rPr>
          <w:sz w:val="20"/>
          <w:szCs w:val="20"/>
        </w:rPr>
      </w:pPr>
      <w:r w:rsidRPr="003B67C2">
        <w:rPr>
          <w:sz w:val="20"/>
          <w:szCs w:val="20"/>
        </w:rPr>
        <w:t>Subproperty of:    E7 Activity. P16 used specific object (was used for): E70 Thing</w:t>
      </w:r>
    </w:p>
    <w:p w14:paraId="4D3CD84E" w14:textId="77777777" w:rsidR="003B67C2" w:rsidRPr="003B67C2" w:rsidRDefault="003B67C2" w:rsidP="003B67C2">
      <w:pPr>
        <w:rPr>
          <w:sz w:val="20"/>
          <w:szCs w:val="20"/>
        </w:rPr>
      </w:pPr>
      <w:r w:rsidRPr="003B67C2">
        <w:rPr>
          <w:sz w:val="20"/>
          <w:szCs w:val="20"/>
        </w:rPr>
        <w:t>Quantification:</w:t>
      </w:r>
      <w:r w:rsidRPr="003B67C2">
        <w:rPr>
          <w:sz w:val="20"/>
          <w:szCs w:val="20"/>
        </w:rPr>
        <w:tab/>
        <w:t>(0:n,0:n)</w:t>
      </w:r>
    </w:p>
    <w:p w14:paraId="32431189" w14:textId="33471A77" w:rsidR="003B67C2" w:rsidRPr="003B67C2" w:rsidRDefault="003B67C2" w:rsidP="003B67C2">
      <w:pPr>
        <w:ind w:left="1440" w:hanging="1440"/>
        <w:rPr>
          <w:sz w:val="20"/>
          <w:szCs w:val="20"/>
        </w:rPr>
      </w:pPr>
      <w:r w:rsidRPr="003B67C2">
        <w:rPr>
          <w:sz w:val="20"/>
          <w:szCs w:val="20"/>
        </w:rPr>
        <w:t>Scope note:</w:t>
      </w:r>
      <w:r w:rsidRPr="003B67C2">
        <w:rPr>
          <w:sz w:val="20"/>
          <w:szCs w:val="20"/>
        </w:rPr>
        <w:tab/>
        <w:t xml:space="preserve">This property associates the event of assigning an instance of E42 Identifier </w:t>
      </w:r>
      <w:r w:rsidR="00873210" w:rsidRPr="003B67C2">
        <w:rPr>
          <w:sz w:val="20"/>
          <w:szCs w:val="20"/>
        </w:rPr>
        <w:t>with the</w:t>
      </w:r>
      <w:r w:rsidRPr="003B67C2">
        <w:rPr>
          <w:sz w:val="20"/>
          <w:szCs w:val="20"/>
        </w:rPr>
        <w:t xml:space="preserve"> instances of E90 Symbolic Object that were used as constituents of the identifier.</w:t>
      </w:r>
    </w:p>
    <w:p w14:paraId="140246CB" w14:textId="77777777" w:rsidR="003B67C2" w:rsidRPr="003B67C2" w:rsidRDefault="003B67C2" w:rsidP="003B67C2">
      <w:pPr>
        <w:spacing w:after="0"/>
        <w:rPr>
          <w:sz w:val="20"/>
          <w:szCs w:val="20"/>
        </w:rPr>
      </w:pPr>
      <w:r w:rsidRPr="003B67C2">
        <w:rPr>
          <w:sz w:val="20"/>
          <w:szCs w:val="20"/>
        </w:rPr>
        <w:t>Examples:</w:t>
      </w:r>
      <w:r w:rsidRPr="003B67C2">
        <w:rPr>
          <w:sz w:val="20"/>
          <w:szCs w:val="20"/>
        </w:rPr>
        <w:tab/>
      </w:r>
    </w:p>
    <w:p w14:paraId="3662A80C" w14:textId="77777777" w:rsidR="003B67C2" w:rsidRPr="003B67C2" w:rsidRDefault="003B67C2" w:rsidP="00D40732">
      <w:pPr>
        <w:pStyle w:val="ListParagraph"/>
        <w:numPr>
          <w:ilvl w:val="0"/>
          <w:numId w:val="46"/>
        </w:numPr>
        <w:ind w:left="1800"/>
        <w:rPr>
          <w:sz w:val="20"/>
          <w:szCs w:val="20"/>
        </w:rPr>
      </w:pPr>
      <w:r w:rsidRPr="003B67C2">
        <w:rPr>
          <w:sz w:val="20"/>
          <w:szCs w:val="20"/>
        </w:rPr>
        <w:lastRenderedPageBreak/>
        <w:t xml:space="preserve">On June 1, 2001 assigning the personal name identifier “Guillaume, de Machaut, ca. 1300-1377” (E15) </w:t>
      </w:r>
      <w:r w:rsidRPr="003B67C2">
        <w:rPr>
          <w:i/>
          <w:iCs/>
          <w:sz w:val="20"/>
          <w:szCs w:val="20"/>
        </w:rPr>
        <w:t>used constituen</w:t>
      </w:r>
      <w:r w:rsidRPr="003B67C2">
        <w:rPr>
          <w:sz w:val="20"/>
          <w:szCs w:val="20"/>
        </w:rPr>
        <w:t>t “ca. 1300-1377” (E41)</w:t>
      </w:r>
    </w:p>
    <w:p w14:paraId="01D5A716" w14:textId="77777777" w:rsidR="003B67C2" w:rsidRPr="003B67C2" w:rsidRDefault="003B67C2" w:rsidP="00D40732">
      <w:pPr>
        <w:pStyle w:val="ListParagraph"/>
        <w:numPr>
          <w:ilvl w:val="0"/>
          <w:numId w:val="46"/>
        </w:numPr>
        <w:ind w:left="1800"/>
        <w:rPr>
          <w:sz w:val="20"/>
          <w:szCs w:val="20"/>
        </w:rPr>
      </w:pPr>
      <w:r w:rsidRPr="003B67C2">
        <w:rPr>
          <w:sz w:val="20"/>
          <w:szCs w:val="20"/>
        </w:rPr>
        <w:t xml:space="preserve">Assigning a uniform title to the anonymous textual work known as ‘The Adoration of the Shepherds’(E15) </w:t>
      </w:r>
      <w:r w:rsidRPr="003B67C2">
        <w:rPr>
          <w:i/>
          <w:iCs/>
          <w:sz w:val="20"/>
          <w:szCs w:val="20"/>
        </w:rPr>
        <w:t>used constituent</w:t>
      </w:r>
      <w:r w:rsidRPr="003B67C2">
        <w:rPr>
          <w:sz w:val="20"/>
          <w:szCs w:val="20"/>
        </w:rPr>
        <w:t xml:space="preserve"> ‘Coventry’ (E41)</w:t>
      </w:r>
    </w:p>
    <w:p w14:paraId="7C77987B" w14:textId="77777777" w:rsidR="003B67C2" w:rsidRPr="003B67C2" w:rsidRDefault="003B67C2" w:rsidP="00D40732">
      <w:pPr>
        <w:pStyle w:val="ListParagraph"/>
        <w:numPr>
          <w:ilvl w:val="0"/>
          <w:numId w:val="46"/>
        </w:numPr>
        <w:ind w:left="1800"/>
        <w:rPr>
          <w:sz w:val="20"/>
          <w:szCs w:val="20"/>
        </w:rPr>
      </w:pPr>
      <w:r w:rsidRPr="003B67C2">
        <w:rPr>
          <w:sz w:val="20"/>
          <w:szCs w:val="20"/>
        </w:rPr>
        <w:t xml:space="preserve">Assigning a uniform title to Pina Bausch’s choreographic work entitled ‘Rite of spring’ (E15)  used constituent ‘(Choreographic Work: Bausch)’(E90) </w:t>
      </w:r>
    </w:p>
    <w:p w14:paraId="1321AE4F" w14:textId="77777777" w:rsidR="003B67C2" w:rsidRPr="003B67C2" w:rsidRDefault="003B67C2" w:rsidP="00D40732">
      <w:pPr>
        <w:pStyle w:val="ListParagraph"/>
        <w:numPr>
          <w:ilvl w:val="0"/>
          <w:numId w:val="46"/>
        </w:numPr>
        <w:ind w:left="1800"/>
        <w:rPr>
          <w:sz w:val="20"/>
          <w:szCs w:val="20"/>
        </w:rPr>
      </w:pPr>
      <w:r w:rsidRPr="003B67C2">
        <w:rPr>
          <w:sz w:val="20"/>
          <w:szCs w:val="20"/>
        </w:rPr>
        <w:t xml:space="preserve">Assigning a uniform title to the motion picture directed in 1933 by Merian C. Cooper and Ernest B. Schoedsack and entitled ‘King Kong’ (E15)  </w:t>
      </w:r>
      <w:r w:rsidRPr="003B67C2">
        <w:rPr>
          <w:i/>
          <w:iCs/>
          <w:sz w:val="20"/>
          <w:szCs w:val="20"/>
        </w:rPr>
        <w:t>used constituent</w:t>
      </w:r>
      <w:r w:rsidRPr="003B67C2">
        <w:rPr>
          <w:sz w:val="20"/>
          <w:szCs w:val="20"/>
        </w:rPr>
        <w:t xml:space="preserve"> ‘1933’ (E41)</w:t>
      </w:r>
    </w:p>
    <w:p w14:paraId="0E28CE6A" w14:textId="77777777" w:rsidR="003B67C2" w:rsidRPr="003B67C2" w:rsidRDefault="003B67C2" w:rsidP="00D40732">
      <w:pPr>
        <w:pStyle w:val="ListParagraph"/>
        <w:numPr>
          <w:ilvl w:val="0"/>
          <w:numId w:val="46"/>
        </w:numPr>
        <w:ind w:left="1800"/>
        <w:rPr>
          <w:sz w:val="20"/>
          <w:szCs w:val="20"/>
        </w:rPr>
      </w:pPr>
      <w:r w:rsidRPr="003B67C2">
        <w:rPr>
          <w:sz w:val="20"/>
          <w:szCs w:val="20"/>
        </w:rPr>
        <w:t xml:space="preserve">Assigning the corporate name identifier ‘Univerza v Ljubljani. Oddelek za bibliotekarstvo’ to The Department for library science of the University of Ljubljana (E15) </w:t>
      </w:r>
      <w:r w:rsidRPr="003B67C2">
        <w:rPr>
          <w:i/>
          <w:iCs/>
          <w:sz w:val="20"/>
          <w:szCs w:val="20"/>
        </w:rPr>
        <w:t>used constituent</w:t>
      </w:r>
      <w:r w:rsidRPr="003B67C2">
        <w:rPr>
          <w:sz w:val="20"/>
          <w:szCs w:val="20"/>
        </w:rPr>
        <w:t xml:space="preserve"> ‘Univerza v Ljubljani’ (E42)</w:t>
      </w:r>
    </w:p>
    <w:p w14:paraId="4E837772" w14:textId="77777777" w:rsidR="003B67C2" w:rsidRPr="003B67C2" w:rsidRDefault="003B67C2" w:rsidP="003B67C2">
      <w:pPr>
        <w:spacing w:after="0"/>
        <w:rPr>
          <w:sz w:val="20"/>
          <w:szCs w:val="20"/>
        </w:rPr>
      </w:pPr>
      <w:r w:rsidRPr="003B67C2">
        <w:rPr>
          <w:sz w:val="20"/>
          <w:szCs w:val="20"/>
        </w:rPr>
        <w:t>In First Order Logic:</w:t>
      </w:r>
    </w:p>
    <w:p w14:paraId="248A406F" w14:textId="77777777" w:rsidR="003B67C2" w:rsidRPr="003B67C2" w:rsidRDefault="003B67C2" w:rsidP="003B67C2">
      <w:pPr>
        <w:spacing w:after="0"/>
        <w:rPr>
          <w:sz w:val="20"/>
          <w:szCs w:val="20"/>
        </w:rPr>
      </w:pPr>
      <w:r w:rsidRPr="003B67C2">
        <w:rPr>
          <w:sz w:val="20"/>
          <w:szCs w:val="20"/>
        </w:rPr>
        <w:tab/>
      </w:r>
      <w:r w:rsidRPr="003B67C2">
        <w:rPr>
          <w:sz w:val="20"/>
          <w:szCs w:val="20"/>
        </w:rPr>
        <w:tab/>
        <w:t xml:space="preserve">P142(x,y) </w:t>
      </w:r>
      <w:r w:rsidRPr="003B67C2">
        <w:rPr>
          <w:rFonts w:ascii="Cambria Math" w:hAnsi="Cambria Math" w:cs="Cambria Math"/>
          <w:sz w:val="20"/>
          <w:szCs w:val="20"/>
        </w:rPr>
        <w:t>⊃</w:t>
      </w:r>
      <w:r w:rsidRPr="003B67C2">
        <w:rPr>
          <w:sz w:val="20"/>
          <w:szCs w:val="20"/>
        </w:rPr>
        <w:t xml:space="preserve"> E15(x)</w:t>
      </w:r>
    </w:p>
    <w:p w14:paraId="66D6AB01" w14:textId="77777777" w:rsidR="003B67C2" w:rsidRPr="003B67C2" w:rsidRDefault="003B67C2" w:rsidP="003B67C2">
      <w:pPr>
        <w:spacing w:after="0"/>
        <w:rPr>
          <w:sz w:val="20"/>
          <w:szCs w:val="20"/>
        </w:rPr>
      </w:pPr>
      <w:r w:rsidRPr="003B67C2">
        <w:rPr>
          <w:sz w:val="20"/>
          <w:szCs w:val="20"/>
        </w:rPr>
        <w:tab/>
      </w:r>
      <w:r w:rsidRPr="003B67C2">
        <w:rPr>
          <w:sz w:val="20"/>
          <w:szCs w:val="20"/>
        </w:rPr>
        <w:tab/>
        <w:t xml:space="preserve">P142(x,y) </w:t>
      </w:r>
      <w:r w:rsidRPr="003B67C2">
        <w:rPr>
          <w:rFonts w:ascii="Cambria Math" w:hAnsi="Cambria Math" w:cs="Cambria Math"/>
          <w:sz w:val="20"/>
          <w:szCs w:val="20"/>
        </w:rPr>
        <w:t>⊃</w:t>
      </w:r>
      <w:r w:rsidRPr="003B67C2">
        <w:rPr>
          <w:sz w:val="20"/>
          <w:szCs w:val="20"/>
        </w:rPr>
        <w:t xml:space="preserve"> E90(y)</w:t>
      </w:r>
    </w:p>
    <w:p w14:paraId="546B268B" w14:textId="77777777" w:rsidR="003B67C2" w:rsidRPr="003B67C2" w:rsidRDefault="003B67C2" w:rsidP="003B67C2">
      <w:pPr>
        <w:rPr>
          <w:sz w:val="20"/>
          <w:szCs w:val="20"/>
        </w:rPr>
      </w:pPr>
      <w:r w:rsidRPr="003B67C2">
        <w:rPr>
          <w:sz w:val="20"/>
          <w:szCs w:val="20"/>
        </w:rPr>
        <w:tab/>
      </w:r>
      <w:r w:rsidRPr="003B67C2">
        <w:rPr>
          <w:sz w:val="20"/>
          <w:szCs w:val="20"/>
        </w:rPr>
        <w:tab/>
        <w:t xml:space="preserve">P142(x,y) </w:t>
      </w:r>
      <w:r w:rsidRPr="003B67C2">
        <w:rPr>
          <w:rFonts w:ascii="Cambria Math" w:hAnsi="Cambria Math" w:cs="Cambria Math"/>
          <w:sz w:val="20"/>
          <w:szCs w:val="20"/>
        </w:rPr>
        <w:t>⊃</w:t>
      </w:r>
      <w:r w:rsidRPr="003B67C2">
        <w:rPr>
          <w:sz w:val="20"/>
          <w:szCs w:val="20"/>
        </w:rPr>
        <w:t xml:space="preserve"> P16(x,y)</w:t>
      </w:r>
    </w:p>
    <w:p w14:paraId="123969AC" w14:textId="77777777" w:rsidR="00A92B05" w:rsidRPr="003873E4" w:rsidRDefault="00A92B05" w:rsidP="00A92B05">
      <w:pPr>
        <w:rPr>
          <w:sz w:val="20"/>
          <w:szCs w:val="20"/>
        </w:rPr>
      </w:pPr>
    </w:p>
    <w:p w14:paraId="3F9794D8" w14:textId="77777777" w:rsidR="00A92B05" w:rsidRDefault="00A92B05" w:rsidP="00A92B05">
      <w:pPr>
        <w:pStyle w:val="Heading6"/>
      </w:pPr>
      <w:r>
        <w:t>TO (new)</w:t>
      </w:r>
    </w:p>
    <w:p w14:paraId="089270BE" w14:textId="77777777" w:rsidR="003B67C2" w:rsidRPr="003B67C2" w:rsidRDefault="003B67C2" w:rsidP="003B67C2">
      <w:pPr>
        <w:spacing w:after="0"/>
        <w:rPr>
          <w:b/>
          <w:bCs/>
          <w:sz w:val="20"/>
          <w:szCs w:val="20"/>
        </w:rPr>
      </w:pPr>
      <w:r w:rsidRPr="003B67C2">
        <w:rPr>
          <w:b/>
          <w:bCs/>
          <w:sz w:val="20"/>
          <w:szCs w:val="20"/>
        </w:rPr>
        <w:t>P142 used constituent (was used in)</w:t>
      </w:r>
    </w:p>
    <w:p w14:paraId="74FBDA06" w14:textId="77777777" w:rsidR="003B67C2" w:rsidRPr="003B67C2" w:rsidRDefault="003B67C2" w:rsidP="003B67C2">
      <w:pPr>
        <w:spacing w:after="0"/>
        <w:rPr>
          <w:sz w:val="20"/>
          <w:szCs w:val="20"/>
        </w:rPr>
      </w:pPr>
      <w:r w:rsidRPr="003B67C2">
        <w:rPr>
          <w:sz w:val="20"/>
          <w:szCs w:val="20"/>
        </w:rPr>
        <w:t>Domain:</w:t>
      </w:r>
      <w:r w:rsidRPr="003B67C2">
        <w:rPr>
          <w:sz w:val="20"/>
          <w:szCs w:val="20"/>
        </w:rPr>
        <w:tab/>
      </w:r>
      <w:r w:rsidRPr="003B67C2">
        <w:rPr>
          <w:sz w:val="20"/>
          <w:szCs w:val="20"/>
        </w:rPr>
        <w:tab/>
        <w:t>E15 Identifier Assignment</w:t>
      </w:r>
    </w:p>
    <w:p w14:paraId="7CE81070" w14:textId="77777777" w:rsidR="003B67C2" w:rsidRPr="003B67C2" w:rsidRDefault="003B67C2" w:rsidP="003B67C2">
      <w:pPr>
        <w:spacing w:after="0"/>
        <w:rPr>
          <w:sz w:val="20"/>
          <w:szCs w:val="20"/>
        </w:rPr>
      </w:pPr>
      <w:r w:rsidRPr="003B67C2">
        <w:rPr>
          <w:sz w:val="20"/>
          <w:szCs w:val="20"/>
        </w:rPr>
        <w:t>Range:</w:t>
      </w:r>
      <w:r w:rsidRPr="003B67C2">
        <w:rPr>
          <w:sz w:val="20"/>
          <w:szCs w:val="20"/>
        </w:rPr>
        <w:tab/>
      </w:r>
      <w:r w:rsidRPr="003B67C2">
        <w:rPr>
          <w:sz w:val="20"/>
          <w:szCs w:val="20"/>
        </w:rPr>
        <w:tab/>
        <w:t>E90 Symbolic Object</w:t>
      </w:r>
    </w:p>
    <w:p w14:paraId="6DCB870E" w14:textId="77777777" w:rsidR="003B67C2" w:rsidRPr="003B67C2" w:rsidRDefault="003B67C2" w:rsidP="003B67C2">
      <w:pPr>
        <w:spacing w:after="0"/>
        <w:rPr>
          <w:sz w:val="20"/>
          <w:szCs w:val="20"/>
        </w:rPr>
      </w:pPr>
      <w:r w:rsidRPr="003B67C2">
        <w:rPr>
          <w:sz w:val="20"/>
          <w:szCs w:val="20"/>
        </w:rPr>
        <w:t>Subproperty of:    E7 Activity. P16 used specific object (was used for): E70 Thing</w:t>
      </w:r>
    </w:p>
    <w:p w14:paraId="5B3859DB" w14:textId="77777777" w:rsidR="003B67C2" w:rsidRPr="003B67C2" w:rsidRDefault="003B67C2" w:rsidP="003B67C2">
      <w:pPr>
        <w:rPr>
          <w:sz w:val="20"/>
          <w:szCs w:val="20"/>
        </w:rPr>
      </w:pPr>
      <w:r w:rsidRPr="003B67C2">
        <w:rPr>
          <w:sz w:val="20"/>
          <w:szCs w:val="20"/>
        </w:rPr>
        <w:t>Quantification:</w:t>
      </w:r>
      <w:r w:rsidRPr="003B67C2">
        <w:rPr>
          <w:sz w:val="20"/>
          <w:szCs w:val="20"/>
        </w:rPr>
        <w:tab/>
        <w:t>(0:n,0:n)</w:t>
      </w:r>
    </w:p>
    <w:p w14:paraId="20BA5379" w14:textId="01AD8201" w:rsidR="003B67C2" w:rsidRPr="003B67C2" w:rsidRDefault="003B67C2" w:rsidP="003B67C2">
      <w:pPr>
        <w:ind w:left="1440" w:hanging="1440"/>
        <w:rPr>
          <w:sz w:val="20"/>
          <w:szCs w:val="20"/>
        </w:rPr>
      </w:pPr>
      <w:r w:rsidRPr="003B67C2">
        <w:rPr>
          <w:sz w:val="20"/>
          <w:szCs w:val="20"/>
        </w:rPr>
        <w:t>Scope note:</w:t>
      </w:r>
      <w:r w:rsidRPr="003B67C2">
        <w:rPr>
          <w:sz w:val="20"/>
          <w:szCs w:val="20"/>
        </w:rPr>
        <w:tab/>
        <w:t>This property associates an instance of E1</w:t>
      </w:r>
      <w:r w:rsidR="00693CFE">
        <w:rPr>
          <w:sz w:val="20"/>
          <w:szCs w:val="20"/>
        </w:rPr>
        <w:t>5</w:t>
      </w:r>
      <w:r w:rsidRPr="003B67C2">
        <w:rPr>
          <w:sz w:val="20"/>
          <w:szCs w:val="20"/>
        </w:rPr>
        <w:t xml:space="preserve"> Identifier Assignment with the instance of E90 Symbolic Object used as constituent of an instance of E42 Identifier in this act of assignment.</w:t>
      </w:r>
    </w:p>
    <w:p w14:paraId="3B2FD594" w14:textId="77777777" w:rsidR="003B67C2" w:rsidRPr="003B67C2" w:rsidRDefault="003B67C2" w:rsidP="003B67C2">
      <w:pPr>
        <w:spacing w:after="0"/>
        <w:rPr>
          <w:sz w:val="20"/>
          <w:szCs w:val="20"/>
        </w:rPr>
      </w:pPr>
      <w:r w:rsidRPr="003B67C2">
        <w:rPr>
          <w:sz w:val="20"/>
          <w:szCs w:val="20"/>
        </w:rPr>
        <w:t>Examples:</w:t>
      </w:r>
      <w:r w:rsidRPr="003B67C2">
        <w:rPr>
          <w:sz w:val="20"/>
          <w:szCs w:val="20"/>
        </w:rPr>
        <w:tab/>
      </w:r>
    </w:p>
    <w:p w14:paraId="35215F2A" w14:textId="1791D62E" w:rsidR="003B67C2" w:rsidRPr="003B67C2" w:rsidRDefault="003B67C2" w:rsidP="00D40732">
      <w:pPr>
        <w:pStyle w:val="ListParagraph"/>
        <w:numPr>
          <w:ilvl w:val="0"/>
          <w:numId w:val="46"/>
        </w:numPr>
        <w:ind w:left="1800"/>
        <w:rPr>
          <w:sz w:val="20"/>
          <w:szCs w:val="20"/>
        </w:rPr>
      </w:pPr>
      <w:r w:rsidRPr="003B67C2">
        <w:rPr>
          <w:sz w:val="20"/>
          <w:szCs w:val="20"/>
        </w:rPr>
        <w:t xml:space="preserve">On June 1, 2001 assigning the personal name identifier “Guillaume, de Machaut, ca. 1300-1377” (E15) </w:t>
      </w:r>
      <w:r w:rsidRPr="003B67C2">
        <w:rPr>
          <w:i/>
          <w:iCs/>
          <w:sz w:val="20"/>
          <w:szCs w:val="20"/>
        </w:rPr>
        <w:t>used constituen</w:t>
      </w:r>
      <w:r w:rsidRPr="003B67C2">
        <w:rPr>
          <w:sz w:val="20"/>
          <w:szCs w:val="20"/>
        </w:rPr>
        <w:t>t “ca. 1300-1377” (E41)</w:t>
      </w:r>
    </w:p>
    <w:p w14:paraId="5C4CA446" w14:textId="50D25849" w:rsidR="003B67C2" w:rsidRPr="003B67C2" w:rsidRDefault="003B67C2" w:rsidP="00D40732">
      <w:pPr>
        <w:pStyle w:val="ListParagraph"/>
        <w:numPr>
          <w:ilvl w:val="0"/>
          <w:numId w:val="46"/>
        </w:numPr>
        <w:ind w:left="1800"/>
        <w:rPr>
          <w:sz w:val="20"/>
          <w:szCs w:val="20"/>
        </w:rPr>
      </w:pPr>
      <w:r w:rsidRPr="003B67C2">
        <w:rPr>
          <w:sz w:val="20"/>
          <w:szCs w:val="20"/>
        </w:rPr>
        <w:t xml:space="preserve">Assigning a uniform title to the anonymous textual work known as ‘The Adoration of the Shepherds’(E15) </w:t>
      </w:r>
      <w:r w:rsidRPr="003B67C2">
        <w:rPr>
          <w:i/>
          <w:iCs/>
          <w:sz w:val="20"/>
          <w:szCs w:val="20"/>
        </w:rPr>
        <w:t>used constituent</w:t>
      </w:r>
      <w:r w:rsidRPr="003B67C2">
        <w:rPr>
          <w:sz w:val="20"/>
          <w:szCs w:val="20"/>
        </w:rPr>
        <w:t xml:space="preserve"> ‘Coventry’ (E41)</w:t>
      </w:r>
    </w:p>
    <w:p w14:paraId="0346FF5B" w14:textId="3091BD7D" w:rsidR="003B67C2" w:rsidRPr="003B67C2" w:rsidRDefault="003B67C2" w:rsidP="00D40732">
      <w:pPr>
        <w:pStyle w:val="ListParagraph"/>
        <w:numPr>
          <w:ilvl w:val="0"/>
          <w:numId w:val="46"/>
        </w:numPr>
        <w:ind w:left="1800"/>
        <w:rPr>
          <w:sz w:val="20"/>
          <w:szCs w:val="20"/>
        </w:rPr>
      </w:pPr>
      <w:r w:rsidRPr="003B67C2">
        <w:rPr>
          <w:sz w:val="20"/>
          <w:szCs w:val="20"/>
        </w:rPr>
        <w:t xml:space="preserve">Assigning a uniform title to Pina Bausch’s choreographic work entitled ‘Rite of spring’ (E15)  used constituent ‘(Choreographic Work: Bausch)’(E90) </w:t>
      </w:r>
    </w:p>
    <w:p w14:paraId="55BEE514" w14:textId="621F3D80" w:rsidR="003B67C2" w:rsidRPr="003B67C2" w:rsidRDefault="003B67C2" w:rsidP="00D40732">
      <w:pPr>
        <w:pStyle w:val="ListParagraph"/>
        <w:numPr>
          <w:ilvl w:val="0"/>
          <w:numId w:val="46"/>
        </w:numPr>
        <w:ind w:left="1800"/>
        <w:rPr>
          <w:sz w:val="20"/>
          <w:szCs w:val="20"/>
        </w:rPr>
      </w:pPr>
      <w:r w:rsidRPr="003B67C2">
        <w:rPr>
          <w:sz w:val="20"/>
          <w:szCs w:val="20"/>
        </w:rPr>
        <w:t xml:space="preserve">Assigning a uniform title to the motion picture directed in 1933 by Merian C. Cooper and Ernest B. Schoedsack and entitled ‘King Kong’ (E15)  </w:t>
      </w:r>
      <w:r w:rsidRPr="003B67C2">
        <w:rPr>
          <w:i/>
          <w:iCs/>
          <w:sz w:val="20"/>
          <w:szCs w:val="20"/>
        </w:rPr>
        <w:t>used constituent</w:t>
      </w:r>
      <w:r w:rsidRPr="003B67C2">
        <w:rPr>
          <w:sz w:val="20"/>
          <w:szCs w:val="20"/>
        </w:rPr>
        <w:t xml:space="preserve"> ‘1933’ (E41)</w:t>
      </w:r>
    </w:p>
    <w:p w14:paraId="176711C1" w14:textId="63873037" w:rsidR="003B67C2" w:rsidRPr="003B67C2" w:rsidRDefault="003B67C2" w:rsidP="00D40732">
      <w:pPr>
        <w:pStyle w:val="ListParagraph"/>
        <w:numPr>
          <w:ilvl w:val="0"/>
          <w:numId w:val="46"/>
        </w:numPr>
        <w:ind w:left="1800"/>
        <w:rPr>
          <w:sz w:val="20"/>
          <w:szCs w:val="20"/>
        </w:rPr>
      </w:pPr>
      <w:r w:rsidRPr="003B67C2">
        <w:rPr>
          <w:sz w:val="20"/>
          <w:szCs w:val="20"/>
        </w:rPr>
        <w:t xml:space="preserve">Assigning the corporate name identifier ‘Univerza v Ljubljani. Oddelek za bibliotekarstvo’ to The Department for library science of the University of Ljubljana (E15) </w:t>
      </w:r>
      <w:r w:rsidRPr="003B67C2">
        <w:rPr>
          <w:i/>
          <w:iCs/>
          <w:sz w:val="20"/>
          <w:szCs w:val="20"/>
        </w:rPr>
        <w:t>used constituent</w:t>
      </w:r>
      <w:r w:rsidRPr="003B67C2">
        <w:rPr>
          <w:sz w:val="20"/>
          <w:szCs w:val="20"/>
        </w:rPr>
        <w:t xml:space="preserve"> ‘Univerza v Ljubljani’ (E42)</w:t>
      </w:r>
    </w:p>
    <w:p w14:paraId="4CD71438" w14:textId="77777777" w:rsidR="003B67C2" w:rsidRPr="003B67C2" w:rsidRDefault="003B67C2" w:rsidP="003B67C2">
      <w:pPr>
        <w:spacing w:after="0"/>
        <w:rPr>
          <w:sz w:val="20"/>
          <w:szCs w:val="20"/>
        </w:rPr>
      </w:pPr>
      <w:r w:rsidRPr="003B67C2">
        <w:rPr>
          <w:sz w:val="20"/>
          <w:szCs w:val="20"/>
        </w:rPr>
        <w:t>In First Order Logic:</w:t>
      </w:r>
    </w:p>
    <w:p w14:paraId="722F773E" w14:textId="77777777" w:rsidR="003B67C2" w:rsidRPr="003B67C2" w:rsidRDefault="003B67C2" w:rsidP="003B67C2">
      <w:pPr>
        <w:spacing w:after="0"/>
        <w:rPr>
          <w:sz w:val="20"/>
          <w:szCs w:val="20"/>
        </w:rPr>
      </w:pPr>
      <w:r w:rsidRPr="003B67C2">
        <w:rPr>
          <w:sz w:val="20"/>
          <w:szCs w:val="20"/>
        </w:rPr>
        <w:tab/>
      </w:r>
      <w:r w:rsidRPr="003B67C2">
        <w:rPr>
          <w:sz w:val="20"/>
          <w:szCs w:val="20"/>
        </w:rPr>
        <w:tab/>
        <w:t xml:space="preserve">P142(x,y) </w:t>
      </w:r>
      <w:r w:rsidRPr="003B67C2">
        <w:rPr>
          <w:rFonts w:ascii="Cambria Math" w:hAnsi="Cambria Math" w:cs="Cambria Math"/>
          <w:sz w:val="20"/>
          <w:szCs w:val="20"/>
        </w:rPr>
        <w:t>⊃</w:t>
      </w:r>
      <w:r w:rsidRPr="003B67C2">
        <w:rPr>
          <w:sz w:val="20"/>
          <w:szCs w:val="20"/>
        </w:rPr>
        <w:t xml:space="preserve"> E15(x)</w:t>
      </w:r>
    </w:p>
    <w:p w14:paraId="21FE69A1" w14:textId="77777777" w:rsidR="003B67C2" w:rsidRPr="003B67C2" w:rsidRDefault="003B67C2" w:rsidP="003B67C2">
      <w:pPr>
        <w:spacing w:after="0"/>
        <w:rPr>
          <w:sz w:val="20"/>
          <w:szCs w:val="20"/>
        </w:rPr>
      </w:pPr>
      <w:r w:rsidRPr="003B67C2">
        <w:rPr>
          <w:sz w:val="20"/>
          <w:szCs w:val="20"/>
        </w:rPr>
        <w:tab/>
      </w:r>
      <w:r w:rsidRPr="003B67C2">
        <w:rPr>
          <w:sz w:val="20"/>
          <w:szCs w:val="20"/>
        </w:rPr>
        <w:tab/>
        <w:t xml:space="preserve">P142(x,y) </w:t>
      </w:r>
      <w:r w:rsidRPr="003B67C2">
        <w:rPr>
          <w:rFonts w:ascii="Cambria Math" w:hAnsi="Cambria Math" w:cs="Cambria Math"/>
          <w:sz w:val="20"/>
          <w:szCs w:val="20"/>
        </w:rPr>
        <w:t>⊃</w:t>
      </w:r>
      <w:r w:rsidRPr="003B67C2">
        <w:rPr>
          <w:sz w:val="20"/>
          <w:szCs w:val="20"/>
        </w:rPr>
        <w:t xml:space="preserve"> E90(y)</w:t>
      </w:r>
    </w:p>
    <w:p w14:paraId="382712BD" w14:textId="77777777" w:rsidR="003B67C2" w:rsidRPr="003B67C2" w:rsidRDefault="003B67C2" w:rsidP="003B67C2">
      <w:pPr>
        <w:rPr>
          <w:sz w:val="20"/>
          <w:szCs w:val="20"/>
        </w:rPr>
      </w:pPr>
      <w:r w:rsidRPr="003B67C2">
        <w:rPr>
          <w:sz w:val="20"/>
          <w:szCs w:val="20"/>
        </w:rPr>
        <w:tab/>
      </w:r>
      <w:r w:rsidRPr="003B67C2">
        <w:rPr>
          <w:sz w:val="20"/>
          <w:szCs w:val="20"/>
        </w:rPr>
        <w:tab/>
        <w:t xml:space="preserve">P142(x,y) </w:t>
      </w:r>
      <w:r w:rsidRPr="003B67C2">
        <w:rPr>
          <w:rFonts w:ascii="Cambria Math" w:hAnsi="Cambria Math" w:cs="Cambria Math"/>
          <w:sz w:val="20"/>
          <w:szCs w:val="20"/>
        </w:rPr>
        <w:t>⊃</w:t>
      </w:r>
      <w:r w:rsidRPr="003B67C2">
        <w:rPr>
          <w:sz w:val="20"/>
          <w:szCs w:val="20"/>
        </w:rPr>
        <w:t xml:space="preserve"> P16(x,y)</w:t>
      </w:r>
    </w:p>
    <w:p w14:paraId="04036313" w14:textId="7DDDD112" w:rsidR="00994DB8" w:rsidRDefault="00994DB8" w:rsidP="00994DB8">
      <w:pPr>
        <w:pStyle w:val="Heading5"/>
      </w:pPr>
      <w:r>
        <w:t>P167 at (was at place of)</w:t>
      </w:r>
      <w:r w:rsidR="00106757">
        <w:t xml:space="preserve"> [D: E93 Presence, R: E53 Place]</w:t>
      </w:r>
    </w:p>
    <w:p w14:paraId="10FC9118" w14:textId="7606D1D3" w:rsidR="00994DB8" w:rsidRDefault="00994DB8" w:rsidP="00994DB8">
      <w:r w:rsidRPr="003873E4">
        <w:rPr>
          <w:b/>
          <w:bCs/>
        </w:rPr>
        <w:t>DECISION</w:t>
      </w:r>
      <w:r>
        <w:t>: The sig added the quantification that was previously missing</w:t>
      </w:r>
      <w:r w:rsidR="00BB43DC">
        <w:t xml:space="preserve"> from the property definition</w:t>
      </w:r>
      <w:r>
        <w:t>. The q</w:t>
      </w:r>
      <w:r w:rsidR="00106757">
        <w:t xml:space="preserve">uantification was set to (1,n:0,n). </w:t>
      </w:r>
    </w:p>
    <w:p w14:paraId="35596487" w14:textId="7B11587A" w:rsidR="00106757" w:rsidRDefault="000C34FA" w:rsidP="00994DB8">
      <w:r>
        <w:t xml:space="preserve">The decision must inform issues </w:t>
      </w:r>
      <w:hyperlink w:anchor="_ISSUE_459:_Modelling_1" w:history="1">
        <w:r w:rsidRPr="000C34FA">
          <w:rPr>
            <w:rStyle w:val="Hyperlink"/>
          </w:rPr>
          <w:t>459</w:t>
        </w:r>
      </w:hyperlink>
      <w:r>
        <w:t xml:space="preserve"> (intro to the CRM, modelling principles), as the property appears on figure 5(current). It must also inform issues </w:t>
      </w:r>
      <w:hyperlink w:anchor="_ISSUE_471:_graphical" w:history="1">
        <w:r w:rsidRPr="000C34FA">
          <w:rPr>
            <w:rStyle w:val="Hyperlink"/>
          </w:rPr>
          <w:t>471</w:t>
        </w:r>
      </w:hyperlink>
      <w:r>
        <w:t xml:space="preserve"> and </w:t>
      </w:r>
      <w:hyperlink w:anchor="_ISSUE_457:_harmonization" w:history="1">
        <w:r w:rsidRPr="000C34FA">
          <w:rPr>
            <w:rStyle w:val="Hyperlink"/>
          </w:rPr>
          <w:t>457</w:t>
        </w:r>
      </w:hyperlink>
      <w:r>
        <w:t xml:space="preserve"> because the figures that need be produced must include the cardinality of the properties. </w:t>
      </w:r>
    </w:p>
    <w:p w14:paraId="25FD0685" w14:textId="503572D4" w:rsidR="000C34FA" w:rsidRDefault="00BB43DC" w:rsidP="000C34FA">
      <w:pPr>
        <w:pStyle w:val="Heading5"/>
      </w:pPr>
      <w:r w:rsidRPr="00BB43DC">
        <w:t>P179 had sales price</w:t>
      </w:r>
    </w:p>
    <w:p w14:paraId="76EFDDBA" w14:textId="6BF283DF" w:rsidR="000C34FA" w:rsidRDefault="000C34FA" w:rsidP="000C34FA">
      <w:r w:rsidRPr="003873E4">
        <w:rPr>
          <w:b/>
          <w:bCs/>
        </w:rPr>
        <w:t>DECISION</w:t>
      </w:r>
      <w:r>
        <w:t xml:space="preserve">: </w:t>
      </w:r>
      <w:r w:rsidR="00BB43DC">
        <w:t xml:space="preserve">The sig added the quantification that was previously missing from the property definition. The quantification was set to </w:t>
      </w:r>
      <w:r>
        <w:t>(</w:t>
      </w:r>
      <w:r w:rsidR="00BB43DC">
        <w:t>0</w:t>
      </w:r>
      <w:r>
        <w:t>,n:</w:t>
      </w:r>
      <w:r w:rsidR="00BB43DC">
        <w:t>1</w:t>
      </w:r>
      <w:r>
        <w:t xml:space="preserve">,n). </w:t>
      </w:r>
    </w:p>
    <w:p w14:paraId="6B1A185C" w14:textId="5A21653E" w:rsidR="000C34FA" w:rsidRDefault="00BB43DC" w:rsidP="00BB43DC">
      <w:r>
        <w:lastRenderedPageBreak/>
        <w:t>DECISION: the definition of P179 changed</w:t>
      </w:r>
      <w:r w:rsidR="000C34FA">
        <w:t xml:space="preserve"> </w:t>
      </w:r>
    </w:p>
    <w:p w14:paraId="4456FA3E" w14:textId="4E35F069" w:rsidR="00994DB8" w:rsidRDefault="00994DB8" w:rsidP="00994DB8">
      <w:pPr>
        <w:pStyle w:val="Heading6"/>
      </w:pPr>
      <w:r>
        <w:t>FROM (old)</w:t>
      </w:r>
    </w:p>
    <w:p w14:paraId="78D9781F" w14:textId="77777777" w:rsidR="00A92044" w:rsidRPr="00A92044" w:rsidRDefault="00A92044" w:rsidP="00A92044">
      <w:pPr>
        <w:spacing w:after="0"/>
        <w:rPr>
          <w:rFonts w:cstheme="minorHAnsi"/>
          <w:b/>
          <w:bCs/>
          <w:sz w:val="20"/>
          <w:szCs w:val="20"/>
        </w:rPr>
      </w:pPr>
      <w:r w:rsidRPr="00A92044">
        <w:rPr>
          <w:rFonts w:cstheme="minorHAnsi"/>
          <w:b/>
          <w:bCs/>
          <w:sz w:val="20"/>
          <w:szCs w:val="20"/>
        </w:rPr>
        <w:t xml:space="preserve">P179 had sales price (was sales price of) </w:t>
      </w:r>
    </w:p>
    <w:p w14:paraId="49E23E10" w14:textId="77777777" w:rsidR="00A92044" w:rsidRPr="00A92044" w:rsidRDefault="00A92044" w:rsidP="00A92044">
      <w:pPr>
        <w:spacing w:after="0"/>
        <w:rPr>
          <w:rFonts w:cstheme="minorHAnsi"/>
          <w:sz w:val="20"/>
          <w:szCs w:val="20"/>
        </w:rPr>
      </w:pPr>
      <w:r w:rsidRPr="00A92044">
        <w:rPr>
          <w:rFonts w:cstheme="minorHAnsi"/>
          <w:sz w:val="20"/>
          <w:szCs w:val="20"/>
        </w:rPr>
        <w:t>Domain:</w:t>
      </w:r>
      <w:r w:rsidRPr="00A92044">
        <w:rPr>
          <w:rFonts w:cstheme="minorHAnsi"/>
          <w:sz w:val="20"/>
          <w:szCs w:val="20"/>
        </w:rPr>
        <w:tab/>
      </w:r>
      <w:r w:rsidRPr="00A92044">
        <w:rPr>
          <w:rFonts w:cstheme="minorHAnsi"/>
          <w:sz w:val="20"/>
          <w:szCs w:val="20"/>
        </w:rPr>
        <w:tab/>
        <w:t>E96 Purchase</w:t>
      </w:r>
    </w:p>
    <w:p w14:paraId="0773CEF2" w14:textId="77777777" w:rsidR="00A92044" w:rsidRPr="00A92044" w:rsidRDefault="00A92044" w:rsidP="00A92044">
      <w:pPr>
        <w:spacing w:after="0"/>
        <w:rPr>
          <w:rFonts w:cstheme="minorHAnsi"/>
          <w:sz w:val="20"/>
          <w:szCs w:val="20"/>
        </w:rPr>
      </w:pPr>
      <w:r w:rsidRPr="00A92044">
        <w:rPr>
          <w:rFonts w:cstheme="minorHAnsi"/>
          <w:sz w:val="20"/>
          <w:szCs w:val="20"/>
        </w:rPr>
        <w:t>Range:</w:t>
      </w:r>
      <w:r w:rsidRPr="00A92044">
        <w:rPr>
          <w:rFonts w:cstheme="minorHAnsi"/>
          <w:sz w:val="20"/>
          <w:szCs w:val="20"/>
        </w:rPr>
        <w:tab/>
      </w:r>
      <w:r w:rsidRPr="00A92044">
        <w:rPr>
          <w:rFonts w:cstheme="minorHAnsi"/>
          <w:sz w:val="20"/>
          <w:szCs w:val="20"/>
        </w:rPr>
        <w:tab/>
        <w:t>E97 Monetary Amount</w:t>
      </w:r>
    </w:p>
    <w:p w14:paraId="00D6D94F" w14:textId="77777777" w:rsidR="00A92044" w:rsidRPr="00A92044" w:rsidRDefault="00A92044" w:rsidP="00A92044">
      <w:pPr>
        <w:spacing w:after="0"/>
        <w:rPr>
          <w:rFonts w:cstheme="minorHAnsi"/>
          <w:sz w:val="20"/>
          <w:szCs w:val="20"/>
        </w:rPr>
      </w:pPr>
      <w:r w:rsidRPr="00A92044">
        <w:rPr>
          <w:rFonts w:cstheme="minorHAnsi"/>
          <w:sz w:val="20"/>
          <w:szCs w:val="20"/>
        </w:rPr>
        <w:t>Subproperty of:</w:t>
      </w:r>
      <w:r w:rsidRPr="00A92044">
        <w:rPr>
          <w:rFonts w:cstheme="minorHAnsi"/>
          <w:sz w:val="20"/>
          <w:szCs w:val="20"/>
        </w:rPr>
        <w:tab/>
        <w:t xml:space="preserve"> </w:t>
      </w:r>
    </w:p>
    <w:p w14:paraId="4D5B5270" w14:textId="182AD5CE" w:rsidR="00A92044" w:rsidRPr="00A92044" w:rsidRDefault="00A92044" w:rsidP="00A92044">
      <w:pPr>
        <w:rPr>
          <w:rFonts w:cstheme="minorHAnsi"/>
          <w:sz w:val="20"/>
          <w:szCs w:val="20"/>
        </w:rPr>
      </w:pPr>
      <w:r w:rsidRPr="00A92044">
        <w:rPr>
          <w:rFonts w:cstheme="minorHAnsi"/>
          <w:sz w:val="20"/>
          <w:szCs w:val="20"/>
        </w:rPr>
        <w:t xml:space="preserve">Quantification: </w:t>
      </w:r>
    </w:p>
    <w:p w14:paraId="43766902" w14:textId="77777777" w:rsidR="00A92044" w:rsidRPr="00A92044" w:rsidRDefault="00A92044" w:rsidP="00A92044">
      <w:pPr>
        <w:ind w:left="1440" w:hanging="1440"/>
        <w:rPr>
          <w:rFonts w:cstheme="minorHAnsi"/>
          <w:sz w:val="20"/>
          <w:szCs w:val="20"/>
        </w:rPr>
      </w:pPr>
      <w:r w:rsidRPr="00A92044">
        <w:rPr>
          <w:rFonts w:cstheme="minorHAnsi"/>
          <w:sz w:val="20"/>
          <w:szCs w:val="20"/>
        </w:rPr>
        <w:t>Scope note:</w:t>
      </w:r>
      <w:r w:rsidRPr="00A92044">
        <w:rPr>
          <w:rFonts w:cstheme="minorHAnsi"/>
          <w:sz w:val="20"/>
          <w:szCs w:val="20"/>
        </w:rPr>
        <w:tab/>
        <w:t>This property establishes the relationship between an instance of E96 Purchase and the instance of E97 Monetary Amount that forms the compensation for the transaction.</w:t>
      </w:r>
    </w:p>
    <w:p w14:paraId="1A72C939" w14:textId="77777777" w:rsidR="00A92044" w:rsidRPr="00A92044" w:rsidRDefault="00A92044" w:rsidP="00A92044">
      <w:pPr>
        <w:spacing w:after="0"/>
        <w:rPr>
          <w:rFonts w:cstheme="minorHAnsi"/>
          <w:sz w:val="20"/>
          <w:szCs w:val="20"/>
        </w:rPr>
      </w:pPr>
      <w:r w:rsidRPr="00A92044">
        <w:rPr>
          <w:rFonts w:cstheme="minorHAnsi"/>
          <w:sz w:val="20"/>
          <w:szCs w:val="20"/>
        </w:rPr>
        <w:t>Examples:</w:t>
      </w:r>
      <w:r w:rsidRPr="00A92044">
        <w:rPr>
          <w:rFonts w:cstheme="minorHAnsi"/>
          <w:sz w:val="20"/>
          <w:szCs w:val="20"/>
        </w:rPr>
        <w:tab/>
      </w:r>
    </w:p>
    <w:p w14:paraId="409E61FB" w14:textId="77777777" w:rsidR="00A92044" w:rsidRPr="00A92044" w:rsidRDefault="00A92044" w:rsidP="00D40732">
      <w:pPr>
        <w:pStyle w:val="ListParagraph"/>
        <w:numPr>
          <w:ilvl w:val="2"/>
          <w:numId w:val="19"/>
        </w:numPr>
        <w:ind w:left="1800"/>
        <w:rPr>
          <w:rFonts w:cstheme="minorHAnsi"/>
          <w:sz w:val="20"/>
          <w:szCs w:val="20"/>
        </w:rPr>
      </w:pPr>
      <w:r w:rsidRPr="00A92044">
        <w:rPr>
          <w:rFonts w:cstheme="minorHAnsi"/>
          <w:sz w:val="20"/>
          <w:szCs w:val="20"/>
        </w:rPr>
        <w:t>The sale of Vincent van Gogh’s “Vase with Fifteen Sunflowers” on 1987/03/30 (E96) had sales price Christies’ hammer price for “Vase with Fifteen Sunflowers” (E97).</w:t>
      </w:r>
    </w:p>
    <w:p w14:paraId="17219E99" w14:textId="77777777" w:rsidR="00A92044" w:rsidRPr="00A92044" w:rsidRDefault="00A92044" w:rsidP="00A92044">
      <w:pPr>
        <w:spacing w:after="0"/>
        <w:rPr>
          <w:rFonts w:cstheme="minorHAnsi"/>
          <w:sz w:val="20"/>
          <w:szCs w:val="20"/>
        </w:rPr>
      </w:pPr>
      <w:r w:rsidRPr="00A92044">
        <w:rPr>
          <w:rFonts w:cstheme="minorHAnsi"/>
          <w:sz w:val="20"/>
          <w:szCs w:val="20"/>
        </w:rPr>
        <w:t>In First Order Logic:</w:t>
      </w:r>
    </w:p>
    <w:p w14:paraId="7FCE00D6" w14:textId="77777777" w:rsidR="00A92044" w:rsidRPr="00A92044" w:rsidRDefault="00A92044" w:rsidP="00A92044">
      <w:pPr>
        <w:spacing w:after="0"/>
        <w:rPr>
          <w:rFonts w:cstheme="minorHAnsi"/>
          <w:sz w:val="20"/>
          <w:szCs w:val="20"/>
        </w:rPr>
      </w:pPr>
      <w:r w:rsidRPr="00A92044">
        <w:rPr>
          <w:rFonts w:cstheme="minorHAnsi"/>
          <w:sz w:val="20"/>
          <w:szCs w:val="20"/>
        </w:rPr>
        <w:tab/>
        <w:t xml:space="preserve">P179(x,y) </w:t>
      </w:r>
      <w:r w:rsidRPr="00A92044">
        <w:rPr>
          <w:rFonts w:ascii="Cambria Math" w:hAnsi="Cambria Math" w:cs="Cambria Math"/>
          <w:sz w:val="20"/>
          <w:szCs w:val="20"/>
        </w:rPr>
        <w:t>⊃</w:t>
      </w:r>
      <w:r w:rsidRPr="00A92044">
        <w:rPr>
          <w:rFonts w:cstheme="minorHAnsi"/>
          <w:sz w:val="20"/>
          <w:szCs w:val="20"/>
        </w:rPr>
        <w:t xml:space="preserve"> E96(x)</w:t>
      </w:r>
    </w:p>
    <w:p w14:paraId="1D0306DC" w14:textId="77777777" w:rsidR="00A92044" w:rsidRPr="00A92044" w:rsidRDefault="00A92044" w:rsidP="00A92044">
      <w:pPr>
        <w:rPr>
          <w:rFonts w:cstheme="minorHAnsi"/>
          <w:sz w:val="20"/>
          <w:szCs w:val="20"/>
        </w:rPr>
      </w:pPr>
      <w:r w:rsidRPr="00A92044">
        <w:rPr>
          <w:rFonts w:cstheme="minorHAnsi"/>
          <w:sz w:val="20"/>
          <w:szCs w:val="20"/>
        </w:rPr>
        <w:tab/>
        <w:t xml:space="preserve">P179(x,y) </w:t>
      </w:r>
      <w:r w:rsidRPr="00A92044">
        <w:rPr>
          <w:rFonts w:ascii="Cambria Math" w:hAnsi="Cambria Math" w:cs="Cambria Math"/>
          <w:sz w:val="20"/>
          <w:szCs w:val="20"/>
        </w:rPr>
        <w:t>⊃</w:t>
      </w:r>
      <w:r w:rsidRPr="00A92044">
        <w:rPr>
          <w:rFonts w:cstheme="minorHAnsi"/>
          <w:sz w:val="20"/>
          <w:szCs w:val="20"/>
        </w:rPr>
        <w:t xml:space="preserve"> E97(y)</w:t>
      </w:r>
    </w:p>
    <w:p w14:paraId="57CB0306" w14:textId="7F4D0E6B" w:rsidR="00994DB8" w:rsidRDefault="00994DB8" w:rsidP="00994DB8">
      <w:pPr>
        <w:pStyle w:val="Heading6"/>
      </w:pPr>
      <w:r>
        <w:t>TO (new)</w:t>
      </w:r>
    </w:p>
    <w:p w14:paraId="0E582A82" w14:textId="77777777" w:rsidR="00BB43DC" w:rsidRPr="00A92044" w:rsidRDefault="00BB43DC" w:rsidP="00A92044">
      <w:pPr>
        <w:spacing w:after="0"/>
        <w:rPr>
          <w:rFonts w:cstheme="minorHAnsi"/>
          <w:b/>
          <w:bCs/>
          <w:sz w:val="20"/>
          <w:szCs w:val="20"/>
        </w:rPr>
      </w:pPr>
      <w:r w:rsidRPr="00A92044">
        <w:rPr>
          <w:rFonts w:cstheme="minorHAnsi"/>
          <w:b/>
          <w:bCs/>
          <w:sz w:val="20"/>
          <w:szCs w:val="20"/>
        </w:rPr>
        <w:t xml:space="preserve">P179 had sales price (was sales price of) </w:t>
      </w:r>
    </w:p>
    <w:p w14:paraId="6C71A05D" w14:textId="77777777" w:rsidR="00BB43DC" w:rsidRPr="00A92044" w:rsidRDefault="00BB43DC" w:rsidP="00A92044">
      <w:pPr>
        <w:spacing w:after="0"/>
        <w:rPr>
          <w:rFonts w:cstheme="minorHAnsi"/>
          <w:sz w:val="20"/>
          <w:szCs w:val="20"/>
        </w:rPr>
      </w:pPr>
      <w:r w:rsidRPr="00A92044">
        <w:rPr>
          <w:rFonts w:cstheme="minorHAnsi"/>
          <w:sz w:val="20"/>
          <w:szCs w:val="20"/>
        </w:rPr>
        <w:t>Domain:</w:t>
      </w:r>
      <w:r w:rsidRPr="00A92044">
        <w:rPr>
          <w:rFonts w:cstheme="minorHAnsi"/>
          <w:sz w:val="20"/>
          <w:szCs w:val="20"/>
        </w:rPr>
        <w:tab/>
      </w:r>
      <w:r w:rsidRPr="00A92044">
        <w:rPr>
          <w:rFonts w:cstheme="minorHAnsi"/>
          <w:sz w:val="20"/>
          <w:szCs w:val="20"/>
        </w:rPr>
        <w:tab/>
        <w:t>E96 Purchase</w:t>
      </w:r>
    </w:p>
    <w:p w14:paraId="5E21F8AF" w14:textId="77777777" w:rsidR="00BB43DC" w:rsidRPr="00A92044" w:rsidRDefault="00BB43DC" w:rsidP="00A92044">
      <w:pPr>
        <w:spacing w:after="0"/>
        <w:rPr>
          <w:rFonts w:cstheme="minorHAnsi"/>
          <w:sz w:val="20"/>
          <w:szCs w:val="20"/>
        </w:rPr>
      </w:pPr>
      <w:r w:rsidRPr="00A92044">
        <w:rPr>
          <w:rFonts w:cstheme="minorHAnsi"/>
          <w:sz w:val="20"/>
          <w:szCs w:val="20"/>
        </w:rPr>
        <w:t>Range:</w:t>
      </w:r>
      <w:r w:rsidRPr="00A92044">
        <w:rPr>
          <w:rFonts w:cstheme="minorHAnsi"/>
          <w:sz w:val="20"/>
          <w:szCs w:val="20"/>
        </w:rPr>
        <w:tab/>
      </w:r>
      <w:r w:rsidRPr="00A92044">
        <w:rPr>
          <w:rFonts w:cstheme="minorHAnsi"/>
          <w:sz w:val="20"/>
          <w:szCs w:val="20"/>
        </w:rPr>
        <w:tab/>
        <w:t>E97 Monetary Amount</w:t>
      </w:r>
    </w:p>
    <w:p w14:paraId="584E36CD" w14:textId="77777777" w:rsidR="00BB43DC" w:rsidRPr="00A92044" w:rsidRDefault="00BB43DC" w:rsidP="00A92044">
      <w:pPr>
        <w:spacing w:after="0"/>
        <w:rPr>
          <w:rFonts w:cstheme="minorHAnsi"/>
          <w:sz w:val="20"/>
          <w:szCs w:val="20"/>
        </w:rPr>
      </w:pPr>
      <w:r w:rsidRPr="00A92044">
        <w:rPr>
          <w:rFonts w:cstheme="minorHAnsi"/>
          <w:sz w:val="20"/>
          <w:szCs w:val="20"/>
        </w:rPr>
        <w:t>Subproperty of:</w:t>
      </w:r>
      <w:r w:rsidRPr="00A92044">
        <w:rPr>
          <w:rFonts w:cstheme="minorHAnsi"/>
          <w:sz w:val="20"/>
          <w:szCs w:val="20"/>
        </w:rPr>
        <w:tab/>
        <w:t xml:space="preserve"> </w:t>
      </w:r>
    </w:p>
    <w:p w14:paraId="4B993F86" w14:textId="77777777" w:rsidR="00BB43DC" w:rsidRPr="00A92044" w:rsidRDefault="00BB43DC" w:rsidP="00BB43DC">
      <w:pPr>
        <w:rPr>
          <w:rFonts w:cstheme="minorHAnsi"/>
          <w:sz w:val="20"/>
          <w:szCs w:val="20"/>
        </w:rPr>
      </w:pPr>
      <w:r w:rsidRPr="00A92044">
        <w:rPr>
          <w:rFonts w:cstheme="minorHAnsi"/>
          <w:sz w:val="20"/>
          <w:szCs w:val="20"/>
        </w:rPr>
        <w:t>Quantification: 0,n:1,n</w:t>
      </w:r>
    </w:p>
    <w:p w14:paraId="574C837D" w14:textId="77777777" w:rsidR="00BB43DC" w:rsidRPr="00A92044" w:rsidRDefault="00BB43DC" w:rsidP="00A92044">
      <w:pPr>
        <w:ind w:left="1440" w:hanging="1440"/>
        <w:rPr>
          <w:rFonts w:cstheme="minorHAnsi"/>
          <w:sz w:val="20"/>
          <w:szCs w:val="20"/>
        </w:rPr>
      </w:pPr>
      <w:r w:rsidRPr="00A92044">
        <w:rPr>
          <w:rFonts w:cstheme="minorHAnsi"/>
          <w:sz w:val="20"/>
          <w:szCs w:val="20"/>
        </w:rPr>
        <w:t>Scope note:</w:t>
      </w:r>
      <w:r w:rsidRPr="00A92044">
        <w:rPr>
          <w:rFonts w:cstheme="minorHAnsi"/>
          <w:sz w:val="20"/>
          <w:szCs w:val="20"/>
        </w:rPr>
        <w:tab/>
        <w:t>This property establishes the relationship between an instance of E96 Purchase and the instance of E97 Monetary Amount that forms the compensation for the transaction.</w:t>
      </w:r>
    </w:p>
    <w:p w14:paraId="2D5D4653" w14:textId="5B383D46" w:rsidR="00BB43DC" w:rsidRPr="00A92044" w:rsidRDefault="00BB43DC" w:rsidP="00A92044">
      <w:pPr>
        <w:ind w:left="720" w:firstLine="720"/>
        <w:rPr>
          <w:rFonts w:cstheme="minorHAnsi"/>
          <w:sz w:val="20"/>
          <w:szCs w:val="20"/>
        </w:rPr>
      </w:pPr>
      <w:r w:rsidRPr="00A92044">
        <w:rPr>
          <w:rFonts w:cstheme="minorHAnsi"/>
          <w:sz w:val="20"/>
          <w:szCs w:val="20"/>
        </w:rPr>
        <w:t>The monetary amount agreed on may change in the course of the purchace activity.</w:t>
      </w:r>
    </w:p>
    <w:p w14:paraId="6E5FB7EA" w14:textId="77777777" w:rsidR="00BB43DC" w:rsidRPr="00A92044" w:rsidRDefault="00BB43DC" w:rsidP="00A92044">
      <w:pPr>
        <w:spacing w:after="0"/>
        <w:rPr>
          <w:rFonts w:cstheme="minorHAnsi"/>
          <w:sz w:val="20"/>
          <w:szCs w:val="20"/>
        </w:rPr>
      </w:pPr>
      <w:r w:rsidRPr="00A92044">
        <w:rPr>
          <w:rFonts w:cstheme="minorHAnsi"/>
          <w:sz w:val="20"/>
          <w:szCs w:val="20"/>
        </w:rPr>
        <w:t>Examples:</w:t>
      </w:r>
      <w:r w:rsidRPr="00A92044">
        <w:rPr>
          <w:rFonts w:cstheme="minorHAnsi"/>
          <w:sz w:val="20"/>
          <w:szCs w:val="20"/>
        </w:rPr>
        <w:tab/>
      </w:r>
    </w:p>
    <w:p w14:paraId="691F7D13" w14:textId="0716BBFF" w:rsidR="00BB43DC" w:rsidRPr="00A92044" w:rsidRDefault="00BB43DC" w:rsidP="00D40732">
      <w:pPr>
        <w:pStyle w:val="ListParagraph"/>
        <w:numPr>
          <w:ilvl w:val="2"/>
          <w:numId w:val="19"/>
        </w:numPr>
        <w:ind w:left="1800"/>
        <w:rPr>
          <w:rFonts w:cstheme="minorHAnsi"/>
          <w:sz w:val="20"/>
          <w:szCs w:val="20"/>
        </w:rPr>
      </w:pPr>
      <w:r w:rsidRPr="00A92044">
        <w:rPr>
          <w:rFonts w:cstheme="minorHAnsi"/>
          <w:sz w:val="20"/>
          <w:szCs w:val="20"/>
        </w:rPr>
        <w:t>The sale of Vincent van Gogh’s “Vase with Fifteen Sunflowers” on 1987/03/30 (E96) had sales price Christies’ hammer price for “Vase with Fifteen Sunflowers” (E97).</w:t>
      </w:r>
    </w:p>
    <w:p w14:paraId="50DAD33A" w14:textId="77777777" w:rsidR="00BB43DC" w:rsidRPr="00A92044" w:rsidRDefault="00BB43DC" w:rsidP="00A92044">
      <w:pPr>
        <w:spacing w:after="0"/>
        <w:rPr>
          <w:rFonts w:cstheme="minorHAnsi"/>
          <w:sz w:val="20"/>
          <w:szCs w:val="20"/>
        </w:rPr>
      </w:pPr>
      <w:r w:rsidRPr="00A92044">
        <w:rPr>
          <w:rFonts w:cstheme="minorHAnsi"/>
          <w:sz w:val="20"/>
          <w:szCs w:val="20"/>
        </w:rPr>
        <w:t>In First Order Logic:</w:t>
      </w:r>
    </w:p>
    <w:p w14:paraId="75E64995" w14:textId="77777777" w:rsidR="00BB43DC" w:rsidRPr="00A92044" w:rsidRDefault="00BB43DC" w:rsidP="00A92044">
      <w:pPr>
        <w:spacing w:after="0"/>
        <w:rPr>
          <w:rFonts w:cstheme="minorHAnsi"/>
          <w:sz w:val="20"/>
          <w:szCs w:val="20"/>
        </w:rPr>
      </w:pPr>
      <w:r w:rsidRPr="00A92044">
        <w:rPr>
          <w:rFonts w:cstheme="minorHAnsi"/>
          <w:sz w:val="20"/>
          <w:szCs w:val="20"/>
        </w:rPr>
        <w:tab/>
        <w:t xml:space="preserve">P179(x,y) </w:t>
      </w:r>
      <w:r w:rsidRPr="00A92044">
        <w:rPr>
          <w:rFonts w:ascii="Cambria Math" w:hAnsi="Cambria Math" w:cs="Cambria Math"/>
          <w:sz w:val="20"/>
          <w:szCs w:val="20"/>
        </w:rPr>
        <w:t>⊃</w:t>
      </w:r>
      <w:r w:rsidRPr="00A92044">
        <w:rPr>
          <w:rFonts w:cstheme="minorHAnsi"/>
          <w:sz w:val="20"/>
          <w:szCs w:val="20"/>
        </w:rPr>
        <w:t xml:space="preserve"> E96(x)</w:t>
      </w:r>
    </w:p>
    <w:p w14:paraId="4A2F279D" w14:textId="1EA1E074" w:rsidR="00BB43DC" w:rsidRPr="00A92044" w:rsidRDefault="00BB43DC" w:rsidP="00BB43DC">
      <w:pPr>
        <w:rPr>
          <w:rFonts w:cstheme="minorHAnsi"/>
          <w:sz w:val="20"/>
          <w:szCs w:val="20"/>
        </w:rPr>
      </w:pPr>
      <w:r w:rsidRPr="00A92044">
        <w:rPr>
          <w:rFonts w:cstheme="minorHAnsi"/>
          <w:sz w:val="20"/>
          <w:szCs w:val="20"/>
        </w:rPr>
        <w:tab/>
        <w:t xml:space="preserve">P179(x,y) </w:t>
      </w:r>
      <w:r w:rsidRPr="00A92044">
        <w:rPr>
          <w:rFonts w:ascii="Cambria Math" w:hAnsi="Cambria Math" w:cs="Cambria Math"/>
          <w:sz w:val="20"/>
          <w:szCs w:val="20"/>
        </w:rPr>
        <w:t>⊃</w:t>
      </w:r>
      <w:r w:rsidRPr="00A92044">
        <w:rPr>
          <w:rFonts w:cstheme="minorHAnsi"/>
          <w:sz w:val="20"/>
          <w:szCs w:val="20"/>
        </w:rPr>
        <w:t xml:space="preserve"> E97(y)</w:t>
      </w:r>
    </w:p>
    <w:p w14:paraId="29B5AA8E" w14:textId="026338C5" w:rsidR="004B0867" w:rsidRDefault="004B0867" w:rsidP="004B0867">
      <w:pPr>
        <w:pStyle w:val="Heading5"/>
      </w:pPr>
      <w:r w:rsidRPr="004B0867">
        <w:t xml:space="preserve">P180 has currency (was currency of) </w:t>
      </w:r>
      <w:r>
        <w:t xml:space="preserve">[D: </w:t>
      </w:r>
      <w:r w:rsidRPr="004B0867">
        <w:t>E97 Monetary Amount</w:t>
      </w:r>
      <w:r>
        <w:t xml:space="preserve">, R: </w:t>
      </w:r>
      <w:r w:rsidRPr="004B0867">
        <w:t>E98 Currency</w:t>
      </w:r>
      <w:r>
        <w:t>]</w:t>
      </w:r>
    </w:p>
    <w:p w14:paraId="395CD02B" w14:textId="23B30059" w:rsidR="004B0867" w:rsidRDefault="004B0867" w:rsidP="004B0867">
      <w:r w:rsidRPr="003873E4">
        <w:rPr>
          <w:b/>
          <w:bCs/>
        </w:rPr>
        <w:t>DECISION</w:t>
      </w:r>
      <w:r>
        <w:t xml:space="preserve">: The sig added the quantification that was previously missing from the property definition. The quantification was set to (1,1:0,n). </w:t>
      </w:r>
    </w:p>
    <w:p w14:paraId="23D6F220" w14:textId="77777777" w:rsidR="00093D58" w:rsidRDefault="00093D58" w:rsidP="00093D58">
      <w:pPr>
        <w:pStyle w:val="Heading3"/>
      </w:pPr>
      <w:r>
        <w:t xml:space="preserve">ISSUE 458: </w:t>
      </w:r>
      <w:r w:rsidRPr="00093D58">
        <w:t>Proofreading of scope notes of P79-P80-P81-P82</w:t>
      </w:r>
    </w:p>
    <w:p w14:paraId="5082BE55" w14:textId="093485A3" w:rsidR="00093D58" w:rsidRDefault="00093D58" w:rsidP="00093D58">
      <w:r w:rsidRPr="002925DC">
        <w:rPr>
          <w:b/>
          <w:bCs/>
        </w:rPr>
        <w:t>DECISION</w:t>
      </w:r>
      <w:r>
        <w:t xml:space="preserve">: the sig reviewed the edited scope note for E79 beginning is qualified by (HW by SS) and accepted proposed changes. It was decided that P79 beginning is qualified by will appear in version 7.0 of the CRM. But at the same time, a </w:t>
      </w:r>
      <w:hyperlink w:anchor="_[NEW_ISSUE]:_P79" w:history="1">
        <w:r w:rsidRPr="00400C52">
          <w:rPr>
            <w:rStyle w:val="Hyperlink"/>
          </w:rPr>
          <w:t>new issue</w:t>
        </w:r>
      </w:hyperlink>
      <w:r>
        <w:t xml:space="preserve"> must start regarding whether P79 should remain in the CIDOC-CRM or if it should be moved to CRMarcheo. The decision regarding its fate in the CRM universe will be made after version 7.0. </w:t>
      </w:r>
    </w:p>
    <w:p w14:paraId="4A560ED8" w14:textId="1E175900" w:rsidR="00093D58" w:rsidRDefault="005D29A6" w:rsidP="00093D58">
      <w:r>
        <w:t xml:space="preserve">The minutes of </w:t>
      </w:r>
      <w:hyperlink r:id="rId110" w:history="1">
        <w:r w:rsidRPr="005D29A6">
          <w:rPr>
            <w:rStyle w:val="Hyperlink"/>
          </w:rPr>
          <w:t>ISSUE 380</w:t>
        </w:r>
      </w:hyperlink>
      <w:r>
        <w:t xml:space="preserve"> during </w:t>
      </w:r>
      <w:r w:rsidRPr="005D29A6">
        <w:rPr>
          <w:b/>
          <w:bCs/>
        </w:rPr>
        <w:t>the 43</w:t>
      </w:r>
      <w:r w:rsidRPr="005D29A6">
        <w:rPr>
          <w:b/>
          <w:bCs/>
          <w:vertAlign w:val="superscript"/>
        </w:rPr>
        <w:t>rd</w:t>
      </w:r>
      <w:r w:rsidRPr="005D29A6">
        <w:rPr>
          <w:b/>
          <w:bCs/>
        </w:rPr>
        <w:t xml:space="preserve"> sig meeting</w:t>
      </w:r>
      <w:r>
        <w:t xml:space="preserve"> need be consulted </w:t>
      </w:r>
      <w:r w:rsidR="00093D58">
        <w:t xml:space="preserve">regarding </w:t>
      </w:r>
      <w:r>
        <w:t xml:space="preserve">any decisions/proposals made concerning how to treat </w:t>
      </w:r>
      <w:r w:rsidR="00093D58">
        <w:t xml:space="preserve">time-spans </w:t>
      </w:r>
      <w:r>
        <w:t>that were ongoing at the time of documentation</w:t>
      </w:r>
      <w:r w:rsidR="00093D58">
        <w:t xml:space="preserve">. </w:t>
      </w:r>
    </w:p>
    <w:p w14:paraId="00BE221B" w14:textId="0CF99A0B" w:rsidR="002925DC" w:rsidRDefault="002925DC" w:rsidP="00093D58">
      <w:r>
        <w:t>The details of P79 beginning is qualified by can</w:t>
      </w:r>
      <w:r w:rsidR="00CF0990">
        <w:t xml:space="preserve"> also</w:t>
      </w:r>
      <w:r>
        <w:t xml:space="preserve"> be found in the </w:t>
      </w:r>
      <w:hyperlink w:anchor="_P79_beginning_is" w:history="1">
        <w:r w:rsidRPr="00CF0990">
          <w:rPr>
            <w:rStyle w:val="Hyperlink"/>
          </w:rPr>
          <w:t>appendix</w:t>
        </w:r>
      </w:hyperlink>
      <w:r>
        <w:t xml:space="preserve">. </w:t>
      </w:r>
    </w:p>
    <w:p w14:paraId="3AF0F4A8" w14:textId="77777777" w:rsidR="007B7264" w:rsidRDefault="007B7264" w:rsidP="00093D58">
      <w:r w:rsidRPr="002925DC">
        <w:rPr>
          <w:b/>
          <w:bCs/>
        </w:rPr>
        <w:lastRenderedPageBreak/>
        <w:t>DECISION</w:t>
      </w:r>
      <w:r>
        <w:t xml:space="preserve">: the sig reviewed the edited scope note for E79 beginning is qualified by (HW by SS) and accepted proposed changes. </w:t>
      </w:r>
    </w:p>
    <w:p w14:paraId="56B62A2F" w14:textId="48E6AB9F" w:rsidR="00CF0990" w:rsidRDefault="00CF0990" w:rsidP="00093D58">
      <w:r>
        <w:t xml:space="preserve">The details of P80 end is qualified by can also be found in the </w:t>
      </w:r>
      <w:hyperlink w:anchor="_P80_end_is" w:history="1">
        <w:r w:rsidRPr="00CF0990">
          <w:rPr>
            <w:rStyle w:val="Hyperlink"/>
          </w:rPr>
          <w:t>appendix</w:t>
        </w:r>
      </w:hyperlink>
    </w:p>
    <w:p w14:paraId="7C25556A" w14:textId="799376E7" w:rsidR="002521C1" w:rsidRDefault="002521C1" w:rsidP="00644582">
      <w:r>
        <w:t>The HW  about P81-P82 is not yet done.  The scope notes remain the same in the version 7. CEO will continue to look at this and see if the scope note can be improved in versions next to 7.0.</w:t>
      </w:r>
    </w:p>
    <w:p w14:paraId="7B520B05" w14:textId="77777777" w:rsidR="002521C1" w:rsidRPr="00644582" w:rsidRDefault="002521C1" w:rsidP="00093D58">
      <w:pPr>
        <w:rPr>
          <w:b/>
          <w:bCs/>
          <w:lang w:val="en-GB"/>
        </w:rPr>
      </w:pPr>
    </w:p>
    <w:p w14:paraId="3C42203D" w14:textId="734B7FE9" w:rsidR="00093D58" w:rsidRDefault="002521C1" w:rsidP="00400C52">
      <w:pPr>
        <w:pStyle w:val="Heading3"/>
      </w:pPr>
      <w:r w:rsidRPr="002925DC" w:rsidDel="002521C1">
        <w:rPr>
          <w:b/>
          <w:bCs/>
        </w:rPr>
        <w:t xml:space="preserve"> </w:t>
      </w:r>
      <w:r w:rsidR="00093D58">
        <w:t>[NEW ISSUE]: P79 beginning is qualified by; CRMbase OR CRMarcheo?</w:t>
      </w:r>
    </w:p>
    <w:p w14:paraId="5F69756C" w14:textId="77777777" w:rsidR="00400C52" w:rsidRDefault="00093D58" w:rsidP="00400C52">
      <w:r>
        <w:t xml:space="preserve">Upon discussing editorial changes on P79 </w:t>
      </w:r>
      <w:r w:rsidR="00400C52">
        <w:t xml:space="preserve">beginning is qualified by, the sig decided to start a new issue regarding whether P79 should remain in the CIDOC-CRM or if it should be moved to CRMarcheo. The decision regarding its fate in the CRM universe will be made after version 7.0. </w:t>
      </w:r>
    </w:p>
    <w:p w14:paraId="6BCAA066" w14:textId="77777777" w:rsidR="00400C52" w:rsidRDefault="00400C52" w:rsidP="00400C52">
      <w:r>
        <w:t xml:space="preserve">Any ideas shared among sig members (maybe March 2919 sig meeting in Heraklion) regarding the documentation of ongoing time-spans will be useful in this discussion. </w:t>
      </w:r>
    </w:p>
    <w:p w14:paraId="35279262" w14:textId="559875EF" w:rsidR="00E66642" w:rsidRDefault="00400C52" w:rsidP="00E66642">
      <w:pPr>
        <w:pStyle w:val="Heading3"/>
      </w:pPr>
      <w:r>
        <w:t xml:space="preserve"> </w:t>
      </w:r>
      <w:r w:rsidR="00E66642">
        <w:t xml:space="preserve">ISSUE 437: </w:t>
      </w:r>
      <w:r w:rsidR="00E66642" w:rsidRPr="00E66642">
        <w:t>Scope note and examples of E41 Appellation</w:t>
      </w:r>
    </w:p>
    <w:p w14:paraId="54F13734" w14:textId="39AE75C3" w:rsidR="00E66642" w:rsidRDefault="00E66642" w:rsidP="00E66642">
      <w:r w:rsidRPr="008C1028">
        <w:rPr>
          <w:b/>
          <w:bCs/>
        </w:rPr>
        <w:t>DECISION</w:t>
      </w:r>
      <w:r>
        <w:t>: the sig accepted the new scope note and examples for E41 after editing a little.</w:t>
      </w:r>
      <w:r w:rsidR="0078550F">
        <w:t xml:space="preserve"> </w:t>
      </w:r>
      <w:r>
        <w:t xml:space="preserve">The definition of E41 Appellation </w:t>
      </w:r>
      <w:r w:rsidR="0078550F">
        <w:t>now reads</w:t>
      </w:r>
    </w:p>
    <w:p w14:paraId="08960427" w14:textId="74E88118" w:rsidR="0078550F" w:rsidRDefault="0078550F" w:rsidP="0078550F">
      <w:pPr>
        <w:pStyle w:val="Heading4"/>
      </w:pPr>
      <w:r>
        <w:t>NEW</w:t>
      </w:r>
    </w:p>
    <w:p w14:paraId="00452EA5" w14:textId="77777777" w:rsidR="0078550F" w:rsidRPr="0078550F" w:rsidRDefault="0078550F" w:rsidP="0078550F">
      <w:pPr>
        <w:spacing w:after="0"/>
        <w:rPr>
          <w:b/>
          <w:bCs/>
          <w:sz w:val="20"/>
          <w:szCs w:val="20"/>
        </w:rPr>
      </w:pPr>
      <w:bookmarkStart w:id="99" w:name="_Toc32778320"/>
      <w:bookmarkStart w:id="100" w:name="_Toc40597343"/>
      <w:bookmarkStart w:id="101" w:name="_Toc40584330"/>
      <w:bookmarkStart w:id="102" w:name="_Toc40519339"/>
      <w:bookmarkStart w:id="103" w:name="_Toc25402953"/>
      <w:bookmarkStart w:id="104" w:name="_Toc460308501"/>
      <w:r w:rsidRPr="0078550F">
        <w:rPr>
          <w:b/>
          <w:bCs/>
          <w:sz w:val="20"/>
          <w:szCs w:val="20"/>
        </w:rPr>
        <w:t>E41 Appellation</w:t>
      </w:r>
      <w:bookmarkEnd w:id="99"/>
      <w:bookmarkEnd w:id="100"/>
      <w:bookmarkEnd w:id="101"/>
      <w:bookmarkEnd w:id="102"/>
      <w:bookmarkEnd w:id="103"/>
      <w:bookmarkEnd w:id="104"/>
    </w:p>
    <w:p w14:paraId="791B2344" w14:textId="77777777" w:rsidR="0078550F" w:rsidRPr="0078550F" w:rsidRDefault="0078550F" w:rsidP="0078550F">
      <w:pPr>
        <w:spacing w:after="0"/>
        <w:rPr>
          <w:sz w:val="20"/>
          <w:szCs w:val="20"/>
        </w:rPr>
      </w:pPr>
      <w:r w:rsidRPr="0078550F">
        <w:rPr>
          <w:sz w:val="20"/>
          <w:szCs w:val="20"/>
        </w:rPr>
        <w:t xml:space="preserve">Subclass of:   </w:t>
      </w:r>
      <w:r w:rsidRPr="0078550F">
        <w:rPr>
          <w:sz w:val="20"/>
          <w:szCs w:val="20"/>
        </w:rPr>
        <w:tab/>
      </w:r>
      <w:hyperlink r:id="rId111" w:anchor="_E90_Symbolic_Object" w:history="1">
        <w:r w:rsidRPr="0078550F">
          <w:t>E90</w:t>
        </w:r>
      </w:hyperlink>
      <w:r w:rsidRPr="0078550F">
        <w:rPr>
          <w:sz w:val="20"/>
          <w:szCs w:val="20"/>
        </w:rPr>
        <w:t xml:space="preserve"> Symbolic Object</w:t>
      </w:r>
    </w:p>
    <w:p w14:paraId="2124D1CE" w14:textId="77777777" w:rsidR="0078550F" w:rsidRPr="0078550F" w:rsidRDefault="0078550F" w:rsidP="0078550F">
      <w:pPr>
        <w:spacing w:after="0"/>
        <w:rPr>
          <w:sz w:val="20"/>
          <w:szCs w:val="20"/>
        </w:rPr>
      </w:pPr>
      <w:r w:rsidRPr="0078550F">
        <w:rPr>
          <w:sz w:val="20"/>
          <w:szCs w:val="20"/>
        </w:rPr>
        <w:t xml:space="preserve">Superclass of: </w:t>
      </w:r>
      <w:r w:rsidRPr="0078550F">
        <w:rPr>
          <w:sz w:val="20"/>
          <w:szCs w:val="20"/>
        </w:rPr>
        <w:tab/>
      </w:r>
      <w:hyperlink r:id="rId112" w:anchor="_E35_Title" w:history="1">
        <w:r w:rsidRPr="0078550F">
          <w:t>E35</w:t>
        </w:r>
      </w:hyperlink>
      <w:r w:rsidRPr="0078550F">
        <w:rPr>
          <w:sz w:val="20"/>
          <w:szCs w:val="20"/>
        </w:rPr>
        <w:t xml:space="preserve"> Title</w:t>
      </w:r>
    </w:p>
    <w:p w14:paraId="1C91957E" w14:textId="77777777" w:rsidR="0078550F" w:rsidRPr="0078550F" w:rsidRDefault="00C31D51" w:rsidP="0078550F">
      <w:pPr>
        <w:ind w:left="720" w:firstLine="720"/>
        <w:rPr>
          <w:sz w:val="20"/>
          <w:szCs w:val="20"/>
        </w:rPr>
      </w:pPr>
      <w:hyperlink r:id="rId113" w:anchor="_E42_Object_Identifier" w:history="1">
        <w:r w:rsidR="0078550F" w:rsidRPr="0078550F">
          <w:t>E42</w:t>
        </w:r>
      </w:hyperlink>
      <w:r w:rsidR="0078550F" w:rsidRPr="0078550F">
        <w:rPr>
          <w:sz w:val="20"/>
          <w:szCs w:val="20"/>
        </w:rPr>
        <w:t xml:space="preserve"> Identifier</w:t>
      </w:r>
    </w:p>
    <w:p w14:paraId="1820CB75" w14:textId="77777777" w:rsidR="0078550F" w:rsidRPr="0078550F" w:rsidRDefault="0078550F" w:rsidP="0078550F">
      <w:pPr>
        <w:ind w:left="1440" w:hanging="1440"/>
        <w:rPr>
          <w:sz w:val="20"/>
          <w:szCs w:val="20"/>
        </w:rPr>
      </w:pPr>
      <w:r w:rsidRPr="0043572E">
        <w:rPr>
          <w:sz w:val="20"/>
          <w:szCs w:val="20"/>
        </w:rPr>
        <w:t>Scope note:         This class comprises signs, either meaningful or not, or arrangements of signs following a specific syntax, that are used or can be used to refer to and identify a specific instance of some class or category within a certain context.</w:t>
      </w:r>
    </w:p>
    <w:p w14:paraId="3D2A0253" w14:textId="77777777" w:rsidR="0078550F" w:rsidRPr="0078550F" w:rsidRDefault="0078550F" w:rsidP="0078550F">
      <w:pPr>
        <w:ind w:left="1440"/>
        <w:rPr>
          <w:sz w:val="20"/>
          <w:szCs w:val="20"/>
        </w:rPr>
      </w:pPr>
      <w:r w:rsidRPr="0043572E">
        <w:rPr>
          <w:sz w:val="20"/>
          <w:szCs w:val="20"/>
        </w:rP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0FA7F42F" w14:textId="4794FE15" w:rsidR="0078550F" w:rsidRPr="0078550F" w:rsidRDefault="0078550F" w:rsidP="0078550F">
      <w:pPr>
        <w:ind w:left="1440"/>
        <w:rPr>
          <w:sz w:val="20"/>
          <w:szCs w:val="20"/>
        </w:rPr>
      </w:pPr>
      <w:r w:rsidRPr="0043572E">
        <w:rPr>
          <w:sz w:val="20"/>
          <w:szCs w:val="20"/>
        </w:rPr>
        <w:t>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P72 has language: E56 Language.</w:t>
      </w:r>
    </w:p>
    <w:p w14:paraId="394F743C" w14:textId="77777777" w:rsidR="0078550F" w:rsidRPr="0078550F" w:rsidRDefault="0078550F" w:rsidP="0078550F">
      <w:pPr>
        <w:ind w:left="1440"/>
        <w:rPr>
          <w:sz w:val="20"/>
          <w:szCs w:val="20"/>
        </w:rPr>
      </w:pPr>
      <w:r w:rsidRPr="0043572E">
        <w:rPr>
          <w:sz w:val="20"/>
          <w:szCs w:val="20"/>
        </w:rP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382AEE60" w14:textId="229F1623" w:rsidR="0078550F" w:rsidRPr="0078550F" w:rsidRDefault="0078550F" w:rsidP="0078550F">
      <w:pPr>
        <w:ind w:left="1440"/>
        <w:rPr>
          <w:sz w:val="20"/>
          <w:szCs w:val="20"/>
        </w:rPr>
      </w:pPr>
      <w:r w:rsidRPr="0043572E">
        <w:rPr>
          <w:sz w:val="20"/>
          <w:szCs w:val="20"/>
        </w:rPr>
        <w:t xml:space="preserve">Even numerically expressed identifiers </w:t>
      </w:r>
      <w:r w:rsidRPr="0078550F">
        <w:rPr>
          <w:sz w:val="20"/>
          <w:szCs w:val="20"/>
        </w:rPr>
        <w:t xml:space="preserve">for extents in space or time </w:t>
      </w:r>
      <w:r w:rsidRPr="0043572E">
        <w:rPr>
          <w:sz w:val="20"/>
          <w:szCs w:val="20"/>
        </w:rPr>
        <w:t xml:space="preserve">are also regarded as instances of E41 Appellation, such as Gregorian dates or  spatial coordinates, even though they allow for determining </w:t>
      </w:r>
      <w:r w:rsidRPr="0078550F">
        <w:rPr>
          <w:sz w:val="20"/>
          <w:szCs w:val="20"/>
        </w:rPr>
        <w:t xml:space="preserve">some </w:t>
      </w:r>
      <w:r w:rsidRPr="0043572E">
        <w:rPr>
          <w:sz w:val="20"/>
          <w:szCs w:val="20"/>
        </w:rPr>
        <w:t xml:space="preserve">time or </w:t>
      </w:r>
      <w:r w:rsidRPr="0078550F">
        <w:rPr>
          <w:sz w:val="20"/>
          <w:szCs w:val="20"/>
        </w:rPr>
        <w:t xml:space="preserve">location </w:t>
      </w:r>
      <w:r w:rsidRPr="0043572E">
        <w:rPr>
          <w:sz w:val="20"/>
          <w:szCs w:val="20"/>
        </w:rPr>
        <w:t>by a known procedure starting from a reference point and by virtue of that play a double role as instances of E59 Primitive Value.</w:t>
      </w:r>
    </w:p>
    <w:p w14:paraId="6207A4C7" w14:textId="77777777" w:rsidR="0078550F" w:rsidRPr="0078550F" w:rsidRDefault="0078550F" w:rsidP="0078550F">
      <w:pPr>
        <w:ind w:left="1440"/>
        <w:rPr>
          <w:sz w:val="20"/>
          <w:szCs w:val="20"/>
        </w:rPr>
      </w:pPr>
      <w:r w:rsidRPr="0043572E">
        <w:rPr>
          <w:sz w:val="20"/>
          <w:szCs w:val="20"/>
        </w:rPr>
        <w:lastRenderedPageBreak/>
        <w:t>E41 Appellation should not be confused with the act of naming something. Cf. E15 Identifier Assignment</w:t>
      </w:r>
    </w:p>
    <w:p w14:paraId="473109E5" w14:textId="77777777" w:rsidR="0078550F" w:rsidRPr="0078550F" w:rsidRDefault="0078550F" w:rsidP="0078550F">
      <w:pPr>
        <w:spacing w:after="0"/>
        <w:rPr>
          <w:sz w:val="20"/>
          <w:szCs w:val="20"/>
        </w:rPr>
      </w:pPr>
      <w:r w:rsidRPr="0043572E">
        <w:rPr>
          <w:sz w:val="20"/>
          <w:szCs w:val="20"/>
        </w:rPr>
        <w:t>Examples:</w:t>
      </w:r>
      <w:r w:rsidRPr="0043572E">
        <w:rPr>
          <w:sz w:val="20"/>
          <w:szCs w:val="20"/>
        </w:rPr>
        <w:tab/>
      </w:r>
    </w:p>
    <w:p w14:paraId="3F556B76"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"Martin"</w:t>
      </w:r>
    </w:p>
    <w:p w14:paraId="1AD02FD4"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“Aquae Sulis Minerva”</w:t>
      </w:r>
    </w:p>
    <w:p w14:paraId="65D4ABB8"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"the Merchant of Venice" (E35) (McCullough, 2005)</w:t>
      </w:r>
    </w:p>
    <w:p w14:paraId="0667AF9C"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"Spigelia marilandica (L.) L." [not the species, just the name] (Hershberger, Jenkins and Robacker, 2015)</w:t>
      </w:r>
    </w:p>
    <w:p w14:paraId="75F237C9"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"information science" [not the science itself, but the name through which we refer to it in an English-speaking context]</w:t>
      </w:r>
    </w:p>
    <w:p w14:paraId="5589A0D1"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w:t>
      </w:r>
      <w:r w:rsidRPr="0043572E">
        <w:rPr>
          <w:rFonts w:ascii="MS Gothic" w:eastAsia="MS Gothic" w:hAnsi="MS Gothic" w:cs="MS Gothic" w:hint="eastAsia"/>
          <w:sz w:val="20"/>
          <w:szCs w:val="20"/>
        </w:rPr>
        <w:t>安</w:t>
      </w:r>
      <w:r w:rsidRPr="0043572E">
        <w:rPr>
          <w:sz w:val="20"/>
          <w:szCs w:val="20"/>
        </w:rPr>
        <w:t>” [Chinese “an”, meaning “peace”]</w:t>
      </w:r>
    </w:p>
    <w:p w14:paraId="2F3633D0"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“6°5’29”N 45°12’13”W” (example of spatial coordinate)</w:t>
      </w:r>
    </w:p>
    <w:p w14:paraId="2332D26E"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“Black queen’s bishop 4” [chess coordinate] (example of spatial coordinate)</w:t>
      </w:r>
    </w:p>
    <w:p w14:paraId="23BBC028"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“19-MAR-1922” (example of date)</w:t>
      </w:r>
    </w:p>
    <w:p w14:paraId="26EB54AC"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“+41 22 418 5571” (example of contact point)</w:t>
      </w:r>
    </w:p>
    <w:p w14:paraId="260D167D"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"weasel@paveprime.com" (example of contact point)</w:t>
      </w:r>
    </w:p>
    <w:p w14:paraId="177723D7"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“CH-1211, Genève” (example of place appellation)</w:t>
      </w:r>
    </w:p>
    <w:p w14:paraId="26C5DCA0"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“1-29-3 Otsuka, Bunkyo-ku, Tokyo, 121, Japan” (example of address)</w:t>
      </w:r>
    </w:p>
    <w:p w14:paraId="165707AA"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“the poop deck of H.M.S Victory” (example of section definition)</w:t>
      </w:r>
    </w:p>
    <w:p w14:paraId="29F2FB80" w14:textId="77777777" w:rsidR="0078550F" w:rsidRPr="0078550F" w:rsidRDefault="0078550F" w:rsidP="00D40732">
      <w:pPr>
        <w:numPr>
          <w:ilvl w:val="0"/>
          <w:numId w:val="47"/>
        </w:numPr>
        <w:tabs>
          <w:tab w:val="clear" w:pos="1800"/>
          <w:tab w:val="num" w:pos="3150"/>
        </w:tabs>
        <w:ind w:left="1890" w:hanging="360"/>
        <w:rPr>
          <w:sz w:val="20"/>
          <w:szCs w:val="20"/>
        </w:rPr>
      </w:pPr>
      <w:r w:rsidRPr="0078550F">
        <w:rPr>
          <w:sz w:val="20"/>
          <w:szCs w:val="20"/>
        </w:rPr>
        <w:t>“the Venus de Milo’s left buttock” (example of section definition)</w:t>
      </w:r>
    </w:p>
    <w:p w14:paraId="4BEF39B6" w14:textId="77777777" w:rsidR="0078550F" w:rsidRPr="0078550F" w:rsidRDefault="0078550F" w:rsidP="0078550F">
      <w:pPr>
        <w:spacing w:after="0"/>
        <w:rPr>
          <w:sz w:val="20"/>
          <w:szCs w:val="20"/>
        </w:rPr>
      </w:pPr>
      <w:r w:rsidRPr="0078550F">
        <w:rPr>
          <w:sz w:val="20"/>
          <w:szCs w:val="20"/>
        </w:rPr>
        <w:t>In First Order Logic:</w:t>
      </w:r>
    </w:p>
    <w:p w14:paraId="3385E524" w14:textId="77777777" w:rsidR="0078550F" w:rsidRPr="0078550F" w:rsidRDefault="0078550F" w:rsidP="0078550F">
      <w:pPr>
        <w:rPr>
          <w:sz w:val="20"/>
          <w:szCs w:val="20"/>
        </w:rPr>
      </w:pPr>
      <w:r w:rsidRPr="0078550F">
        <w:rPr>
          <w:sz w:val="20"/>
          <w:szCs w:val="20"/>
        </w:rPr>
        <w:tab/>
      </w:r>
      <w:r w:rsidRPr="0078550F">
        <w:rPr>
          <w:sz w:val="20"/>
          <w:szCs w:val="20"/>
        </w:rPr>
        <w:tab/>
        <w:t xml:space="preserve">E41(x) </w:t>
      </w:r>
      <w:r w:rsidRPr="0078550F">
        <w:rPr>
          <w:rFonts w:ascii="Cambria Math" w:hAnsi="Cambria Math" w:cs="Cambria Math"/>
          <w:sz w:val="20"/>
          <w:szCs w:val="20"/>
        </w:rPr>
        <w:t>⊃</w:t>
      </w:r>
      <w:r w:rsidRPr="0078550F">
        <w:rPr>
          <w:sz w:val="20"/>
          <w:szCs w:val="20"/>
        </w:rPr>
        <w:t xml:space="preserve"> E90(x)</w:t>
      </w:r>
    </w:p>
    <w:p w14:paraId="4F55FA9F" w14:textId="77777777" w:rsidR="0078550F" w:rsidRPr="0078550F" w:rsidRDefault="0078550F" w:rsidP="0078550F">
      <w:pPr>
        <w:spacing w:after="0"/>
        <w:rPr>
          <w:sz w:val="20"/>
          <w:szCs w:val="20"/>
        </w:rPr>
      </w:pPr>
      <w:r w:rsidRPr="0078550F">
        <w:rPr>
          <w:sz w:val="20"/>
          <w:szCs w:val="20"/>
        </w:rPr>
        <w:t>Properties:</w:t>
      </w:r>
    </w:p>
    <w:p w14:paraId="307C782F" w14:textId="77777777" w:rsidR="0078550F" w:rsidRPr="0078550F" w:rsidRDefault="00C31D51" w:rsidP="0078550F">
      <w:pPr>
        <w:spacing w:after="0"/>
        <w:rPr>
          <w:sz w:val="20"/>
          <w:szCs w:val="20"/>
        </w:rPr>
      </w:pPr>
      <w:hyperlink r:id="rId114" w:anchor="_P139_has_alternative_form" w:history="1">
        <w:r w:rsidR="0078550F" w:rsidRPr="0078550F">
          <w:t>P139</w:t>
        </w:r>
      </w:hyperlink>
      <w:r w:rsidR="0078550F" w:rsidRPr="0078550F">
        <w:rPr>
          <w:sz w:val="20"/>
          <w:szCs w:val="20"/>
        </w:rPr>
        <w:t xml:space="preserve"> has alternative form: </w:t>
      </w:r>
      <w:hyperlink r:id="rId115" w:anchor="_E41_Appellation" w:history="1">
        <w:r w:rsidR="0078550F" w:rsidRPr="0078550F">
          <w:t>E41</w:t>
        </w:r>
      </w:hyperlink>
      <w:r w:rsidR="0078550F" w:rsidRPr="0078550F">
        <w:rPr>
          <w:sz w:val="20"/>
          <w:szCs w:val="20"/>
        </w:rPr>
        <w:t xml:space="preserve"> Appellation</w:t>
      </w:r>
    </w:p>
    <w:p w14:paraId="321B756C" w14:textId="77777777" w:rsidR="0078550F" w:rsidRPr="0078550F" w:rsidRDefault="0078550F" w:rsidP="0078550F">
      <w:pPr>
        <w:rPr>
          <w:sz w:val="20"/>
          <w:szCs w:val="20"/>
        </w:rPr>
      </w:pPr>
      <w:r w:rsidRPr="0078550F">
        <w:rPr>
          <w:sz w:val="20"/>
          <w:szCs w:val="20"/>
        </w:rPr>
        <w:tab/>
        <w:t xml:space="preserve">(P139.1 has type: </w:t>
      </w:r>
      <w:hyperlink r:id="rId116" w:anchor="_E55_Type" w:history="1">
        <w:r w:rsidRPr="0078550F">
          <w:t>E55</w:t>
        </w:r>
      </w:hyperlink>
      <w:r w:rsidRPr="0078550F">
        <w:rPr>
          <w:sz w:val="20"/>
          <w:szCs w:val="20"/>
        </w:rPr>
        <w:t xml:space="preserve"> Type)</w:t>
      </w:r>
    </w:p>
    <w:p w14:paraId="16AD6BF5" w14:textId="77777777" w:rsidR="0078550F" w:rsidRPr="0078550F" w:rsidRDefault="0078550F" w:rsidP="00E66642">
      <w:pPr>
        <w:rPr>
          <w:sz w:val="20"/>
          <w:szCs w:val="20"/>
        </w:rPr>
      </w:pPr>
    </w:p>
    <w:p w14:paraId="7E8C3FF5" w14:textId="711337E6" w:rsidR="0078550F" w:rsidRPr="00E66642" w:rsidRDefault="0078550F" w:rsidP="0078550F">
      <w:pPr>
        <w:pStyle w:val="Heading4"/>
      </w:pPr>
      <w:r>
        <w:t>OLD</w:t>
      </w:r>
    </w:p>
    <w:p w14:paraId="34BCB9D1" w14:textId="77777777" w:rsidR="0078550F" w:rsidRPr="0078550F" w:rsidRDefault="0078550F" w:rsidP="0078550F">
      <w:pPr>
        <w:spacing w:after="0"/>
        <w:rPr>
          <w:b/>
          <w:bCs/>
          <w:sz w:val="20"/>
          <w:szCs w:val="20"/>
        </w:rPr>
      </w:pPr>
      <w:r w:rsidRPr="0078550F">
        <w:rPr>
          <w:b/>
          <w:bCs/>
          <w:sz w:val="20"/>
          <w:szCs w:val="20"/>
        </w:rPr>
        <w:t>E41 Appellation</w:t>
      </w:r>
    </w:p>
    <w:p w14:paraId="47316316" w14:textId="77777777" w:rsidR="0078550F" w:rsidRPr="0078550F" w:rsidRDefault="0078550F" w:rsidP="0078550F">
      <w:pPr>
        <w:spacing w:after="0"/>
        <w:rPr>
          <w:sz w:val="20"/>
          <w:szCs w:val="20"/>
        </w:rPr>
      </w:pPr>
      <w:r w:rsidRPr="0078550F">
        <w:rPr>
          <w:sz w:val="20"/>
          <w:szCs w:val="20"/>
        </w:rPr>
        <w:t xml:space="preserve">Subclass of:   </w:t>
      </w:r>
      <w:r w:rsidRPr="0078550F">
        <w:rPr>
          <w:sz w:val="20"/>
          <w:szCs w:val="20"/>
        </w:rPr>
        <w:tab/>
      </w:r>
      <w:hyperlink r:id="rId117" w:anchor="_E90_Symbolic_Object" w:history="1">
        <w:r w:rsidRPr="0078550F">
          <w:t>E90</w:t>
        </w:r>
      </w:hyperlink>
      <w:r w:rsidRPr="0078550F">
        <w:rPr>
          <w:sz w:val="20"/>
          <w:szCs w:val="20"/>
        </w:rPr>
        <w:t xml:space="preserve"> Symbolic Object</w:t>
      </w:r>
    </w:p>
    <w:p w14:paraId="4CB32CDE" w14:textId="77777777" w:rsidR="0078550F" w:rsidRPr="0078550F" w:rsidRDefault="0078550F" w:rsidP="0078550F">
      <w:pPr>
        <w:spacing w:after="0"/>
        <w:rPr>
          <w:sz w:val="20"/>
          <w:szCs w:val="20"/>
        </w:rPr>
      </w:pPr>
      <w:r w:rsidRPr="0078550F">
        <w:rPr>
          <w:sz w:val="20"/>
          <w:szCs w:val="20"/>
        </w:rPr>
        <w:t xml:space="preserve">Superclass of: </w:t>
      </w:r>
      <w:r w:rsidRPr="0078550F">
        <w:rPr>
          <w:sz w:val="20"/>
          <w:szCs w:val="20"/>
        </w:rPr>
        <w:tab/>
      </w:r>
      <w:hyperlink r:id="rId118" w:anchor="_E35_Title" w:history="1">
        <w:r w:rsidRPr="0078550F">
          <w:t>E35</w:t>
        </w:r>
      </w:hyperlink>
      <w:r w:rsidRPr="0078550F">
        <w:rPr>
          <w:sz w:val="20"/>
          <w:szCs w:val="20"/>
        </w:rPr>
        <w:t xml:space="preserve"> Title</w:t>
      </w:r>
    </w:p>
    <w:p w14:paraId="10CD0D61" w14:textId="77777777" w:rsidR="0078550F" w:rsidRPr="0078550F" w:rsidRDefault="00C31D51" w:rsidP="0078550F">
      <w:pPr>
        <w:ind w:left="720" w:firstLine="720"/>
        <w:rPr>
          <w:sz w:val="20"/>
          <w:szCs w:val="20"/>
        </w:rPr>
      </w:pPr>
      <w:hyperlink r:id="rId119" w:anchor="_E42_Object_Identifier" w:history="1">
        <w:r w:rsidR="0078550F" w:rsidRPr="0078550F">
          <w:t>E42</w:t>
        </w:r>
      </w:hyperlink>
      <w:r w:rsidR="0078550F" w:rsidRPr="0078550F">
        <w:rPr>
          <w:sz w:val="20"/>
          <w:szCs w:val="20"/>
        </w:rPr>
        <w:t xml:space="preserve"> Identifier</w:t>
      </w:r>
    </w:p>
    <w:p w14:paraId="3CBEC7FE" w14:textId="77777777" w:rsidR="0078550F" w:rsidRPr="0078550F" w:rsidRDefault="0078550F" w:rsidP="0078550F">
      <w:pPr>
        <w:ind w:left="1440" w:hanging="1440"/>
        <w:rPr>
          <w:sz w:val="20"/>
          <w:szCs w:val="20"/>
        </w:rPr>
      </w:pPr>
      <w:r w:rsidRPr="0043572E">
        <w:rPr>
          <w:sz w:val="20"/>
          <w:szCs w:val="20"/>
        </w:rPr>
        <w:t xml:space="preserve">Scope note:         </w:t>
      </w:r>
      <w:r w:rsidRPr="0078550F">
        <w:rPr>
          <w:sz w:val="20"/>
          <w:szCs w:val="20"/>
        </w:rPr>
        <w:t>This class comprises signs, either meaningful or not, or arrangements of signs following a specific syntax, that are used or can be used to refer to and identify a specific instance of some class or category within a certain context.</w:t>
      </w:r>
    </w:p>
    <w:p w14:paraId="7E0B35C9" w14:textId="77777777" w:rsidR="0078550F" w:rsidRPr="0078550F" w:rsidRDefault="0078550F" w:rsidP="0078550F">
      <w:pPr>
        <w:ind w:left="1440"/>
        <w:rPr>
          <w:sz w:val="20"/>
          <w:szCs w:val="20"/>
        </w:rPr>
      </w:pPr>
      <w:r w:rsidRPr="0078550F">
        <w:rPr>
          <w:sz w:val="20"/>
          <w:szCs w:val="20"/>
        </w:rP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0F1B4A0C" w14:textId="77777777" w:rsidR="0078550F" w:rsidRPr="0078550F" w:rsidRDefault="0078550F" w:rsidP="0078550F">
      <w:pPr>
        <w:ind w:left="1440"/>
        <w:rPr>
          <w:sz w:val="20"/>
          <w:szCs w:val="20"/>
        </w:rPr>
      </w:pPr>
      <w:r w:rsidRPr="0078550F">
        <w:rPr>
          <w:sz w:val="20"/>
          <w:szCs w:val="20"/>
        </w:rPr>
        <w:t>Even though instances of E41 Appellation are not words of a language, different language groups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group using the appellation can be declared with the property P72 has language: E56 Language.</w:t>
      </w:r>
    </w:p>
    <w:p w14:paraId="24F462BC" w14:textId="77777777" w:rsidR="0078550F" w:rsidRPr="0078550F" w:rsidRDefault="0078550F" w:rsidP="0078550F">
      <w:pPr>
        <w:ind w:left="1440"/>
        <w:rPr>
          <w:sz w:val="20"/>
          <w:szCs w:val="20"/>
        </w:rPr>
      </w:pPr>
      <w:r w:rsidRPr="0078550F">
        <w:rPr>
          <w:sz w:val="20"/>
          <w:szCs w:val="20"/>
        </w:rPr>
        <w:lastRenderedPageBreak/>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4E7C9EDD" w14:textId="77777777" w:rsidR="0078550F" w:rsidRPr="0078550F" w:rsidRDefault="0078550F" w:rsidP="0078550F">
      <w:pPr>
        <w:ind w:left="1440"/>
        <w:rPr>
          <w:sz w:val="20"/>
          <w:szCs w:val="20"/>
        </w:rPr>
      </w:pPr>
      <w:r w:rsidRPr="0078550F">
        <w:rPr>
          <w:sz w:val="20"/>
          <w:szCs w:val="20"/>
        </w:rPr>
        <w:t>Even numerically expressed identifiers in continua are also regarded as instances of E41 Appellation, such as Gregorian dates or  spatial coordinates, even though they allow for determining the time or spot or are they identify by a known procedure starting from a reference point and by virtue of that play a double role as instances of E59 Primitive Value.</w:t>
      </w:r>
    </w:p>
    <w:p w14:paraId="79B8B71D" w14:textId="1DE75296" w:rsidR="0078550F" w:rsidRPr="0078550F" w:rsidRDefault="0078550F" w:rsidP="0078550F">
      <w:pPr>
        <w:ind w:left="1440"/>
        <w:rPr>
          <w:sz w:val="20"/>
          <w:szCs w:val="20"/>
        </w:rPr>
      </w:pPr>
      <w:r w:rsidRPr="0078550F">
        <w:rPr>
          <w:sz w:val="20"/>
          <w:szCs w:val="20"/>
        </w:rPr>
        <w:t>E41 Appellation should not be confused with the act of naming something. Cf. E15 Identifier Assignment</w:t>
      </w:r>
    </w:p>
    <w:p w14:paraId="3E55CE6B" w14:textId="77777777" w:rsidR="0078550F" w:rsidRPr="0078550F" w:rsidRDefault="0078550F" w:rsidP="0078550F">
      <w:pPr>
        <w:spacing w:after="0"/>
        <w:rPr>
          <w:sz w:val="20"/>
          <w:szCs w:val="20"/>
        </w:rPr>
      </w:pPr>
      <w:r w:rsidRPr="0043572E">
        <w:rPr>
          <w:sz w:val="20"/>
          <w:szCs w:val="20"/>
        </w:rPr>
        <w:t>Examples:</w:t>
      </w:r>
      <w:r w:rsidRPr="0043572E">
        <w:rPr>
          <w:sz w:val="20"/>
          <w:szCs w:val="20"/>
        </w:rPr>
        <w:tab/>
      </w:r>
    </w:p>
    <w:p w14:paraId="7CDCB483"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"Martin"</w:t>
      </w:r>
    </w:p>
    <w:p w14:paraId="3A05F708"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“Aquae Sulis Minerva”</w:t>
      </w:r>
    </w:p>
    <w:p w14:paraId="11E2C80C"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"the Merchant of Venice" (E35) (McCullough, 2005)</w:t>
      </w:r>
    </w:p>
    <w:p w14:paraId="44213B8B"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"Spigelia marilandica (L.) L." [not the species, just the name] (Hershberger, Jenkins and Robacker, 2015)</w:t>
      </w:r>
    </w:p>
    <w:p w14:paraId="49F60C67"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"information science" [not the science itself, but the name through which we refer to it in an English-speaking context]</w:t>
      </w:r>
    </w:p>
    <w:p w14:paraId="7F469B23"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w:t>
      </w:r>
      <w:r w:rsidRPr="0043572E">
        <w:rPr>
          <w:rFonts w:ascii="MS Gothic" w:eastAsia="MS Gothic" w:hAnsi="MS Gothic" w:cs="MS Gothic" w:hint="eastAsia"/>
          <w:sz w:val="20"/>
          <w:szCs w:val="20"/>
        </w:rPr>
        <w:t>安</w:t>
      </w:r>
      <w:r w:rsidRPr="0043572E">
        <w:rPr>
          <w:sz w:val="20"/>
          <w:szCs w:val="20"/>
        </w:rPr>
        <w:t>” [Chinese “an”, meaning “peace”]</w:t>
      </w:r>
    </w:p>
    <w:p w14:paraId="52BA981B"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43572E">
        <w:rPr>
          <w:sz w:val="20"/>
          <w:szCs w:val="20"/>
        </w:rPr>
        <w:t>“6°5’29”N 45°12’13”W” (example of spatial coordinate)</w:t>
      </w:r>
    </w:p>
    <w:p w14:paraId="5B6A3087"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“Black queen’s bishop 4” [chess coordinate] (example of spatial coordinate)</w:t>
      </w:r>
    </w:p>
    <w:p w14:paraId="13D49A64"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“19-MAR-1922” (example of date)</w:t>
      </w:r>
    </w:p>
    <w:p w14:paraId="5E339EA8"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“+41 22 418 5571” (example of contact point)</w:t>
      </w:r>
    </w:p>
    <w:p w14:paraId="7D5A72F0"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"weasel@paveprime.com" (example of contact point)</w:t>
      </w:r>
    </w:p>
    <w:p w14:paraId="11F84E36"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“CH-1211, Genève” (example of place appellation)</w:t>
      </w:r>
    </w:p>
    <w:p w14:paraId="7DDD2C2E"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“1-29-3 Otsuka, Bunkyo-ku, Tokyo, 121, Japan” (example of address)</w:t>
      </w:r>
    </w:p>
    <w:p w14:paraId="28F4D441" w14:textId="77777777" w:rsidR="0078550F" w:rsidRPr="0078550F" w:rsidRDefault="0078550F" w:rsidP="00D40732">
      <w:pPr>
        <w:numPr>
          <w:ilvl w:val="0"/>
          <w:numId w:val="47"/>
        </w:numPr>
        <w:tabs>
          <w:tab w:val="clear" w:pos="1800"/>
          <w:tab w:val="num" w:pos="3150"/>
        </w:tabs>
        <w:spacing w:after="0"/>
        <w:ind w:left="1890" w:hanging="360"/>
        <w:rPr>
          <w:sz w:val="20"/>
          <w:szCs w:val="20"/>
        </w:rPr>
      </w:pPr>
      <w:r w:rsidRPr="0078550F">
        <w:rPr>
          <w:sz w:val="20"/>
          <w:szCs w:val="20"/>
        </w:rPr>
        <w:t>“the poop deck of H.M.S Victory” (example of section definition)</w:t>
      </w:r>
    </w:p>
    <w:p w14:paraId="537F78AF" w14:textId="77777777" w:rsidR="0078550F" w:rsidRPr="0078550F" w:rsidRDefault="0078550F" w:rsidP="00D40732">
      <w:pPr>
        <w:numPr>
          <w:ilvl w:val="0"/>
          <w:numId w:val="47"/>
        </w:numPr>
        <w:tabs>
          <w:tab w:val="clear" w:pos="1800"/>
          <w:tab w:val="num" w:pos="3150"/>
        </w:tabs>
        <w:ind w:left="1890" w:hanging="360"/>
        <w:rPr>
          <w:sz w:val="20"/>
          <w:szCs w:val="20"/>
        </w:rPr>
      </w:pPr>
      <w:r w:rsidRPr="0078550F">
        <w:rPr>
          <w:sz w:val="20"/>
          <w:szCs w:val="20"/>
        </w:rPr>
        <w:t>“the Venus de Milo’s left buttock” (example of section definition)</w:t>
      </w:r>
    </w:p>
    <w:p w14:paraId="5C45BED1" w14:textId="77777777" w:rsidR="0078550F" w:rsidRPr="0078550F" w:rsidRDefault="0078550F" w:rsidP="0078550F">
      <w:pPr>
        <w:spacing w:after="0"/>
        <w:rPr>
          <w:sz w:val="20"/>
          <w:szCs w:val="20"/>
        </w:rPr>
      </w:pPr>
      <w:r w:rsidRPr="0078550F">
        <w:rPr>
          <w:sz w:val="20"/>
          <w:szCs w:val="20"/>
        </w:rPr>
        <w:t>In First Order Logic:</w:t>
      </w:r>
    </w:p>
    <w:p w14:paraId="7AB651AE" w14:textId="77777777" w:rsidR="0078550F" w:rsidRPr="0078550F" w:rsidRDefault="0078550F" w:rsidP="0078550F">
      <w:pPr>
        <w:rPr>
          <w:sz w:val="20"/>
          <w:szCs w:val="20"/>
        </w:rPr>
      </w:pPr>
      <w:r w:rsidRPr="0078550F">
        <w:rPr>
          <w:sz w:val="20"/>
          <w:szCs w:val="20"/>
        </w:rPr>
        <w:tab/>
      </w:r>
      <w:r w:rsidRPr="0078550F">
        <w:rPr>
          <w:sz w:val="20"/>
          <w:szCs w:val="20"/>
        </w:rPr>
        <w:tab/>
        <w:t xml:space="preserve">E41(x) </w:t>
      </w:r>
      <w:r w:rsidRPr="0078550F">
        <w:rPr>
          <w:rFonts w:ascii="Cambria Math" w:hAnsi="Cambria Math" w:cs="Cambria Math"/>
          <w:sz w:val="20"/>
          <w:szCs w:val="20"/>
        </w:rPr>
        <w:t>⊃</w:t>
      </w:r>
      <w:r w:rsidRPr="0078550F">
        <w:rPr>
          <w:sz w:val="20"/>
          <w:szCs w:val="20"/>
        </w:rPr>
        <w:t xml:space="preserve"> E90(x)</w:t>
      </w:r>
    </w:p>
    <w:p w14:paraId="3F6886C8" w14:textId="77777777" w:rsidR="0078550F" w:rsidRPr="0078550F" w:rsidRDefault="0078550F" w:rsidP="0078550F">
      <w:pPr>
        <w:spacing w:after="0"/>
        <w:rPr>
          <w:sz w:val="20"/>
          <w:szCs w:val="20"/>
        </w:rPr>
      </w:pPr>
      <w:r w:rsidRPr="0078550F">
        <w:rPr>
          <w:sz w:val="20"/>
          <w:szCs w:val="20"/>
        </w:rPr>
        <w:t>Properties:</w:t>
      </w:r>
    </w:p>
    <w:p w14:paraId="28078930" w14:textId="77777777" w:rsidR="0078550F" w:rsidRPr="0078550F" w:rsidRDefault="00C31D51" w:rsidP="0078550F">
      <w:pPr>
        <w:spacing w:after="0"/>
        <w:rPr>
          <w:sz w:val="20"/>
          <w:szCs w:val="20"/>
        </w:rPr>
      </w:pPr>
      <w:hyperlink r:id="rId120" w:anchor="_P139_has_alternative_form" w:history="1">
        <w:r w:rsidR="0078550F" w:rsidRPr="0078550F">
          <w:t>P139</w:t>
        </w:r>
      </w:hyperlink>
      <w:r w:rsidR="0078550F" w:rsidRPr="0078550F">
        <w:rPr>
          <w:sz w:val="20"/>
          <w:szCs w:val="20"/>
        </w:rPr>
        <w:t xml:space="preserve"> has alternative form: </w:t>
      </w:r>
      <w:hyperlink r:id="rId121" w:anchor="_E41_Appellation" w:history="1">
        <w:r w:rsidR="0078550F" w:rsidRPr="0078550F">
          <w:t>E41</w:t>
        </w:r>
      </w:hyperlink>
      <w:r w:rsidR="0078550F" w:rsidRPr="0078550F">
        <w:rPr>
          <w:sz w:val="20"/>
          <w:szCs w:val="20"/>
        </w:rPr>
        <w:t xml:space="preserve"> Appellation</w:t>
      </w:r>
    </w:p>
    <w:p w14:paraId="4426CACF" w14:textId="77777777" w:rsidR="0078550F" w:rsidRPr="0078550F" w:rsidRDefault="0078550F" w:rsidP="0078550F">
      <w:pPr>
        <w:rPr>
          <w:sz w:val="20"/>
          <w:szCs w:val="20"/>
        </w:rPr>
      </w:pPr>
      <w:r w:rsidRPr="0078550F">
        <w:rPr>
          <w:sz w:val="20"/>
          <w:szCs w:val="20"/>
        </w:rPr>
        <w:tab/>
        <w:t xml:space="preserve">(P139.1 has type: </w:t>
      </w:r>
      <w:hyperlink r:id="rId122" w:anchor="_E55_Type" w:history="1">
        <w:r w:rsidRPr="0078550F">
          <w:t>E55</w:t>
        </w:r>
      </w:hyperlink>
      <w:r w:rsidRPr="0078550F">
        <w:rPr>
          <w:sz w:val="20"/>
          <w:szCs w:val="20"/>
        </w:rPr>
        <w:t xml:space="preserve"> Type)</w:t>
      </w:r>
    </w:p>
    <w:p w14:paraId="740D5115" w14:textId="7B340B69" w:rsidR="009A352F" w:rsidRDefault="009A352F" w:rsidP="009A352F">
      <w:pPr>
        <w:pStyle w:val="Heading3"/>
      </w:pPr>
      <w:r>
        <w:t>ISSUE 438: p</w:t>
      </w:r>
      <w:r w:rsidRPr="009A352F">
        <w:t xml:space="preserve">roposal to replace E18 </w:t>
      </w:r>
      <w:r w:rsidR="0043572E">
        <w:t>I</w:t>
      </w:r>
      <w:r w:rsidRPr="009A352F">
        <w:t>s</w:t>
      </w:r>
      <w:r w:rsidR="0043572E">
        <w:t>A</w:t>
      </w:r>
      <w:r w:rsidRPr="009A352F">
        <w:t xml:space="preserve"> E92 and E4 </w:t>
      </w:r>
      <w:r w:rsidR="0043572E">
        <w:t>I</w:t>
      </w:r>
      <w:r w:rsidR="0043572E" w:rsidRPr="009A352F">
        <w:t>s</w:t>
      </w:r>
      <w:r w:rsidR="0043572E">
        <w:t>A</w:t>
      </w:r>
      <w:r w:rsidR="0043572E" w:rsidRPr="009A352F">
        <w:t xml:space="preserve"> </w:t>
      </w:r>
      <w:r w:rsidRPr="009A352F">
        <w:t>E92 with properties</w:t>
      </w:r>
    </w:p>
    <w:p w14:paraId="268BA07C" w14:textId="32A10672" w:rsidR="00E66642" w:rsidRDefault="00DA38C1" w:rsidP="00DA38C1">
      <w:r>
        <w:t xml:space="preserve">The sig reviewed the HW by MD on classes and properties affected by declaring E18 IsA E92 NOT to be the case. </w:t>
      </w:r>
      <w:r w:rsidR="00C66C92">
        <w:t xml:space="preserve">The classes and properties reviewed were </w:t>
      </w:r>
      <w:hyperlink w:anchor="_E18_Physical_Thing" w:history="1">
        <w:r w:rsidR="00C66C92" w:rsidRPr="00C831F4">
          <w:rPr>
            <w:rStyle w:val="Hyperlink"/>
          </w:rPr>
          <w:t>E18 Physical Thing</w:t>
        </w:r>
      </w:hyperlink>
      <w:r w:rsidR="00C66C92">
        <w:t xml:space="preserve">, </w:t>
      </w:r>
      <w:hyperlink w:anchor="_E92_Spacetime_Volume" w:history="1">
        <w:r w:rsidR="00C66C92" w:rsidRPr="00C831F4">
          <w:rPr>
            <w:rStyle w:val="Hyperlink"/>
          </w:rPr>
          <w:t>E92 Spacetime Volume</w:t>
        </w:r>
      </w:hyperlink>
      <w:r w:rsidR="00C66C92">
        <w:t xml:space="preserve">, </w:t>
      </w:r>
      <w:hyperlink w:anchor="_E93_Presence" w:history="1">
        <w:r w:rsidR="00C66C92" w:rsidRPr="00C831F4">
          <w:rPr>
            <w:rStyle w:val="Hyperlink"/>
          </w:rPr>
          <w:t>E93 Presence</w:t>
        </w:r>
      </w:hyperlink>
      <w:r w:rsidR="00C66C92">
        <w:t xml:space="preserve">, </w:t>
      </w:r>
      <w:hyperlink w:anchor="_P161_has_spatial" w:history="1">
        <w:r w:rsidR="00C66C92" w:rsidRPr="00C831F4">
          <w:rPr>
            <w:rStyle w:val="Hyperlink"/>
          </w:rPr>
          <w:t>P161 has spatial projection</w:t>
        </w:r>
      </w:hyperlink>
      <w:r w:rsidR="00C66C92">
        <w:t xml:space="preserve">, </w:t>
      </w:r>
      <w:hyperlink w:anchor="_P195_was_a" w:history="1">
        <w:r w:rsidR="00C66C92" w:rsidRPr="00C831F4">
          <w:rPr>
            <w:rStyle w:val="Hyperlink"/>
          </w:rPr>
          <w:t>P195 had presence</w:t>
        </w:r>
      </w:hyperlink>
      <w:r w:rsidR="00C66C92">
        <w:t xml:space="preserve">, </w:t>
      </w:r>
      <w:hyperlink w:anchor="_P196_defines_(is" w:history="1">
        <w:r w:rsidR="00C66C92" w:rsidRPr="00C831F4">
          <w:rPr>
            <w:rStyle w:val="Hyperlink"/>
          </w:rPr>
          <w:t>P196 defines</w:t>
        </w:r>
      </w:hyperlink>
      <w:r w:rsidR="00C66C92">
        <w:t xml:space="preserve">. </w:t>
      </w:r>
    </w:p>
    <w:p w14:paraId="2E09365D" w14:textId="535E3222" w:rsidR="00C66C92" w:rsidRDefault="00C66C92" w:rsidP="00C66C92">
      <w:pPr>
        <w:pStyle w:val="Heading4"/>
      </w:pPr>
      <w:bookmarkStart w:id="105" w:name="_E18_Physical_Thing"/>
      <w:bookmarkEnd w:id="105"/>
      <w:r>
        <w:t>E18 Physical Thing</w:t>
      </w:r>
    </w:p>
    <w:p w14:paraId="5FB63451" w14:textId="089800A2" w:rsidR="00C66C92" w:rsidRDefault="00C66C92" w:rsidP="00DA38C1">
      <w:r w:rsidRPr="00C66C92">
        <w:rPr>
          <w:b/>
          <w:bCs/>
        </w:rPr>
        <w:t>DECISION</w:t>
      </w:r>
      <w:r>
        <w:t xml:space="preserve">: The sig accepted the amendments to the scope note, as proposed by MD. The scope note for E18 Physical Thing changed </w:t>
      </w:r>
    </w:p>
    <w:p w14:paraId="4A5CFCF3" w14:textId="604B2BF5" w:rsidR="00C66C92" w:rsidRDefault="00C66C92" w:rsidP="00C66C92">
      <w:pPr>
        <w:pStyle w:val="Heading5"/>
      </w:pPr>
      <w:r>
        <w:t>FROM (old)</w:t>
      </w:r>
    </w:p>
    <w:p w14:paraId="2C771D91" w14:textId="77777777" w:rsidR="00C66C92" w:rsidRPr="00C66C92" w:rsidRDefault="00C66C92" w:rsidP="00C66C92">
      <w:pPr>
        <w:spacing w:after="0"/>
        <w:rPr>
          <w:b/>
          <w:bCs/>
          <w:sz w:val="20"/>
          <w:szCs w:val="20"/>
        </w:rPr>
      </w:pPr>
      <w:r w:rsidRPr="00C66C92">
        <w:rPr>
          <w:b/>
          <w:bCs/>
          <w:sz w:val="20"/>
          <w:szCs w:val="20"/>
        </w:rPr>
        <w:t>E18 Physical Thing</w:t>
      </w:r>
    </w:p>
    <w:p w14:paraId="70B61DD0" w14:textId="77777777" w:rsidR="00C66C92" w:rsidRPr="00C66C92" w:rsidRDefault="00C66C92" w:rsidP="00C66C92">
      <w:pPr>
        <w:spacing w:after="0"/>
        <w:rPr>
          <w:sz w:val="20"/>
          <w:szCs w:val="20"/>
        </w:rPr>
      </w:pPr>
      <w:r w:rsidRPr="00C66C92">
        <w:rPr>
          <w:sz w:val="20"/>
          <w:szCs w:val="20"/>
        </w:rPr>
        <w:t xml:space="preserve">Subclass of:   </w:t>
      </w:r>
      <w:r w:rsidRPr="00C66C92">
        <w:rPr>
          <w:sz w:val="20"/>
          <w:szCs w:val="20"/>
        </w:rPr>
        <w:tab/>
        <w:t>E72 Legal Object</w:t>
      </w:r>
    </w:p>
    <w:p w14:paraId="15A2A21C" w14:textId="77777777" w:rsidR="00C66C92" w:rsidRPr="00C66C92" w:rsidRDefault="00C66C92" w:rsidP="00C66C92">
      <w:pPr>
        <w:spacing w:after="0"/>
        <w:rPr>
          <w:sz w:val="20"/>
          <w:szCs w:val="20"/>
        </w:rPr>
      </w:pPr>
      <w:r w:rsidRPr="00C66C92">
        <w:rPr>
          <w:sz w:val="20"/>
          <w:szCs w:val="20"/>
        </w:rPr>
        <w:tab/>
      </w:r>
      <w:r w:rsidRPr="00C66C92">
        <w:rPr>
          <w:sz w:val="20"/>
          <w:szCs w:val="20"/>
        </w:rPr>
        <w:tab/>
        <w:t>E92 Spacetime Volume</w:t>
      </w:r>
    </w:p>
    <w:p w14:paraId="1B31D53B" w14:textId="77777777" w:rsidR="00C66C92" w:rsidRPr="00C66C92" w:rsidRDefault="00C66C92" w:rsidP="00C66C92">
      <w:pPr>
        <w:spacing w:after="0"/>
        <w:rPr>
          <w:sz w:val="20"/>
          <w:szCs w:val="20"/>
        </w:rPr>
      </w:pPr>
      <w:r w:rsidRPr="00C66C92">
        <w:rPr>
          <w:sz w:val="20"/>
          <w:szCs w:val="20"/>
        </w:rPr>
        <w:t xml:space="preserve">Superclass of: </w:t>
      </w:r>
      <w:r w:rsidRPr="00C66C92">
        <w:rPr>
          <w:sz w:val="20"/>
          <w:szCs w:val="20"/>
        </w:rPr>
        <w:tab/>
        <w:t>E19 Physical Object</w:t>
      </w:r>
    </w:p>
    <w:p w14:paraId="61CDEFBB" w14:textId="77777777" w:rsidR="00C66C92" w:rsidRPr="00C66C92" w:rsidRDefault="00C66C92" w:rsidP="00C66C92">
      <w:pPr>
        <w:spacing w:after="0"/>
        <w:ind w:left="1440"/>
        <w:rPr>
          <w:sz w:val="20"/>
          <w:szCs w:val="20"/>
        </w:rPr>
      </w:pPr>
      <w:r w:rsidRPr="00C66C92">
        <w:rPr>
          <w:sz w:val="20"/>
          <w:szCs w:val="20"/>
        </w:rPr>
        <w:t>E24 Physical Human-Made Thing</w:t>
      </w:r>
    </w:p>
    <w:p w14:paraId="3472B4B9" w14:textId="77777777" w:rsidR="00C66C92" w:rsidRPr="00C66C92" w:rsidRDefault="00C66C92" w:rsidP="00C66C92">
      <w:pPr>
        <w:ind w:left="1440"/>
        <w:rPr>
          <w:sz w:val="20"/>
          <w:szCs w:val="20"/>
        </w:rPr>
      </w:pPr>
      <w:r w:rsidRPr="00C66C92">
        <w:rPr>
          <w:sz w:val="20"/>
          <w:szCs w:val="20"/>
        </w:rPr>
        <w:lastRenderedPageBreak/>
        <w:t>E26 Physical Feature</w:t>
      </w:r>
    </w:p>
    <w:p w14:paraId="24BFD97E" w14:textId="77777777" w:rsidR="00C66C92" w:rsidRPr="00C66C92" w:rsidRDefault="00C66C92" w:rsidP="00C66C92">
      <w:pPr>
        <w:ind w:left="1440" w:hanging="1440"/>
        <w:rPr>
          <w:sz w:val="20"/>
          <w:szCs w:val="20"/>
        </w:rPr>
      </w:pPr>
      <w:r w:rsidRPr="00C66C92">
        <w:rPr>
          <w:sz w:val="20"/>
          <w:szCs w:val="20"/>
        </w:rPr>
        <w:t>Scope Note:</w:t>
      </w:r>
      <w:r w:rsidRPr="00C66C92">
        <w:rPr>
          <w:sz w:val="20"/>
          <w:szCs w:val="20"/>
        </w:rPr>
        <w:tab/>
        <w:t>This class comprises all persistent physical items with a relatively stable form, human-made or natural.</w:t>
      </w:r>
    </w:p>
    <w:p w14:paraId="0FFBCBF2" w14:textId="77777777" w:rsidR="00C66C92" w:rsidRPr="00C66C92" w:rsidRDefault="00C66C92" w:rsidP="00C66C92">
      <w:pPr>
        <w:ind w:left="1440"/>
        <w:rPr>
          <w:sz w:val="20"/>
          <w:szCs w:val="20"/>
        </w:rPr>
      </w:pPr>
      <w:r w:rsidRPr="00C66C92">
        <w:rPr>
          <w:sz w:val="20"/>
          <w:szCs w:val="20"/>
        </w:rPr>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5D6714CE" w14:textId="77777777" w:rsidR="0023017F" w:rsidRPr="00605AC1" w:rsidRDefault="00C66C92" w:rsidP="0023017F">
      <w:pPr>
        <w:ind w:left="1440"/>
        <w:rPr>
          <w:szCs w:val="20"/>
        </w:rPr>
      </w:pPr>
      <w:r w:rsidRPr="00C66C92">
        <w:rPr>
          <w:sz w:val="20"/>
          <w:szCs w:val="20"/>
        </w:rP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w:t>
      </w:r>
      <w:r w:rsidR="0023017F" w:rsidRPr="00605AC1">
        <w:rPr>
          <w:szCs w:val="20"/>
        </w:rPr>
        <w:t>Physical things consisting of aggregations of physically unconnected objects, such as a set of chessmen, occupy a number of individually contiguous spacetime volumes equal to the number of unconnected objects that constitute the set.</w:t>
      </w:r>
      <w:r w:rsidR="0023017F">
        <w:rPr>
          <w:szCs w:val="20"/>
        </w:rPr>
        <w:t xml:space="preserve"> </w:t>
      </w:r>
    </w:p>
    <w:p w14:paraId="572A3B0E" w14:textId="77777777" w:rsidR="0023017F" w:rsidRPr="00605AC1" w:rsidRDefault="0023017F" w:rsidP="0023017F">
      <w:pPr>
        <w:ind w:left="1440"/>
        <w:rPr>
          <w:szCs w:val="20"/>
        </w:rPr>
      </w:pPr>
      <w:r w:rsidRPr="00605AC1">
        <w:rPr>
          <w:szCs w:val="20"/>
        </w:rPr>
        <w:t xml:space="preserve">We model E18 Physical Thing to be a subclass of E72 Legal Object and of </w:t>
      </w:r>
      <w:r>
        <w:rPr>
          <w:szCs w:val="20"/>
        </w:rPr>
        <w:t>E92 Spacetime Volume</w:t>
      </w:r>
      <w:r w:rsidRPr="00605AC1">
        <w:rPr>
          <w:szCs w:val="20"/>
        </w:rPr>
        <w:t xml:space="preserve">. The latter is intended as a phenomenal spacetime volume as defined in </w:t>
      </w:r>
      <w:r>
        <w:rPr>
          <w:szCs w:val="20"/>
        </w:rPr>
        <w:t>CRMgeo</w:t>
      </w:r>
      <w:r w:rsidRPr="00605AC1">
        <w:rPr>
          <w:szCs w:val="20"/>
        </w:rPr>
        <w:t xml:space="preserve"> (Doerr and Hiebel 2013). By virtue of this multiple inheritance we can discuss the physical extent of an</w:t>
      </w:r>
      <w:r>
        <w:rPr>
          <w:szCs w:val="20"/>
        </w:rPr>
        <w:t xml:space="preserve"> instance of</w:t>
      </w:r>
      <w:r w:rsidRPr="00605AC1">
        <w:rPr>
          <w:szCs w:val="20"/>
        </w:rPr>
        <w:t xml:space="preserve"> E18 Physical Thing without representing each instance of it together with an instance of its associated spacetime volume. This model combines two quite different kinds of substance: an instance of E18 Physical Thing is matter while a</w:t>
      </w:r>
      <w:r>
        <w:rPr>
          <w:szCs w:val="20"/>
        </w:rPr>
        <w:t>n instance of E92</w:t>
      </w:r>
      <w:r w:rsidRPr="00605AC1">
        <w:rPr>
          <w:szCs w:val="20"/>
        </w:rPr>
        <w:t xml:space="preserve"> </w:t>
      </w:r>
      <w:r>
        <w:rPr>
          <w:szCs w:val="20"/>
        </w:rPr>
        <w:t>S</w:t>
      </w:r>
      <w:r w:rsidRPr="00605AC1">
        <w:rPr>
          <w:szCs w:val="20"/>
        </w:rPr>
        <w:t xml:space="preserve">pacetime </w:t>
      </w:r>
      <w:r>
        <w:rPr>
          <w:szCs w:val="20"/>
        </w:rPr>
        <w:t>V</w:t>
      </w:r>
      <w:r w:rsidRPr="00605AC1">
        <w:rPr>
          <w:szCs w:val="20"/>
        </w:rPr>
        <w:t>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4E95E9E5" w14:textId="77777777" w:rsidR="00C66C92" w:rsidRPr="00C66C92" w:rsidRDefault="00C66C92" w:rsidP="00C66C92">
      <w:pPr>
        <w:ind w:left="1440"/>
        <w:rPr>
          <w:sz w:val="20"/>
          <w:szCs w:val="20"/>
        </w:rPr>
      </w:pPr>
      <w:r w:rsidRPr="00C66C92">
        <w:rPr>
          <w:sz w:val="20"/>
          <w:szCs w:val="20"/>
        </w:rPr>
        <w:t>The CIDOC CRM is generally not concerned with amounts of matter in fluid or gaseous states</w:t>
      </w:r>
    </w:p>
    <w:p w14:paraId="683ACB15" w14:textId="77777777" w:rsidR="00C66C92" w:rsidRPr="00C66C92" w:rsidRDefault="00C66C92" w:rsidP="00C66C92">
      <w:pPr>
        <w:rPr>
          <w:sz w:val="20"/>
          <w:szCs w:val="20"/>
        </w:rPr>
      </w:pPr>
      <w:r w:rsidRPr="00C66C92">
        <w:rPr>
          <w:sz w:val="20"/>
          <w:szCs w:val="20"/>
        </w:rPr>
        <w:t>Examples:</w:t>
      </w:r>
    </w:p>
    <w:p w14:paraId="328DDD1D" w14:textId="7A6F3B13" w:rsidR="00C66C92" w:rsidRPr="0023017F" w:rsidRDefault="00C66C92" w:rsidP="000E198F">
      <w:pPr>
        <w:pStyle w:val="ListParagraph"/>
        <w:numPr>
          <w:ilvl w:val="0"/>
          <w:numId w:val="48"/>
        </w:numPr>
        <w:ind w:left="1800"/>
        <w:rPr>
          <w:sz w:val="20"/>
          <w:szCs w:val="20"/>
        </w:rPr>
      </w:pPr>
      <w:r w:rsidRPr="0023017F">
        <w:rPr>
          <w:sz w:val="20"/>
          <w:szCs w:val="20"/>
        </w:rPr>
        <w:t>the Cullinan Diamond (E19) (Scarratt and Shor, 2006)</w:t>
      </w:r>
    </w:p>
    <w:p w14:paraId="07687E60" w14:textId="183A35E6" w:rsidR="00C66C92" w:rsidRPr="0023017F" w:rsidRDefault="00C66C92" w:rsidP="000E198F">
      <w:pPr>
        <w:pStyle w:val="ListParagraph"/>
        <w:numPr>
          <w:ilvl w:val="0"/>
          <w:numId w:val="48"/>
        </w:numPr>
        <w:ind w:left="1800"/>
        <w:rPr>
          <w:sz w:val="20"/>
          <w:szCs w:val="20"/>
        </w:rPr>
      </w:pPr>
      <w:r w:rsidRPr="0023017F">
        <w:rPr>
          <w:sz w:val="20"/>
          <w:szCs w:val="20"/>
        </w:rPr>
        <w:t>the cave “Ideon Andron” in Crete (E26) (Smith, 1844-49)</w:t>
      </w:r>
    </w:p>
    <w:p w14:paraId="4EC4DE60" w14:textId="0C3284E9" w:rsidR="00C66C92" w:rsidRPr="0023017F" w:rsidRDefault="00C66C92" w:rsidP="000E198F">
      <w:pPr>
        <w:pStyle w:val="ListParagraph"/>
        <w:numPr>
          <w:ilvl w:val="0"/>
          <w:numId w:val="48"/>
        </w:numPr>
        <w:ind w:left="1800"/>
        <w:rPr>
          <w:sz w:val="20"/>
          <w:szCs w:val="20"/>
        </w:rPr>
      </w:pPr>
      <w:r w:rsidRPr="0023017F">
        <w:rPr>
          <w:sz w:val="20"/>
          <w:szCs w:val="20"/>
        </w:rPr>
        <w:t>the Mona Lisa (E22) (Mohem, 2006)</w:t>
      </w:r>
    </w:p>
    <w:p w14:paraId="4FA72C96" w14:textId="77777777" w:rsidR="00C66C92" w:rsidRPr="00C66C92" w:rsidRDefault="00C66C92" w:rsidP="00C66C92">
      <w:pPr>
        <w:spacing w:after="0"/>
        <w:rPr>
          <w:sz w:val="20"/>
          <w:szCs w:val="20"/>
        </w:rPr>
      </w:pPr>
      <w:r w:rsidRPr="00C66C92">
        <w:rPr>
          <w:sz w:val="20"/>
          <w:szCs w:val="20"/>
        </w:rPr>
        <w:t xml:space="preserve">In First Order Logic: </w:t>
      </w:r>
    </w:p>
    <w:p w14:paraId="5B664ED5" w14:textId="77777777" w:rsidR="00C66C92" w:rsidRPr="00C66C92" w:rsidRDefault="00C66C92" w:rsidP="00C66C92">
      <w:pPr>
        <w:spacing w:after="0"/>
        <w:rPr>
          <w:sz w:val="20"/>
          <w:szCs w:val="20"/>
        </w:rPr>
      </w:pPr>
      <w:r w:rsidRPr="00C66C92">
        <w:rPr>
          <w:sz w:val="20"/>
          <w:szCs w:val="20"/>
        </w:rPr>
        <w:tab/>
      </w:r>
      <w:r w:rsidRPr="00C66C92">
        <w:rPr>
          <w:sz w:val="20"/>
          <w:szCs w:val="20"/>
        </w:rPr>
        <w:tab/>
        <w:t xml:space="preserve">E18(x) </w:t>
      </w:r>
      <w:r w:rsidRPr="00C66C92">
        <w:rPr>
          <w:rFonts w:ascii="Cambria Math" w:hAnsi="Cambria Math" w:cs="Cambria Math"/>
          <w:sz w:val="20"/>
          <w:szCs w:val="20"/>
        </w:rPr>
        <w:t>⊃</w:t>
      </w:r>
      <w:r w:rsidRPr="00C66C92">
        <w:rPr>
          <w:sz w:val="20"/>
          <w:szCs w:val="20"/>
        </w:rPr>
        <w:t xml:space="preserve"> E72(x)</w:t>
      </w:r>
    </w:p>
    <w:p w14:paraId="7EEB2122" w14:textId="77777777" w:rsidR="00C66C92" w:rsidRPr="00C66C92" w:rsidRDefault="00C66C92" w:rsidP="0023017F">
      <w:pPr>
        <w:ind w:left="720" w:firstLine="720"/>
        <w:rPr>
          <w:sz w:val="20"/>
          <w:szCs w:val="20"/>
        </w:rPr>
      </w:pPr>
      <w:r w:rsidRPr="00C66C92">
        <w:rPr>
          <w:sz w:val="20"/>
          <w:szCs w:val="20"/>
        </w:rPr>
        <w:t xml:space="preserve">E18(x) </w:t>
      </w:r>
      <w:r w:rsidRPr="00C66C92">
        <w:rPr>
          <w:rFonts w:ascii="Cambria Math" w:hAnsi="Cambria Math" w:cs="Cambria Math"/>
          <w:sz w:val="20"/>
          <w:szCs w:val="20"/>
        </w:rPr>
        <w:t>⊃</w:t>
      </w:r>
      <w:r w:rsidRPr="00C66C92">
        <w:rPr>
          <w:sz w:val="20"/>
          <w:szCs w:val="20"/>
        </w:rPr>
        <w:t xml:space="preserve"> E92(x)</w:t>
      </w:r>
    </w:p>
    <w:p w14:paraId="7E07F147" w14:textId="77777777" w:rsidR="00C66C92" w:rsidRPr="00C66C92" w:rsidRDefault="00C66C92" w:rsidP="00C66C92">
      <w:pPr>
        <w:spacing w:after="0"/>
        <w:rPr>
          <w:sz w:val="20"/>
          <w:szCs w:val="20"/>
        </w:rPr>
      </w:pPr>
      <w:r w:rsidRPr="00C66C92">
        <w:rPr>
          <w:sz w:val="20"/>
          <w:szCs w:val="20"/>
        </w:rPr>
        <w:t>Properties:</w:t>
      </w:r>
    </w:p>
    <w:p w14:paraId="11C02396" w14:textId="77777777" w:rsidR="00C66C92" w:rsidRPr="00C66C92" w:rsidRDefault="00C66C92" w:rsidP="0023017F">
      <w:pPr>
        <w:spacing w:after="0"/>
        <w:ind w:left="1440"/>
        <w:rPr>
          <w:sz w:val="20"/>
          <w:szCs w:val="20"/>
        </w:rPr>
      </w:pPr>
      <w:r w:rsidRPr="00C66C92">
        <w:rPr>
          <w:sz w:val="20"/>
          <w:szCs w:val="20"/>
        </w:rPr>
        <w:t>P44 has condition (is condition of): E3 Condition State</w:t>
      </w:r>
    </w:p>
    <w:p w14:paraId="1321EF76" w14:textId="77777777" w:rsidR="00C66C92" w:rsidRPr="00C66C92" w:rsidRDefault="00C66C92" w:rsidP="0023017F">
      <w:pPr>
        <w:spacing w:after="0"/>
        <w:ind w:left="1440"/>
        <w:rPr>
          <w:sz w:val="20"/>
          <w:szCs w:val="20"/>
        </w:rPr>
      </w:pPr>
      <w:r w:rsidRPr="00C66C92">
        <w:rPr>
          <w:sz w:val="20"/>
          <w:szCs w:val="20"/>
        </w:rPr>
        <w:t>P45 consists of (is incorporated in): E57 Material</w:t>
      </w:r>
    </w:p>
    <w:p w14:paraId="17EC3DAA" w14:textId="77777777" w:rsidR="00C66C92" w:rsidRPr="00C66C92" w:rsidRDefault="00C66C92" w:rsidP="0023017F">
      <w:pPr>
        <w:spacing w:after="0"/>
        <w:ind w:left="1440"/>
        <w:rPr>
          <w:sz w:val="20"/>
          <w:szCs w:val="20"/>
        </w:rPr>
      </w:pPr>
      <w:r w:rsidRPr="00C66C92">
        <w:rPr>
          <w:sz w:val="20"/>
          <w:szCs w:val="20"/>
        </w:rPr>
        <w:t>P46 is composed of (forms part of): E18 Physical Thing</w:t>
      </w:r>
    </w:p>
    <w:p w14:paraId="5D065449" w14:textId="77777777" w:rsidR="00C66C92" w:rsidRPr="00C66C92" w:rsidRDefault="00C66C92" w:rsidP="0023017F">
      <w:pPr>
        <w:spacing w:after="0"/>
        <w:ind w:left="1440"/>
        <w:rPr>
          <w:sz w:val="20"/>
          <w:szCs w:val="20"/>
        </w:rPr>
      </w:pPr>
      <w:r w:rsidRPr="00C66C92">
        <w:rPr>
          <w:sz w:val="20"/>
          <w:szCs w:val="20"/>
        </w:rPr>
        <w:t>P49 has former or current keeper (is former or current keeper of): E39 Actor</w:t>
      </w:r>
    </w:p>
    <w:p w14:paraId="56DC50D5" w14:textId="77777777" w:rsidR="00C66C92" w:rsidRPr="00C66C92" w:rsidRDefault="00C66C92" w:rsidP="0023017F">
      <w:pPr>
        <w:spacing w:after="0"/>
        <w:ind w:left="1440"/>
        <w:rPr>
          <w:sz w:val="20"/>
          <w:szCs w:val="20"/>
        </w:rPr>
      </w:pPr>
      <w:r w:rsidRPr="00C66C92">
        <w:rPr>
          <w:sz w:val="20"/>
          <w:szCs w:val="20"/>
        </w:rPr>
        <w:t>P50 has current keeper (is current keeper of): E39 Actor</w:t>
      </w:r>
    </w:p>
    <w:p w14:paraId="5D15CCD3" w14:textId="77777777" w:rsidR="00C66C92" w:rsidRPr="00C66C92" w:rsidRDefault="00C66C92" w:rsidP="0023017F">
      <w:pPr>
        <w:spacing w:after="0"/>
        <w:ind w:left="1440"/>
        <w:rPr>
          <w:sz w:val="20"/>
          <w:szCs w:val="20"/>
        </w:rPr>
      </w:pPr>
      <w:r w:rsidRPr="00C66C92">
        <w:rPr>
          <w:sz w:val="20"/>
          <w:szCs w:val="20"/>
        </w:rPr>
        <w:t>P51 has former or current owner (is former or current owner of): E39 Actor</w:t>
      </w:r>
    </w:p>
    <w:p w14:paraId="285FA580" w14:textId="77777777" w:rsidR="00C66C92" w:rsidRPr="00C66C92" w:rsidRDefault="00C66C92" w:rsidP="0023017F">
      <w:pPr>
        <w:spacing w:after="0"/>
        <w:ind w:left="1440"/>
        <w:rPr>
          <w:sz w:val="20"/>
          <w:szCs w:val="20"/>
        </w:rPr>
      </w:pPr>
      <w:r w:rsidRPr="00C66C92">
        <w:rPr>
          <w:sz w:val="20"/>
          <w:szCs w:val="20"/>
        </w:rPr>
        <w:t>P52 has current owner (is current owner of): E39 Actor</w:t>
      </w:r>
    </w:p>
    <w:p w14:paraId="785CFA16" w14:textId="77777777" w:rsidR="00C66C92" w:rsidRPr="00C66C92" w:rsidRDefault="00C66C92" w:rsidP="0023017F">
      <w:pPr>
        <w:spacing w:after="0"/>
        <w:ind w:left="1440"/>
        <w:rPr>
          <w:sz w:val="20"/>
          <w:szCs w:val="20"/>
        </w:rPr>
      </w:pPr>
      <w:r w:rsidRPr="00C66C92">
        <w:rPr>
          <w:sz w:val="20"/>
          <w:szCs w:val="20"/>
        </w:rPr>
        <w:t>P53 has former or current location (is former or current location of): E53 Place</w:t>
      </w:r>
    </w:p>
    <w:p w14:paraId="21F30EFC" w14:textId="77777777" w:rsidR="00C66C92" w:rsidRPr="00C66C92" w:rsidRDefault="00C66C92" w:rsidP="0023017F">
      <w:pPr>
        <w:spacing w:after="0"/>
        <w:ind w:left="1440"/>
        <w:rPr>
          <w:sz w:val="20"/>
          <w:szCs w:val="20"/>
        </w:rPr>
      </w:pPr>
      <w:r w:rsidRPr="00C66C92">
        <w:rPr>
          <w:sz w:val="20"/>
          <w:szCs w:val="20"/>
        </w:rPr>
        <w:t>P59 has section (is located on or within): E53 Place</w:t>
      </w:r>
    </w:p>
    <w:p w14:paraId="0492B018" w14:textId="77777777" w:rsidR="00C66C92" w:rsidRPr="00C66C92" w:rsidRDefault="00C66C92" w:rsidP="0023017F">
      <w:pPr>
        <w:spacing w:after="0"/>
        <w:ind w:left="1440"/>
        <w:rPr>
          <w:sz w:val="20"/>
          <w:szCs w:val="20"/>
        </w:rPr>
      </w:pPr>
      <w:r w:rsidRPr="00C66C92">
        <w:rPr>
          <w:sz w:val="20"/>
          <w:szCs w:val="20"/>
        </w:rPr>
        <w:t>P128 carries (is carried by): E90 Symbolic Object</w:t>
      </w:r>
    </w:p>
    <w:p w14:paraId="3EE2481F" w14:textId="0A7A3455" w:rsidR="00C66C92" w:rsidRPr="00C66C92" w:rsidRDefault="00C66C92" w:rsidP="0023017F">
      <w:pPr>
        <w:ind w:left="1440"/>
        <w:rPr>
          <w:sz w:val="20"/>
          <w:szCs w:val="20"/>
        </w:rPr>
      </w:pPr>
      <w:r w:rsidRPr="00C66C92">
        <w:rPr>
          <w:sz w:val="20"/>
          <w:szCs w:val="20"/>
        </w:rPr>
        <w:lastRenderedPageBreak/>
        <w:t>P156 occupies (is occupied by): E53 Place</w:t>
      </w:r>
    </w:p>
    <w:p w14:paraId="4A2DA853" w14:textId="7C8F5390" w:rsidR="00C66C92" w:rsidRDefault="00C66C92" w:rsidP="00C66C92">
      <w:pPr>
        <w:pStyle w:val="Heading5"/>
      </w:pPr>
      <w:r>
        <w:t>TO (new)</w:t>
      </w:r>
    </w:p>
    <w:p w14:paraId="1C6FE6D7" w14:textId="77777777" w:rsidR="0023017F" w:rsidRPr="00C66C92" w:rsidRDefault="0023017F" w:rsidP="0023017F">
      <w:pPr>
        <w:spacing w:after="0"/>
        <w:rPr>
          <w:b/>
          <w:bCs/>
          <w:sz w:val="20"/>
          <w:szCs w:val="20"/>
        </w:rPr>
      </w:pPr>
      <w:r w:rsidRPr="00C66C92">
        <w:rPr>
          <w:b/>
          <w:bCs/>
          <w:sz w:val="20"/>
          <w:szCs w:val="20"/>
        </w:rPr>
        <w:t>E18 Physical Thing</w:t>
      </w:r>
    </w:p>
    <w:p w14:paraId="0BF77B29" w14:textId="77777777" w:rsidR="0023017F" w:rsidRPr="00C66C92" w:rsidRDefault="0023017F" w:rsidP="0023017F">
      <w:pPr>
        <w:spacing w:after="0"/>
        <w:rPr>
          <w:sz w:val="20"/>
          <w:szCs w:val="20"/>
        </w:rPr>
      </w:pPr>
      <w:r w:rsidRPr="00C66C92">
        <w:rPr>
          <w:sz w:val="20"/>
          <w:szCs w:val="20"/>
        </w:rPr>
        <w:t xml:space="preserve">Subclass of:   </w:t>
      </w:r>
      <w:r w:rsidRPr="00C66C92">
        <w:rPr>
          <w:sz w:val="20"/>
          <w:szCs w:val="20"/>
        </w:rPr>
        <w:tab/>
        <w:t>E72 Legal Object</w:t>
      </w:r>
    </w:p>
    <w:p w14:paraId="303C7816" w14:textId="77777777" w:rsidR="0023017F" w:rsidRPr="00C66C92" w:rsidRDefault="0023017F" w:rsidP="0023017F">
      <w:pPr>
        <w:spacing w:after="0"/>
        <w:rPr>
          <w:sz w:val="20"/>
          <w:szCs w:val="20"/>
        </w:rPr>
      </w:pPr>
      <w:r w:rsidRPr="00C66C92">
        <w:rPr>
          <w:sz w:val="20"/>
          <w:szCs w:val="20"/>
        </w:rPr>
        <w:tab/>
      </w:r>
      <w:r w:rsidRPr="00C66C92">
        <w:rPr>
          <w:sz w:val="20"/>
          <w:szCs w:val="20"/>
        </w:rPr>
        <w:tab/>
        <w:t>E92 Spacetime Volume</w:t>
      </w:r>
    </w:p>
    <w:p w14:paraId="1AD7B392" w14:textId="77777777" w:rsidR="0023017F" w:rsidRPr="00C66C92" w:rsidRDefault="0023017F" w:rsidP="0023017F">
      <w:pPr>
        <w:spacing w:after="0"/>
        <w:rPr>
          <w:sz w:val="20"/>
          <w:szCs w:val="20"/>
        </w:rPr>
      </w:pPr>
      <w:r w:rsidRPr="00C66C92">
        <w:rPr>
          <w:sz w:val="20"/>
          <w:szCs w:val="20"/>
        </w:rPr>
        <w:t xml:space="preserve">Superclass of: </w:t>
      </w:r>
      <w:r w:rsidRPr="00C66C92">
        <w:rPr>
          <w:sz w:val="20"/>
          <w:szCs w:val="20"/>
        </w:rPr>
        <w:tab/>
        <w:t>E19 Physical Object</w:t>
      </w:r>
    </w:p>
    <w:p w14:paraId="601097C4" w14:textId="77777777" w:rsidR="0023017F" w:rsidRPr="00C66C92" w:rsidRDefault="0023017F" w:rsidP="0023017F">
      <w:pPr>
        <w:spacing w:after="0"/>
        <w:ind w:left="1440"/>
        <w:rPr>
          <w:sz w:val="20"/>
          <w:szCs w:val="20"/>
        </w:rPr>
      </w:pPr>
      <w:r w:rsidRPr="00C66C92">
        <w:rPr>
          <w:sz w:val="20"/>
          <w:szCs w:val="20"/>
        </w:rPr>
        <w:t>E24 Physical Human-Made Thing</w:t>
      </w:r>
    </w:p>
    <w:p w14:paraId="779B2F17" w14:textId="77777777" w:rsidR="0023017F" w:rsidRPr="00C66C92" w:rsidRDefault="0023017F" w:rsidP="0023017F">
      <w:pPr>
        <w:ind w:left="1440"/>
        <w:rPr>
          <w:sz w:val="20"/>
          <w:szCs w:val="20"/>
        </w:rPr>
      </w:pPr>
      <w:r w:rsidRPr="00C66C92">
        <w:rPr>
          <w:sz w:val="20"/>
          <w:szCs w:val="20"/>
        </w:rPr>
        <w:t>E26 Physical Feature</w:t>
      </w:r>
    </w:p>
    <w:p w14:paraId="3FE3CA1B" w14:textId="77777777" w:rsidR="0023017F" w:rsidRPr="00605AC1" w:rsidRDefault="0023017F" w:rsidP="0023017F">
      <w:pPr>
        <w:ind w:left="1440" w:hanging="1440"/>
      </w:pPr>
      <w:r w:rsidRPr="00C66C92">
        <w:rPr>
          <w:sz w:val="20"/>
          <w:szCs w:val="20"/>
        </w:rPr>
        <w:t>Scope Note:</w:t>
      </w:r>
      <w:r w:rsidRPr="00C66C92">
        <w:rPr>
          <w:sz w:val="20"/>
          <w:szCs w:val="20"/>
        </w:rPr>
        <w:tab/>
      </w:r>
      <w:r w:rsidRPr="00605AC1">
        <w:t xml:space="preserve">This </w:t>
      </w:r>
      <w:r w:rsidRPr="00605AC1">
        <w:rPr>
          <w:szCs w:val="20"/>
        </w:rPr>
        <w:t>class</w:t>
      </w:r>
      <w:r w:rsidRPr="00605AC1">
        <w:t xml:space="preserve"> comprises all persistent physical items with a relatively stable form, </w:t>
      </w:r>
      <w:r>
        <w:t>human-made</w:t>
      </w:r>
      <w:r w:rsidRPr="00605AC1">
        <w:t xml:space="preserve"> or natural.</w:t>
      </w:r>
    </w:p>
    <w:p w14:paraId="7FB26C6B" w14:textId="77777777" w:rsidR="0023017F" w:rsidRPr="00605AC1" w:rsidRDefault="0023017F" w:rsidP="0023017F">
      <w:pPr>
        <w:ind w:left="1440"/>
        <w:rPr>
          <w:szCs w:val="20"/>
        </w:rPr>
      </w:pPr>
      <w:r w:rsidRPr="00605AC1">
        <w:rPr>
          <w:szCs w:val="20"/>
        </w:rPr>
        <w:t xml:space="preserve">Depending on the existence of natural boundaries of such things, the </w:t>
      </w:r>
      <w:r>
        <w:rPr>
          <w:szCs w:val="20"/>
        </w:rPr>
        <w:t>CIDOC CRM</w:t>
      </w:r>
      <w:r w:rsidRPr="00605AC1">
        <w:rPr>
          <w:szCs w:val="20"/>
        </w:rPr>
        <w:t xml:space="preserve"> distinguishes the instances of E19 Physical Object from instances of E26 Physical Feature, such as holes, rivers, pieces of land etc. Most instances of E19 Physical Object can be moved (if not too heavy), whereas features are integral to the surrounding matter.</w:t>
      </w:r>
    </w:p>
    <w:p w14:paraId="56236BDF" w14:textId="733F330A" w:rsidR="0023017F" w:rsidRPr="00605AC1" w:rsidRDefault="0023017F" w:rsidP="0023017F">
      <w:pPr>
        <w:ind w:left="1440"/>
        <w:rPr>
          <w:szCs w:val="20"/>
        </w:rPr>
      </w:pPr>
      <w:r w:rsidRPr="00605AC1">
        <w:rPr>
          <w:szCs w:val="20"/>
        </w:rPr>
        <w:t>An instance of E18 Physical Thing occupies not only a particular geometric space</w:t>
      </w:r>
      <w:r>
        <w:rPr>
          <w:szCs w:val="20"/>
        </w:rPr>
        <w:t xml:space="preserve"> at any instant of its existence</w:t>
      </w:r>
      <w:r w:rsidRPr="00605AC1">
        <w:rPr>
          <w:szCs w:val="20"/>
        </w:rPr>
        <w:t xml:space="preserv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w:t>
      </w:r>
      <w:r>
        <w:rPr>
          <w:szCs w:val="20"/>
        </w:rPr>
        <w:t xml:space="preserve">For the purpose of more detailed descriptions of the presence of an instance of E18 Physical Thing in space and time it can be associated with its specific instance of E92 Spacetime Volume by the property </w:t>
      </w:r>
      <w:r w:rsidRPr="00292A42">
        <w:rPr>
          <w:i/>
          <w:szCs w:val="20"/>
        </w:rPr>
        <w:t>P196 defines (is defined by).</w:t>
      </w:r>
      <w:r>
        <w:rPr>
          <w:szCs w:val="20"/>
        </w:rPr>
        <w:t xml:space="preserve"> </w:t>
      </w:r>
    </w:p>
    <w:p w14:paraId="2746B553" w14:textId="5526B9A1" w:rsidR="0023017F" w:rsidRPr="0023017F" w:rsidRDefault="0023017F" w:rsidP="0023017F">
      <w:pPr>
        <w:ind w:left="1440"/>
        <w:rPr>
          <w:szCs w:val="20"/>
        </w:rPr>
      </w:pPr>
      <w:r w:rsidRPr="00605AC1">
        <w:rPr>
          <w:szCs w:val="20"/>
        </w:rPr>
        <w:t xml:space="preserve">The </w:t>
      </w:r>
      <w:r>
        <w:rPr>
          <w:szCs w:val="20"/>
        </w:rPr>
        <w:t>CIDOC CRM</w:t>
      </w:r>
      <w:r w:rsidRPr="00605AC1">
        <w:rPr>
          <w:szCs w:val="20"/>
        </w:rPr>
        <w:t xml:space="preserve"> is generally not concerned with amounts of ma</w:t>
      </w:r>
      <w:r>
        <w:rPr>
          <w:szCs w:val="20"/>
        </w:rPr>
        <w:t>tter in fluid or gaseous states, as long as they are not confined in an identifiable way for an identifiable minimal time-span.</w:t>
      </w:r>
    </w:p>
    <w:p w14:paraId="1EDBBC74" w14:textId="5EA6E5D3" w:rsidR="0023017F" w:rsidRPr="00C66C92" w:rsidRDefault="0023017F" w:rsidP="0023017F">
      <w:pPr>
        <w:ind w:left="1440" w:hanging="1440"/>
        <w:rPr>
          <w:sz w:val="20"/>
          <w:szCs w:val="20"/>
        </w:rPr>
      </w:pPr>
      <w:r w:rsidRPr="00C66C92">
        <w:rPr>
          <w:sz w:val="20"/>
          <w:szCs w:val="20"/>
        </w:rPr>
        <w:t>Examples:</w:t>
      </w:r>
    </w:p>
    <w:p w14:paraId="6ED95EF4" w14:textId="77777777" w:rsidR="0023017F" w:rsidRPr="0023017F" w:rsidRDefault="0023017F" w:rsidP="000E198F">
      <w:pPr>
        <w:pStyle w:val="ListParagraph"/>
        <w:numPr>
          <w:ilvl w:val="0"/>
          <w:numId w:val="48"/>
        </w:numPr>
        <w:ind w:left="1800"/>
        <w:rPr>
          <w:sz w:val="20"/>
          <w:szCs w:val="20"/>
        </w:rPr>
      </w:pPr>
      <w:r w:rsidRPr="0023017F">
        <w:rPr>
          <w:sz w:val="20"/>
          <w:szCs w:val="20"/>
        </w:rPr>
        <w:t>the Cullinan Diamond (E19) (Scarratt and Shor, 2006)</w:t>
      </w:r>
    </w:p>
    <w:p w14:paraId="241C99A9" w14:textId="77777777" w:rsidR="0023017F" w:rsidRPr="0023017F" w:rsidRDefault="0023017F" w:rsidP="000E198F">
      <w:pPr>
        <w:pStyle w:val="ListParagraph"/>
        <w:numPr>
          <w:ilvl w:val="0"/>
          <w:numId w:val="48"/>
        </w:numPr>
        <w:ind w:left="1800"/>
        <w:rPr>
          <w:sz w:val="20"/>
          <w:szCs w:val="20"/>
        </w:rPr>
      </w:pPr>
      <w:r w:rsidRPr="0023017F">
        <w:rPr>
          <w:sz w:val="20"/>
          <w:szCs w:val="20"/>
        </w:rPr>
        <w:t>the cave “Ideon Andron” in Crete (E26) (Smith, 1844-49)</w:t>
      </w:r>
    </w:p>
    <w:p w14:paraId="783FB08C" w14:textId="77777777" w:rsidR="0023017F" w:rsidRPr="0023017F" w:rsidRDefault="0023017F" w:rsidP="000E198F">
      <w:pPr>
        <w:pStyle w:val="ListParagraph"/>
        <w:numPr>
          <w:ilvl w:val="0"/>
          <w:numId w:val="48"/>
        </w:numPr>
        <w:spacing w:after="240"/>
        <w:ind w:left="1800"/>
        <w:rPr>
          <w:sz w:val="20"/>
          <w:szCs w:val="20"/>
        </w:rPr>
      </w:pPr>
      <w:r w:rsidRPr="0023017F">
        <w:rPr>
          <w:sz w:val="20"/>
          <w:szCs w:val="20"/>
        </w:rPr>
        <w:t>the Mona Lisa (E22) (Mohem, 2006)</w:t>
      </w:r>
    </w:p>
    <w:p w14:paraId="3E64E7FD" w14:textId="77777777" w:rsidR="0023017F" w:rsidRPr="00C66C92" w:rsidRDefault="0023017F" w:rsidP="0023017F">
      <w:pPr>
        <w:spacing w:after="0"/>
        <w:rPr>
          <w:sz w:val="20"/>
          <w:szCs w:val="20"/>
        </w:rPr>
      </w:pPr>
      <w:r w:rsidRPr="00C66C92">
        <w:rPr>
          <w:sz w:val="20"/>
          <w:szCs w:val="20"/>
        </w:rPr>
        <w:t xml:space="preserve">In First Order Logic: </w:t>
      </w:r>
    </w:p>
    <w:p w14:paraId="4024BBF0" w14:textId="77777777" w:rsidR="0023017F" w:rsidRPr="00C66C92" w:rsidRDefault="0023017F" w:rsidP="0023017F">
      <w:pPr>
        <w:spacing w:after="0"/>
        <w:rPr>
          <w:sz w:val="20"/>
          <w:szCs w:val="20"/>
        </w:rPr>
      </w:pPr>
      <w:r w:rsidRPr="00C66C92">
        <w:rPr>
          <w:sz w:val="20"/>
          <w:szCs w:val="20"/>
        </w:rPr>
        <w:tab/>
      </w:r>
      <w:r w:rsidRPr="00C66C92">
        <w:rPr>
          <w:sz w:val="20"/>
          <w:szCs w:val="20"/>
        </w:rPr>
        <w:tab/>
        <w:t xml:space="preserve">E18(x) </w:t>
      </w:r>
      <w:r w:rsidRPr="00C66C92">
        <w:rPr>
          <w:rFonts w:ascii="Cambria Math" w:hAnsi="Cambria Math" w:cs="Cambria Math"/>
          <w:sz w:val="20"/>
          <w:szCs w:val="20"/>
        </w:rPr>
        <w:t>⊃</w:t>
      </w:r>
      <w:r w:rsidRPr="00C66C92">
        <w:rPr>
          <w:sz w:val="20"/>
          <w:szCs w:val="20"/>
        </w:rPr>
        <w:t xml:space="preserve"> E72(x)</w:t>
      </w:r>
    </w:p>
    <w:p w14:paraId="5C4AB6A9" w14:textId="712FD2BF" w:rsidR="0023017F" w:rsidRPr="00C66C92" w:rsidRDefault="0023017F" w:rsidP="0023017F">
      <w:pPr>
        <w:ind w:left="720" w:firstLine="720"/>
        <w:rPr>
          <w:sz w:val="20"/>
          <w:szCs w:val="20"/>
        </w:rPr>
      </w:pPr>
    </w:p>
    <w:p w14:paraId="394E4E62" w14:textId="77777777" w:rsidR="0023017F" w:rsidRPr="00C66C92" w:rsidRDefault="0023017F" w:rsidP="0023017F">
      <w:pPr>
        <w:spacing w:after="0"/>
        <w:rPr>
          <w:sz w:val="20"/>
          <w:szCs w:val="20"/>
        </w:rPr>
      </w:pPr>
      <w:r w:rsidRPr="00C66C92">
        <w:rPr>
          <w:sz w:val="20"/>
          <w:szCs w:val="20"/>
        </w:rPr>
        <w:t>Properties:</w:t>
      </w:r>
    </w:p>
    <w:p w14:paraId="0C21C90A" w14:textId="77777777" w:rsidR="0023017F" w:rsidRPr="00C66C92" w:rsidRDefault="0023017F" w:rsidP="0023017F">
      <w:pPr>
        <w:spacing w:after="0"/>
        <w:ind w:left="1440"/>
        <w:rPr>
          <w:sz w:val="20"/>
          <w:szCs w:val="20"/>
        </w:rPr>
      </w:pPr>
      <w:r w:rsidRPr="00C66C92">
        <w:rPr>
          <w:sz w:val="20"/>
          <w:szCs w:val="20"/>
        </w:rPr>
        <w:t>P44 has condition (is condition of): E3 Condition State</w:t>
      </w:r>
    </w:p>
    <w:p w14:paraId="072A4A65" w14:textId="77777777" w:rsidR="0023017F" w:rsidRPr="00C66C92" w:rsidRDefault="0023017F" w:rsidP="0023017F">
      <w:pPr>
        <w:spacing w:after="0"/>
        <w:ind w:left="1440"/>
        <w:rPr>
          <w:sz w:val="20"/>
          <w:szCs w:val="20"/>
        </w:rPr>
      </w:pPr>
      <w:r w:rsidRPr="00C66C92">
        <w:rPr>
          <w:sz w:val="20"/>
          <w:szCs w:val="20"/>
        </w:rPr>
        <w:t>P45 consists of (is incorporated in): E57 Material</w:t>
      </w:r>
    </w:p>
    <w:p w14:paraId="7C74BC49" w14:textId="77777777" w:rsidR="0023017F" w:rsidRPr="00C66C92" w:rsidRDefault="0023017F" w:rsidP="0023017F">
      <w:pPr>
        <w:spacing w:after="0"/>
        <w:ind w:left="1440"/>
        <w:rPr>
          <w:sz w:val="20"/>
          <w:szCs w:val="20"/>
        </w:rPr>
      </w:pPr>
      <w:r w:rsidRPr="00C66C92">
        <w:rPr>
          <w:sz w:val="20"/>
          <w:szCs w:val="20"/>
        </w:rPr>
        <w:t>P46 is composed of (forms part of): E18 Physical Thing</w:t>
      </w:r>
    </w:p>
    <w:p w14:paraId="2568342F" w14:textId="77777777" w:rsidR="0023017F" w:rsidRPr="00C66C92" w:rsidRDefault="0023017F" w:rsidP="0023017F">
      <w:pPr>
        <w:spacing w:after="0"/>
        <w:ind w:left="1440"/>
        <w:rPr>
          <w:sz w:val="20"/>
          <w:szCs w:val="20"/>
        </w:rPr>
      </w:pPr>
      <w:r w:rsidRPr="00C66C92">
        <w:rPr>
          <w:sz w:val="20"/>
          <w:szCs w:val="20"/>
        </w:rPr>
        <w:t>P49 has former or current keeper (is former or current keeper of): E39 Actor</w:t>
      </w:r>
    </w:p>
    <w:p w14:paraId="29A6A5B3" w14:textId="77777777" w:rsidR="0023017F" w:rsidRPr="00C66C92" w:rsidRDefault="0023017F" w:rsidP="0023017F">
      <w:pPr>
        <w:spacing w:after="0"/>
        <w:ind w:left="1440"/>
        <w:rPr>
          <w:sz w:val="20"/>
          <w:szCs w:val="20"/>
        </w:rPr>
      </w:pPr>
      <w:r w:rsidRPr="00C66C92">
        <w:rPr>
          <w:sz w:val="20"/>
          <w:szCs w:val="20"/>
        </w:rPr>
        <w:t>P50 has current keeper (is current keeper of): E39 Actor</w:t>
      </w:r>
    </w:p>
    <w:p w14:paraId="792F8776" w14:textId="77777777" w:rsidR="0023017F" w:rsidRPr="00C66C92" w:rsidRDefault="0023017F" w:rsidP="0023017F">
      <w:pPr>
        <w:spacing w:after="0"/>
        <w:ind w:left="1440"/>
        <w:rPr>
          <w:sz w:val="20"/>
          <w:szCs w:val="20"/>
        </w:rPr>
      </w:pPr>
      <w:r w:rsidRPr="00C66C92">
        <w:rPr>
          <w:sz w:val="20"/>
          <w:szCs w:val="20"/>
        </w:rPr>
        <w:t>P51 has former or current owner (is former or current owner of): E39 Actor</w:t>
      </w:r>
    </w:p>
    <w:p w14:paraId="2F6CA5FD" w14:textId="77777777" w:rsidR="0023017F" w:rsidRPr="00C66C92" w:rsidRDefault="0023017F" w:rsidP="0023017F">
      <w:pPr>
        <w:spacing w:after="0"/>
        <w:ind w:left="1440"/>
        <w:rPr>
          <w:sz w:val="20"/>
          <w:szCs w:val="20"/>
        </w:rPr>
      </w:pPr>
      <w:r w:rsidRPr="00C66C92">
        <w:rPr>
          <w:sz w:val="20"/>
          <w:szCs w:val="20"/>
        </w:rPr>
        <w:t>P52 has current owner (is current owner of): E39 Actor</w:t>
      </w:r>
    </w:p>
    <w:p w14:paraId="7628B8F1" w14:textId="77777777" w:rsidR="0023017F" w:rsidRPr="00C66C92" w:rsidRDefault="0023017F" w:rsidP="0023017F">
      <w:pPr>
        <w:spacing w:after="0"/>
        <w:ind w:left="1440"/>
        <w:rPr>
          <w:sz w:val="20"/>
          <w:szCs w:val="20"/>
        </w:rPr>
      </w:pPr>
      <w:r w:rsidRPr="00C66C92">
        <w:rPr>
          <w:sz w:val="20"/>
          <w:szCs w:val="20"/>
        </w:rPr>
        <w:t>P53 has former or current location (is former or current location of): E53 Place</w:t>
      </w:r>
    </w:p>
    <w:p w14:paraId="134BF42F" w14:textId="77777777" w:rsidR="0023017F" w:rsidRPr="00C66C92" w:rsidRDefault="0023017F" w:rsidP="0023017F">
      <w:pPr>
        <w:spacing w:after="0"/>
        <w:ind w:left="1440"/>
        <w:rPr>
          <w:sz w:val="20"/>
          <w:szCs w:val="20"/>
        </w:rPr>
      </w:pPr>
      <w:r w:rsidRPr="00C66C92">
        <w:rPr>
          <w:sz w:val="20"/>
          <w:szCs w:val="20"/>
        </w:rPr>
        <w:t>P59 has section (is located on or within): E53 Place</w:t>
      </w:r>
    </w:p>
    <w:p w14:paraId="63E361A6" w14:textId="77777777" w:rsidR="0023017F" w:rsidRPr="00C66C92" w:rsidRDefault="0023017F" w:rsidP="0023017F">
      <w:pPr>
        <w:spacing w:after="0"/>
        <w:ind w:left="1440"/>
        <w:rPr>
          <w:sz w:val="20"/>
          <w:szCs w:val="20"/>
        </w:rPr>
      </w:pPr>
      <w:r w:rsidRPr="00C66C92">
        <w:rPr>
          <w:sz w:val="20"/>
          <w:szCs w:val="20"/>
        </w:rPr>
        <w:t>P128 carries (is carried by): E90 Symbolic Object</w:t>
      </w:r>
    </w:p>
    <w:p w14:paraId="25260E73" w14:textId="70D80AE2" w:rsidR="0023017F" w:rsidRDefault="0023017F" w:rsidP="0023017F">
      <w:pPr>
        <w:spacing w:after="0"/>
        <w:ind w:left="1440"/>
        <w:rPr>
          <w:sz w:val="20"/>
          <w:szCs w:val="20"/>
        </w:rPr>
      </w:pPr>
      <w:r w:rsidRPr="00C66C92">
        <w:rPr>
          <w:sz w:val="20"/>
          <w:szCs w:val="20"/>
        </w:rPr>
        <w:t>P156 occupies (is occupied by): E53 Place</w:t>
      </w:r>
    </w:p>
    <w:p w14:paraId="7CA81E04" w14:textId="77777777" w:rsidR="0023017F" w:rsidRPr="0057462B" w:rsidRDefault="0023017F" w:rsidP="0023017F">
      <w:pPr>
        <w:ind w:left="1440"/>
      </w:pPr>
      <w:r>
        <w:lastRenderedPageBreak/>
        <w:t>P196 defines (is defined by) : E92 Spacetime Volume</w:t>
      </w:r>
    </w:p>
    <w:p w14:paraId="2B26701F" w14:textId="77777777" w:rsidR="0023017F" w:rsidRPr="00C66C92" w:rsidRDefault="0023017F" w:rsidP="0023017F">
      <w:pPr>
        <w:ind w:left="1440"/>
        <w:rPr>
          <w:sz w:val="20"/>
          <w:szCs w:val="20"/>
        </w:rPr>
      </w:pPr>
    </w:p>
    <w:p w14:paraId="098EE531" w14:textId="381DCF44" w:rsidR="00C66C92" w:rsidRDefault="0023017F" w:rsidP="00C66C92">
      <w:pPr>
        <w:pStyle w:val="Heading4"/>
      </w:pPr>
      <w:bookmarkStart w:id="106" w:name="_E92_Spacetime_Volume"/>
      <w:bookmarkEnd w:id="106"/>
      <w:r>
        <w:t>E92 Spacetime Volume</w:t>
      </w:r>
    </w:p>
    <w:p w14:paraId="49FB481D" w14:textId="3005831F" w:rsidR="00C66C92" w:rsidRDefault="00C66C92" w:rsidP="00C66C92">
      <w:r w:rsidRPr="00C66C92">
        <w:rPr>
          <w:b/>
          <w:bCs/>
        </w:rPr>
        <w:t>DECISION</w:t>
      </w:r>
      <w:r>
        <w:t xml:space="preserve">: The sig accepted the amendments to the scope note, as proposed by MD. The scope note for </w:t>
      </w:r>
      <w:r w:rsidR="0023017F">
        <w:t>E92 Spacetime Volume</w:t>
      </w:r>
      <w:r>
        <w:t xml:space="preserve"> changed </w:t>
      </w:r>
    </w:p>
    <w:p w14:paraId="480A6D08" w14:textId="77777777" w:rsidR="00C66C92" w:rsidRDefault="00C66C92" w:rsidP="00C66C92">
      <w:pPr>
        <w:pStyle w:val="Heading5"/>
      </w:pPr>
      <w:r>
        <w:t>FROM (old)</w:t>
      </w:r>
    </w:p>
    <w:p w14:paraId="24507E9C" w14:textId="77777777" w:rsidR="0023017F" w:rsidRPr="0023017F" w:rsidRDefault="0023017F" w:rsidP="0023017F">
      <w:pPr>
        <w:spacing w:after="0"/>
        <w:rPr>
          <w:b/>
          <w:bCs/>
          <w:sz w:val="20"/>
          <w:szCs w:val="20"/>
        </w:rPr>
      </w:pPr>
      <w:bookmarkStart w:id="107" w:name="_Hlk35516681"/>
      <w:r w:rsidRPr="0023017F">
        <w:rPr>
          <w:b/>
          <w:bCs/>
          <w:sz w:val="20"/>
          <w:szCs w:val="20"/>
        </w:rPr>
        <w:t>E92 Spacetime Volume</w:t>
      </w:r>
    </w:p>
    <w:p w14:paraId="484FA815" w14:textId="77777777" w:rsidR="0023017F" w:rsidRPr="0023017F" w:rsidRDefault="0023017F" w:rsidP="0023017F">
      <w:pPr>
        <w:spacing w:after="0"/>
        <w:rPr>
          <w:sz w:val="20"/>
          <w:szCs w:val="20"/>
        </w:rPr>
      </w:pPr>
      <w:r w:rsidRPr="0023017F">
        <w:rPr>
          <w:sz w:val="20"/>
          <w:szCs w:val="20"/>
        </w:rPr>
        <w:t xml:space="preserve">Subclass of: </w:t>
      </w:r>
      <w:r w:rsidRPr="0023017F">
        <w:rPr>
          <w:sz w:val="20"/>
          <w:szCs w:val="20"/>
        </w:rPr>
        <w:tab/>
        <w:t>E1 CRM Entity</w:t>
      </w:r>
    </w:p>
    <w:p w14:paraId="32F01255" w14:textId="77777777" w:rsidR="0023017F" w:rsidRPr="0023017F" w:rsidRDefault="0023017F" w:rsidP="0023017F">
      <w:pPr>
        <w:spacing w:after="0"/>
        <w:rPr>
          <w:sz w:val="20"/>
          <w:szCs w:val="20"/>
        </w:rPr>
      </w:pPr>
      <w:r w:rsidRPr="0023017F">
        <w:rPr>
          <w:sz w:val="20"/>
          <w:szCs w:val="20"/>
        </w:rPr>
        <w:t xml:space="preserve">Superclass of: </w:t>
      </w:r>
      <w:r w:rsidRPr="0023017F">
        <w:rPr>
          <w:sz w:val="20"/>
          <w:szCs w:val="20"/>
        </w:rPr>
        <w:tab/>
        <w:t>E4 Period</w:t>
      </w:r>
    </w:p>
    <w:p w14:paraId="3EFC2584" w14:textId="77777777" w:rsidR="0023017F" w:rsidRPr="0023017F" w:rsidRDefault="0023017F" w:rsidP="0023017F">
      <w:pPr>
        <w:spacing w:after="0"/>
        <w:rPr>
          <w:sz w:val="20"/>
          <w:szCs w:val="20"/>
        </w:rPr>
      </w:pPr>
      <w:r w:rsidRPr="0023017F">
        <w:rPr>
          <w:sz w:val="20"/>
          <w:szCs w:val="20"/>
        </w:rPr>
        <w:tab/>
      </w:r>
      <w:r w:rsidRPr="0023017F">
        <w:rPr>
          <w:sz w:val="20"/>
          <w:szCs w:val="20"/>
        </w:rPr>
        <w:tab/>
        <w:t>E18 Physical Thing</w:t>
      </w:r>
    </w:p>
    <w:p w14:paraId="6A37FC3D" w14:textId="77777777" w:rsidR="0023017F" w:rsidRPr="0023017F" w:rsidRDefault="0023017F" w:rsidP="0023017F">
      <w:pPr>
        <w:ind w:left="720" w:firstLine="720"/>
        <w:rPr>
          <w:sz w:val="20"/>
          <w:szCs w:val="20"/>
        </w:rPr>
      </w:pPr>
      <w:r w:rsidRPr="0023017F">
        <w:rPr>
          <w:sz w:val="20"/>
          <w:szCs w:val="20"/>
        </w:rPr>
        <w:t>E93 Presence</w:t>
      </w:r>
    </w:p>
    <w:p w14:paraId="7565AC2B" w14:textId="66DE5306" w:rsidR="0023017F" w:rsidRPr="0023017F" w:rsidRDefault="0023017F" w:rsidP="0023017F">
      <w:pPr>
        <w:ind w:left="1440" w:hanging="1440"/>
        <w:rPr>
          <w:sz w:val="20"/>
          <w:szCs w:val="20"/>
        </w:rPr>
      </w:pPr>
      <w:r w:rsidRPr="0023017F">
        <w:rPr>
          <w:sz w:val="20"/>
          <w:szCs w:val="20"/>
        </w:rPr>
        <w:t xml:space="preserve">Scope note:  </w:t>
      </w:r>
      <w:r w:rsidRPr="0023017F">
        <w:rPr>
          <w:sz w:val="20"/>
          <w:szCs w:val="20"/>
        </w:rPr>
        <w:tab/>
        <w:t>This class comprises 4 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E90 Spacetime Volume is its projection on time.</w:t>
      </w:r>
    </w:p>
    <w:p w14:paraId="588AE488" w14:textId="77777777" w:rsidR="0023017F" w:rsidRPr="0023017F" w:rsidRDefault="0023017F" w:rsidP="0023017F">
      <w:pPr>
        <w:spacing w:after="0"/>
        <w:rPr>
          <w:sz w:val="20"/>
          <w:szCs w:val="20"/>
        </w:rPr>
      </w:pPr>
      <w:r w:rsidRPr="0023017F">
        <w:rPr>
          <w:sz w:val="20"/>
          <w:szCs w:val="20"/>
        </w:rPr>
        <w:t>Examples:</w:t>
      </w:r>
    </w:p>
    <w:p w14:paraId="636E24F9" w14:textId="3ABA93CB" w:rsidR="0023017F" w:rsidRPr="0023017F" w:rsidRDefault="0023017F" w:rsidP="000E198F">
      <w:pPr>
        <w:pStyle w:val="ListParagraph"/>
        <w:numPr>
          <w:ilvl w:val="0"/>
          <w:numId w:val="49"/>
        </w:numPr>
        <w:ind w:left="1800"/>
        <w:rPr>
          <w:sz w:val="20"/>
          <w:szCs w:val="20"/>
        </w:rPr>
      </w:pPr>
      <w:r w:rsidRPr="0023017F">
        <w:rPr>
          <w:sz w:val="20"/>
          <w:szCs w:val="20"/>
        </w:rPr>
        <w:t>the extent in space and time  of the Event of Caesar’s murder</w:t>
      </w:r>
    </w:p>
    <w:p w14:paraId="138D500F" w14:textId="22C4A445" w:rsidR="0023017F" w:rsidRPr="0023017F" w:rsidRDefault="0023017F" w:rsidP="000E198F">
      <w:pPr>
        <w:pStyle w:val="ListParagraph"/>
        <w:numPr>
          <w:ilvl w:val="0"/>
          <w:numId w:val="49"/>
        </w:numPr>
        <w:ind w:left="1800"/>
        <w:rPr>
          <w:sz w:val="20"/>
          <w:szCs w:val="20"/>
        </w:rPr>
      </w:pPr>
      <w:r w:rsidRPr="0023017F">
        <w:rPr>
          <w:sz w:val="20"/>
          <w:szCs w:val="20"/>
        </w:rPr>
        <w:t>where and when the carbon 14 dating of the "Schoeninger Speer II" in 1996 took place</w:t>
      </w:r>
    </w:p>
    <w:p w14:paraId="2F44FCA2" w14:textId="6CDEB684" w:rsidR="0023017F" w:rsidRPr="0023017F" w:rsidRDefault="0023017F" w:rsidP="000E198F">
      <w:pPr>
        <w:pStyle w:val="ListParagraph"/>
        <w:numPr>
          <w:ilvl w:val="0"/>
          <w:numId w:val="49"/>
        </w:numPr>
        <w:ind w:left="1800"/>
        <w:rPr>
          <w:sz w:val="20"/>
          <w:szCs w:val="20"/>
        </w:rPr>
      </w:pPr>
      <w:r w:rsidRPr="0023017F">
        <w:rPr>
          <w:sz w:val="20"/>
          <w:szCs w:val="20"/>
        </w:rPr>
        <w:t>the spatio-temporal trajectory of the H.M.S. Victory from its building to its actual location</w:t>
      </w:r>
    </w:p>
    <w:p w14:paraId="049C9AA3" w14:textId="370CE2C9" w:rsidR="0023017F" w:rsidRPr="0023017F" w:rsidRDefault="0023017F" w:rsidP="000E198F">
      <w:pPr>
        <w:pStyle w:val="ListParagraph"/>
        <w:numPr>
          <w:ilvl w:val="0"/>
          <w:numId w:val="49"/>
        </w:numPr>
        <w:ind w:left="1800"/>
        <w:rPr>
          <w:sz w:val="20"/>
          <w:szCs w:val="20"/>
        </w:rPr>
      </w:pPr>
      <w:r w:rsidRPr="0023017F">
        <w:rPr>
          <w:sz w:val="20"/>
          <w:szCs w:val="20"/>
        </w:rPr>
        <w:t>the extent in space and time  defined by a polygon approximating the Danube river flood in Austria between 6th and 9th of August 2002</w:t>
      </w:r>
    </w:p>
    <w:p w14:paraId="1D1C2133" w14:textId="77777777" w:rsidR="0023017F" w:rsidRPr="0023017F" w:rsidRDefault="0023017F" w:rsidP="0023017F">
      <w:pPr>
        <w:spacing w:after="0"/>
        <w:rPr>
          <w:sz w:val="20"/>
          <w:szCs w:val="20"/>
        </w:rPr>
      </w:pPr>
      <w:r w:rsidRPr="0023017F">
        <w:rPr>
          <w:sz w:val="20"/>
          <w:szCs w:val="20"/>
        </w:rPr>
        <w:t xml:space="preserve">In First Order Logic: </w:t>
      </w:r>
    </w:p>
    <w:p w14:paraId="5B326230" w14:textId="77777777" w:rsidR="0023017F" w:rsidRPr="0023017F" w:rsidRDefault="0023017F" w:rsidP="0023017F">
      <w:pPr>
        <w:rPr>
          <w:sz w:val="20"/>
          <w:szCs w:val="20"/>
        </w:rPr>
      </w:pPr>
      <w:r w:rsidRPr="0023017F">
        <w:rPr>
          <w:sz w:val="20"/>
          <w:szCs w:val="20"/>
        </w:rPr>
        <w:tab/>
      </w:r>
      <w:r w:rsidRPr="0023017F">
        <w:rPr>
          <w:sz w:val="20"/>
          <w:szCs w:val="20"/>
        </w:rPr>
        <w:tab/>
        <w:t xml:space="preserve">E92(x) </w:t>
      </w:r>
      <w:r w:rsidRPr="0023017F">
        <w:rPr>
          <w:rFonts w:ascii="Cambria Math" w:hAnsi="Cambria Math" w:cs="Cambria Math"/>
          <w:sz w:val="20"/>
          <w:szCs w:val="20"/>
        </w:rPr>
        <w:t>⊃</w:t>
      </w:r>
      <w:r w:rsidRPr="0023017F">
        <w:rPr>
          <w:sz w:val="20"/>
          <w:szCs w:val="20"/>
        </w:rPr>
        <w:t xml:space="preserve"> E1(x)</w:t>
      </w:r>
    </w:p>
    <w:p w14:paraId="5A42D46A" w14:textId="77777777" w:rsidR="0023017F" w:rsidRPr="0023017F" w:rsidRDefault="0023017F" w:rsidP="0023017F">
      <w:pPr>
        <w:spacing w:after="0"/>
        <w:rPr>
          <w:sz w:val="20"/>
          <w:szCs w:val="20"/>
        </w:rPr>
      </w:pPr>
      <w:r w:rsidRPr="0023017F">
        <w:rPr>
          <w:sz w:val="20"/>
          <w:szCs w:val="20"/>
        </w:rPr>
        <w:t xml:space="preserve">Properties: </w:t>
      </w:r>
    </w:p>
    <w:p w14:paraId="50DBD04E" w14:textId="77777777" w:rsidR="0023017F" w:rsidRPr="0023017F" w:rsidRDefault="0023017F" w:rsidP="0023017F">
      <w:pPr>
        <w:spacing w:after="0"/>
        <w:ind w:left="1440"/>
        <w:rPr>
          <w:sz w:val="20"/>
          <w:szCs w:val="20"/>
        </w:rPr>
      </w:pPr>
      <w:r w:rsidRPr="0023017F">
        <w:rPr>
          <w:sz w:val="20"/>
          <w:szCs w:val="20"/>
        </w:rPr>
        <w:t>P10 falls within (contains): E92 Spacetime Volume</w:t>
      </w:r>
    </w:p>
    <w:p w14:paraId="1BD32C76" w14:textId="77777777" w:rsidR="0023017F" w:rsidRPr="0023017F" w:rsidRDefault="0023017F" w:rsidP="0023017F">
      <w:pPr>
        <w:spacing w:after="0"/>
        <w:ind w:left="1440"/>
        <w:rPr>
          <w:sz w:val="20"/>
          <w:szCs w:val="20"/>
        </w:rPr>
      </w:pPr>
      <w:r w:rsidRPr="0023017F">
        <w:rPr>
          <w:sz w:val="20"/>
          <w:szCs w:val="20"/>
        </w:rPr>
        <w:t>P132 spatiotemporally overlaps with: E92 Spacetime Volume</w:t>
      </w:r>
    </w:p>
    <w:p w14:paraId="0F5D6278" w14:textId="77777777" w:rsidR="0023017F" w:rsidRPr="0023017F" w:rsidRDefault="0023017F" w:rsidP="0023017F">
      <w:pPr>
        <w:spacing w:after="0"/>
        <w:ind w:left="1440"/>
        <w:rPr>
          <w:sz w:val="20"/>
          <w:szCs w:val="20"/>
        </w:rPr>
      </w:pPr>
      <w:r w:rsidRPr="0023017F">
        <w:rPr>
          <w:sz w:val="20"/>
          <w:szCs w:val="20"/>
        </w:rPr>
        <w:t>P133 spatiotemporally separated from: E92 Spacetime Volume</w:t>
      </w:r>
    </w:p>
    <w:p w14:paraId="0C974088" w14:textId="77777777" w:rsidR="0023017F" w:rsidRPr="0023017F" w:rsidRDefault="0023017F" w:rsidP="0023017F">
      <w:pPr>
        <w:spacing w:after="0"/>
        <w:ind w:left="1440"/>
        <w:rPr>
          <w:sz w:val="20"/>
          <w:szCs w:val="20"/>
        </w:rPr>
      </w:pPr>
      <w:r w:rsidRPr="0023017F">
        <w:rPr>
          <w:sz w:val="20"/>
          <w:szCs w:val="20"/>
        </w:rPr>
        <w:t>P160 has temporal projection(is temporal projection of): E52 Time-Span</w:t>
      </w:r>
    </w:p>
    <w:p w14:paraId="5305A658" w14:textId="219357F5" w:rsidR="00C66C92" w:rsidRPr="00C66C92" w:rsidRDefault="0023017F" w:rsidP="0023017F">
      <w:pPr>
        <w:ind w:left="1440"/>
        <w:rPr>
          <w:sz w:val="20"/>
          <w:szCs w:val="20"/>
        </w:rPr>
      </w:pPr>
      <w:r w:rsidRPr="0023017F">
        <w:rPr>
          <w:sz w:val="20"/>
          <w:szCs w:val="20"/>
        </w:rPr>
        <w:t>P161 has spatial projection (is spatial projection of): E53 Place</w:t>
      </w:r>
    </w:p>
    <w:bookmarkEnd w:id="107"/>
    <w:p w14:paraId="1ACB6107" w14:textId="354BAD97" w:rsidR="00C66C92" w:rsidRDefault="00C66C92" w:rsidP="00C66C92">
      <w:pPr>
        <w:pStyle w:val="Heading5"/>
      </w:pPr>
      <w:r>
        <w:t>TO (new)</w:t>
      </w:r>
    </w:p>
    <w:p w14:paraId="45BFD5E9" w14:textId="77777777" w:rsidR="0023017F" w:rsidRPr="0023017F" w:rsidRDefault="0023017F" w:rsidP="0023017F">
      <w:pPr>
        <w:spacing w:after="0"/>
        <w:rPr>
          <w:b/>
          <w:bCs/>
          <w:sz w:val="20"/>
          <w:szCs w:val="20"/>
        </w:rPr>
      </w:pPr>
      <w:r w:rsidRPr="0023017F">
        <w:rPr>
          <w:b/>
          <w:bCs/>
          <w:sz w:val="20"/>
          <w:szCs w:val="20"/>
        </w:rPr>
        <w:t>E92 Spacetime Volume</w:t>
      </w:r>
    </w:p>
    <w:p w14:paraId="6B7E293A" w14:textId="77777777" w:rsidR="0023017F" w:rsidRPr="0023017F" w:rsidRDefault="0023017F" w:rsidP="0023017F">
      <w:pPr>
        <w:spacing w:after="0"/>
        <w:rPr>
          <w:sz w:val="20"/>
          <w:szCs w:val="20"/>
        </w:rPr>
      </w:pPr>
      <w:r w:rsidRPr="0023017F">
        <w:rPr>
          <w:sz w:val="20"/>
          <w:szCs w:val="20"/>
        </w:rPr>
        <w:t xml:space="preserve">Subclass of: </w:t>
      </w:r>
      <w:r w:rsidRPr="0023017F">
        <w:rPr>
          <w:sz w:val="20"/>
          <w:szCs w:val="20"/>
        </w:rPr>
        <w:tab/>
        <w:t>E1 CRM Entity</w:t>
      </w:r>
    </w:p>
    <w:p w14:paraId="4AD135C4" w14:textId="72E708E9" w:rsidR="0023017F" w:rsidRPr="0023017F" w:rsidRDefault="0023017F" w:rsidP="0023017F">
      <w:pPr>
        <w:spacing w:after="0"/>
        <w:rPr>
          <w:sz w:val="20"/>
          <w:szCs w:val="20"/>
        </w:rPr>
      </w:pPr>
      <w:r w:rsidRPr="0023017F">
        <w:rPr>
          <w:sz w:val="20"/>
          <w:szCs w:val="20"/>
        </w:rPr>
        <w:t xml:space="preserve">Superclass of: </w:t>
      </w:r>
      <w:r w:rsidRPr="0023017F">
        <w:rPr>
          <w:sz w:val="20"/>
          <w:szCs w:val="20"/>
        </w:rPr>
        <w:tab/>
        <w:t>E4 Period</w:t>
      </w:r>
    </w:p>
    <w:p w14:paraId="57088129" w14:textId="77777777" w:rsidR="0023017F" w:rsidRPr="0023017F" w:rsidRDefault="0023017F" w:rsidP="0023017F">
      <w:pPr>
        <w:ind w:left="720" w:firstLine="720"/>
        <w:rPr>
          <w:sz w:val="20"/>
          <w:szCs w:val="20"/>
        </w:rPr>
      </w:pPr>
      <w:r w:rsidRPr="0023017F">
        <w:rPr>
          <w:sz w:val="20"/>
          <w:szCs w:val="20"/>
        </w:rPr>
        <w:t>E93 Presence</w:t>
      </w:r>
    </w:p>
    <w:p w14:paraId="7C4FDD61" w14:textId="4F83B0EE" w:rsidR="0023017F" w:rsidRPr="0023017F" w:rsidRDefault="0023017F" w:rsidP="0023017F">
      <w:pPr>
        <w:ind w:left="1440" w:hanging="1440"/>
        <w:rPr>
          <w:sz w:val="20"/>
          <w:szCs w:val="20"/>
        </w:rPr>
      </w:pPr>
      <w:r w:rsidRPr="0023017F">
        <w:rPr>
          <w:sz w:val="20"/>
          <w:szCs w:val="20"/>
        </w:rPr>
        <w:t xml:space="preserve">Scope note:  </w:t>
      </w:r>
      <w:r w:rsidRPr="0023017F">
        <w:rPr>
          <w:sz w:val="20"/>
          <w:szCs w:val="20"/>
        </w:rPr>
        <w:tab/>
        <w:t>This class comprises 4 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w:t>
      </w:r>
      <w:r>
        <w:rPr>
          <w:sz w:val="20"/>
          <w:szCs w:val="20"/>
        </w:rPr>
        <w:t>S</w:t>
      </w:r>
      <w:r w:rsidRPr="0023017F">
        <w:rPr>
          <w:sz w:val="20"/>
          <w:szCs w:val="20"/>
        </w:rPr>
        <w:t xml:space="preserve">pan are also regarded as instances of E92 Spacetime Volume.  An instance of E92 Spacetime Volume is either contiguous or composed of a finite number of contiguous subsets. Its boundaries may be fuzzy due to the properties of the </w:t>
      </w:r>
      <w:r w:rsidRPr="0023017F">
        <w:rPr>
          <w:sz w:val="20"/>
          <w:szCs w:val="20"/>
        </w:rPr>
        <w:lastRenderedPageBreak/>
        <w:t>phenomena it derives from or due to the limited precision up to which defining expression can be identified with a real extent in spacetime. The duration of existence of an instance of E9</w:t>
      </w:r>
      <w:r>
        <w:rPr>
          <w:sz w:val="20"/>
          <w:szCs w:val="20"/>
        </w:rPr>
        <w:t>2</w:t>
      </w:r>
      <w:r w:rsidRPr="0023017F">
        <w:rPr>
          <w:sz w:val="20"/>
          <w:szCs w:val="20"/>
        </w:rPr>
        <w:t xml:space="preserve"> Spacetime Volume is its projection on time.</w:t>
      </w:r>
    </w:p>
    <w:p w14:paraId="1EECCA20" w14:textId="77777777" w:rsidR="0023017F" w:rsidRPr="0023017F" w:rsidRDefault="0023017F" w:rsidP="0023017F">
      <w:pPr>
        <w:spacing w:after="0"/>
        <w:rPr>
          <w:sz w:val="20"/>
          <w:szCs w:val="20"/>
        </w:rPr>
      </w:pPr>
      <w:r w:rsidRPr="0023017F">
        <w:rPr>
          <w:sz w:val="20"/>
          <w:szCs w:val="20"/>
        </w:rPr>
        <w:t>Examples:</w:t>
      </w:r>
    </w:p>
    <w:p w14:paraId="7D12F913" w14:textId="77777777" w:rsidR="0023017F" w:rsidRPr="0023017F" w:rsidRDefault="0023017F" w:rsidP="000E198F">
      <w:pPr>
        <w:pStyle w:val="ListParagraph"/>
        <w:numPr>
          <w:ilvl w:val="0"/>
          <w:numId w:val="49"/>
        </w:numPr>
        <w:ind w:left="1800"/>
        <w:rPr>
          <w:sz w:val="20"/>
          <w:szCs w:val="20"/>
        </w:rPr>
      </w:pPr>
      <w:r w:rsidRPr="0023017F">
        <w:rPr>
          <w:sz w:val="20"/>
          <w:szCs w:val="20"/>
        </w:rPr>
        <w:t>the extent in space and time  of the Event of Caesar’s murder</w:t>
      </w:r>
    </w:p>
    <w:p w14:paraId="5BEA4ABB" w14:textId="77777777" w:rsidR="0023017F" w:rsidRPr="0023017F" w:rsidRDefault="0023017F" w:rsidP="000E198F">
      <w:pPr>
        <w:pStyle w:val="ListParagraph"/>
        <w:numPr>
          <w:ilvl w:val="0"/>
          <w:numId w:val="49"/>
        </w:numPr>
        <w:ind w:left="1800"/>
        <w:rPr>
          <w:sz w:val="20"/>
          <w:szCs w:val="20"/>
        </w:rPr>
      </w:pPr>
      <w:r w:rsidRPr="0023017F">
        <w:rPr>
          <w:sz w:val="20"/>
          <w:szCs w:val="20"/>
        </w:rPr>
        <w:t>where and when the carbon 14 dating of the "Schoeninger Speer II" in 1996 took place</w:t>
      </w:r>
    </w:p>
    <w:p w14:paraId="4641D973" w14:textId="77777777" w:rsidR="0023017F" w:rsidRPr="0023017F" w:rsidRDefault="0023017F" w:rsidP="000E198F">
      <w:pPr>
        <w:pStyle w:val="ListParagraph"/>
        <w:numPr>
          <w:ilvl w:val="0"/>
          <w:numId w:val="49"/>
        </w:numPr>
        <w:ind w:left="1800"/>
        <w:rPr>
          <w:sz w:val="20"/>
          <w:szCs w:val="20"/>
        </w:rPr>
      </w:pPr>
      <w:r w:rsidRPr="0023017F">
        <w:rPr>
          <w:sz w:val="20"/>
          <w:szCs w:val="20"/>
        </w:rPr>
        <w:t>the spatio-temporal trajectory of the H.M.S. Victory from its building to its actual location</w:t>
      </w:r>
    </w:p>
    <w:p w14:paraId="673FF1BC" w14:textId="77777777" w:rsidR="0023017F" w:rsidRPr="0023017F" w:rsidRDefault="0023017F" w:rsidP="000E198F">
      <w:pPr>
        <w:pStyle w:val="ListParagraph"/>
        <w:numPr>
          <w:ilvl w:val="0"/>
          <w:numId w:val="49"/>
        </w:numPr>
        <w:ind w:left="1800"/>
        <w:rPr>
          <w:sz w:val="20"/>
          <w:szCs w:val="20"/>
        </w:rPr>
      </w:pPr>
      <w:r w:rsidRPr="0023017F">
        <w:rPr>
          <w:sz w:val="20"/>
          <w:szCs w:val="20"/>
        </w:rPr>
        <w:t>the extent in space and time  defined by a polygon approximating the Danube river flood in Austria between 6th and 9th of August 2002</w:t>
      </w:r>
    </w:p>
    <w:p w14:paraId="1B2994C9" w14:textId="77777777" w:rsidR="0023017F" w:rsidRPr="0023017F" w:rsidRDefault="0023017F" w:rsidP="0023017F">
      <w:pPr>
        <w:spacing w:after="0"/>
        <w:rPr>
          <w:sz w:val="20"/>
          <w:szCs w:val="20"/>
        </w:rPr>
      </w:pPr>
      <w:r w:rsidRPr="0023017F">
        <w:rPr>
          <w:sz w:val="20"/>
          <w:szCs w:val="20"/>
        </w:rPr>
        <w:t xml:space="preserve">In First Order Logic: </w:t>
      </w:r>
    </w:p>
    <w:p w14:paraId="253DB48B" w14:textId="77777777" w:rsidR="0023017F" w:rsidRPr="0023017F" w:rsidRDefault="0023017F" w:rsidP="0023017F">
      <w:pPr>
        <w:rPr>
          <w:sz w:val="20"/>
          <w:szCs w:val="20"/>
        </w:rPr>
      </w:pPr>
      <w:r w:rsidRPr="0023017F">
        <w:rPr>
          <w:sz w:val="20"/>
          <w:szCs w:val="20"/>
        </w:rPr>
        <w:tab/>
      </w:r>
      <w:r w:rsidRPr="0023017F">
        <w:rPr>
          <w:sz w:val="20"/>
          <w:szCs w:val="20"/>
        </w:rPr>
        <w:tab/>
        <w:t xml:space="preserve">E92(x) </w:t>
      </w:r>
      <w:r w:rsidRPr="0023017F">
        <w:rPr>
          <w:rFonts w:ascii="Cambria Math" w:hAnsi="Cambria Math" w:cs="Cambria Math"/>
          <w:sz w:val="20"/>
          <w:szCs w:val="20"/>
        </w:rPr>
        <w:t>⊃</w:t>
      </w:r>
      <w:r w:rsidRPr="0023017F">
        <w:rPr>
          <w:sz w:val="20"/>
          <w:szCs w:val="20"/>
        </w:rPr>
        <w:t xml:space="preserve"> E1(x)</w:t>
      </w:r>
    </w:p>
    <w:p w14:paraId="4B4403F3" w14:textId="77777777" w:rsidR="0023017F" w:rsidRPr="0023017F" w:rsidRDefault="0023017F" w:rsidP="0023017F">
      <w:pPr>
        <w:spacing w:after="0"/>
        <w:rPr>
          <w:sz w:val="20"/>
          <w:szCs w:val="20"/>
        </w:rPr>
      </w:pPr>
      <w:r w:rsidRPr="0023017F">
        <w:rPr>
          <w:sz w:val="20"/>
          <w:szCs w:val="20"/>
        </w:rPr>
        <w:t xml:space="preserve">Properties: </w:t>
      </w:r>
    </w:p>
    <w:p w14:paraId="0B5857C0" w14:textId="77777777" w:rsidR="0023017F" w:rsidRPr="0023017F" w:rsidRDefault="0023017F" w:rsidP="0023017F">
      <w:pPr>
        <w:spacing w:after="0"/>
        <w:ind w:left="1440"/>
        <w:rPr>
          <w:sz w:val="20"/>
          <w:szCs w:val="20"/>
        </w:rPr>
      </w:pPr>
      <w:r w:rsidRPr="0023017F">
        <w:rPr>
          <w:sz w:val="20"/>
          <w:szCs w:val="20"/>
        </w:rPr>
        <w:t>P10 falls within (contains): E92 Spacetime Volume</w:t>
      </w:r>
    </w:p>
    <w:p w14:paraId="572B0564" w14:textId="77777777" w:rsidR="0023017F" w:rsidRPr="0023017F" w:rsidRDefault="0023017F" w:rsidP="0023017F">
      <w:pPr>
        <w:spacing w:after="0"/>
        <w:ind w:left="1440"/>
        <w:rPr>
          <w:sz w:val="20"/>
          <w:szCs w:val="20"/>
        </w:rPr>
      </w:pPr>
      <w:r w:rsidRPr="0023017F">
        <w:rPr>
          <w:sz w:val="20"/>
          <w:szCs w:val="20"/>
        </w:rPr>
        <w:t>P132 spatiotemporally overlaps with: E92 Spacetime Volume</w:t>
      </w:r>
    </w:p>
    <w:p w14:paraId="287AA05A" w14:textId="77777777" w:rsidR="0023017F" w:rsidRPr="0023017F" w:rsidRDefault="0023017F" w:rsidP="0023017F">
      <w:pPr>
        <w:spacing w:after="0"/>
        <w:ind w:left="1440"/>
        <w:rPr>
          <w:sz w:val="20"/>
          <w:szCs w:val="20"/>
        </w:rPr>
      </w:pPr>
      <w:r w:rsidRPr="0023017F">
        <w:rPr>
          <w:sz w:val="20"/>
          <w:szCs w:val="20"/>
        </w:rPr>
        <w:t>P133 spatiotemporally separated from: E92 Spacetime Volume</w:t>
      </w:r>
    </w:p>
    <w:p w14:paraId="03665A11" w14:textId="77777777" w:rsidR="0023017F" w:rsidRPr="0023017F" w:rsidRDefault="0023017F" w:rsidP="0023017F">
      <w:pPr>
        <w:spacing w:after="0"/>
        <w:ind w:left="1440"/>
        <w:rPr>
          <w:sz w:val="20"/>
          <w:szCs w:val="20"/>
        </w:rPr>
      </w:pPr>
      <w:r w:rsidRPr="0023017F">
        <w:rPr>
          <w:sz w:val="20"/>
          <w:szCs w:val="20"/>
        </w:rPr>
        <w:t>P160 has temporal projection(is temporal projection of): E52 Time-Span</w:t>
      </w:r>
    </w:p>
    <w:p w14:paraId="0899E897" w14:textId="77777777" w:rsidR="0023017F" w:rsidRPr="00C66C92" w:rsidRDefault="0023017F" w:rsidP="0023017F">
      <w:pPr>
        <w:ind w:left="1440"/>
        <w:rPr>
          <w:sz w:val="20"/>
          <w:szCs w:val="20"/>
        </w:rPr>
      </w:pPr>
      <w:r w:rsidRPr="0023017F">
        <w:rPr>
          <w:sz w:val="20"/>
          <w:szCs w:val="20"/>
        </w:rPr>
        <w:t>P161 has spatial projection (is spatial projection of): E53 Place</w:t>
      </w:r>
    </w:p>
    <w:p w14:paraId="099631F5" w14:textId="5978F269" w:rsidR="00C66C92" w:rsidRDefault="008266F2" w:rsidP="00C66C92">
      <w:pPr>
        <w:pStyle w:val="Heading4"/>
      </w:pPr>
      <w:bookmarkStart w:id="108" w:name="_E93_Presence"/>
      <w:bookmarkEnd w:id="108"/>
      <w:r>
        <w:t>E93 Presence</w:t>
      </w:r>
    </w:p>
    <w:p w14:paraId="62073395" w14:textId="071F4A4E" w:rsidR="00C66C92" w:rsidRDefault="00C66C92" w:rsidP="00C66C92">
      <w:r w:rsidRPr="00C66C92">
        <w:rPr>
          <w:b/>
          <w:bCs/>
        </w:rPr>
        <w:t>DECISION</w:t>
      </w:r>
      <w:r>
        <w:t xml:space="preserve">: The sig accepted the amendments to </w:t>
      </w:r>
      <w:r w:rsidR="008266F2">
        <w:t>the definition of the class</w:t>
      </w:r>
      <w:r>
        <w:t xml:space="preserve">, as proposed by MD. The </w:t>
      </w:r>
      <w:r w:rsidR="008266F2">
        <w:t>definition</w:t>
      </w:r>
      <w:r>
        <w:t xml:space="preserve"> for </w:t>
      </w:r>
      <w:r w:rsidR="008266F2">
        <w:t>E93 Presence</w:t>
      </w:r>
      <w:r>
        <w:t xml:space="preserve"> changed </w:t>
      </w:r>
    </w:p>
    <w:p w14:paraId="4952C215" w14:textId="77777777" w:rsidR="00C66C92" w:rsidRDefault="00C66C92" w:rsidP="00C66C92">
      <w:pPr>
        <w:pStyle w:val="Heading5"/>
      </w:pPr>
      <w:r>
        <w:t>FROM (old)</w:t>
      </w:r>
    </w:p>
    <w:p w14:paraId="7E769BEA" w14:textId="77777777" w:rsidR="008266F2" w:rsidRPr="008266F2" w:rsidRDefault="008266F2" w:rsidP="008266F2">
      <w:pPr>
        <w:rPr>
          <w:sz w:val="20"/>
          <w:szCs w:val="20"/>
        </w:rPr>
      </w:pPr>
      <w:r w:rsidRPr="008266F2">
        <w:rPr>
          <w:sz w:val="20"/>
          <w:szCs w:val="20"/>
        </w:rPr>
        <w:t>Subclass of: E92 Spacetime Volume</w:t>
      </w:r>
    </w:p>
    <w:p w14:paraId="274849A9" w14:textId="77777777" w:rsidR="008266F2" w:rsidRPr="008266F2" w:rsidRDefault="008266F2" w:rsidP="008266F2">
      <w:pPr>
        <w:ind w:left="1440" w:hanging="1440"/>
        <w:rPr>
          <w:sz w:val="20"/>
          <w:szCs w:val="20"/>
        </w:rPr>
      </w:pPr>
      <w:r w:rsidRPr="008266F2">
        <w:rPr>
          <w:sz w:val="20"/>
          <w:szCs w:val="20"/>
        </w:rPr>
        <w:t xml:space="preserve">Scope note:  </w:t>
      </w:r>
      <w:r w:rsidRPr="008266F2">
        <w:rPr>
          <w:sz w:val="20"/>
          <w:szCs w:val="20"/>
        </w:rPr>
        <w:tab/>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1B3E905E" w14:textId="77777777" w:rsidR="008266F2" w:rsidRPr="008266F2" w:rsidRDefault="008266F2" w:rsidP="008266F2">
      <w:pPr>
        <w:ind w:left="1440"/>
        <w:rPr>
          <w:sz w:val="20"/>
          <w:szCs w:val="20"/>
        </w:rPr>
      </w:pPr>
      <w:r w:rsidRPr="008266F2">
        <w:rPr>
          <w:sz w:val="20"/>
          <w:szCs w:val="20"/>
        </w:rP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4A3533EC" w14:textId="77777777" w:rsidR="008266F2" w:rsidRPr="008266F2" w:rsidRDefault="008266F2" w:rsidP="008266F2">
      <w:pPr>
        <w:spacing w:after="0"/>
        <w:rPr>
          <w:sz w:val="20"/>
          <w:szCs w:val="20"/>
        </w:rPr>
      </w:pPr>
      <w:r w:rsidRPr="008266F2">
        <w:rPr>
          <w:sz w:val="20"/>
          <w:szCs w:val="20"/>
        </w:rPr>
        <w:t xml:space="preserve">In First Order Logic: </w:t>
      </w:r>
    </w:p>
    <w:p w14:paraId="7615D367" w14:textId="77777777" w:rsidR="008266F2" w:rsidRPr="008266F2" w:rsidRDefault="008266F2" w:rsidP="008266F2">
      <w:pPr>
        <w:rPr>
          <w:sz w:val="20"/>
          <w:szCs w:val="20"/>
        </w:rPr>
      </w:pPr>
      <w:r w:rsidRPr="008266F2">
        <w:rPr>
          <w:sz w:val="20"/>
          <w:szCs w:val="20"/>
        </w:rPr>
        <w:tab/>
      </w:r>
      <w:r w:rsidRPr="008266F2">
        <w:rPr>
          <w:sz w:val="20"/>
          <w:szCs w:val="20"/>
        </w:rPr>
        <w:tab/>
        <w:t xml:space="preserve">E93(x) </w:t>
      </w:r>
      <w:r w:rsidRPr="008266F2">
        <w:rPr>
          <w:rFonts w:ascii="Cambria Math" w:hAnsi="Cambria Math" w:cs="Cambria Math"/>
          <w:sz w:val="20"/>
          <w:szCs w:val="20"/>
        </w:rPr>
        <w:t>⊃</w:t>
      </w:r>
      <w:r w:rsidRPr="008266F2">
        <w:rPr>
          <w:sz w:val="20"/>
          <w:szCs w:val="20"/>
        </w:rPr>
        <w:t xml:space="preserve"> E92(x)</w:t>
      </w:r>
    </w:p>
    <w:p w14:paraId="3E5BFB1F" w14:textId="77777777" w:rsidR="008266F2" w:rsidRPr="008266F2" w:rsidRDefault="008266F2" w:rsidP="008266F2">
      <w:pPr>
        <w:spacing w:after="0"/>
        <w:rPr>
          <w:sz w:val="20"/>
          <w:szCs w:val="20"/>
        </w:rPr>
      </w:pPr>
      <w:r w:rsidRPr="008266F2">
        <w:rPr>
          <w:sz w:val="20"/>
          <w:szCs w:val="20"/>
        </w:rPr>
        <w:t xml:space="preserve">Properties: </w:t>
      </w:r>
    </w:p>
    <w:p w14:paraId="69BDB2E5" w14:textId="77777777" w:rsidR="008266F2" w:rsidRPr="008266F2" w:rsidRDefault="008266F2" w:rsidP="008266F2">
      <w:pPr>
        <w:spacing w:after="0"/>
        <w:ind w:left="1440"/>
        <w:rPr>
          <w:sz w:val="20"/>
          <w:szCs w:val="20"/>
        </w:rPr>
      </w:pPr>
      <w:r w:rsidRPr="008266F2">
        <w:rPr>
          <w:sz w:val="20"/>
          <w:szCs w:val="20"/>
        </w:rPr>
        <w:t>P164 during (was time-span of): E52 Time Span</w:t>
      </w:r>
    </w:p>
    <w:p w14:paraId="2D84E4D7" w14:textId="77777777" w:rsidR="008266F2" w:rsidRPr="008266F2" w:rsidRDefault="008266F2" w:rsidP="008266F2">
      <w:pPr>
        <w:spacing w:after="0"/>
        <w:ind w:left="1440"/>
        <w:rPr>
          <w:sz w:val="20"/>
          <w:szCs w:val="20"/>
        </w:rPr>
      </w:pPr>
      <w:r w:rsidRPr="008266F2">
        <w:rPr>
          <w:sz w:val="20"/>
          <w:szCs w:val="20"/>
        </w:rPr>
        <w:t>P166 was a presence of (had presence): E92 Space Time Volume</w:t>
      </w:r>
    </w:p>
    <w:p w14:paraId="06EC6923" w14:textId="2167FF16" w:rsidR="00C66C92" w:rsidRPr="00C66C92" w:rsidRDefault="008266F2" w:rsidP="008266F2">
      <w:pPr>
        <w:ind w:left="1440"/>
        <w:rPr>
          <w:sz w:val="20"/>
          <w:szCs w:val="20"/>
        </w:rPr>
      </w:pPr>
      <w:r w:rsidRPr="008266F2">
        <w:rPr>
          <w:sz w:val="20"/>
          <w:szCs w:val="20"/>
        </w:rPr>
        <w:t>P167 at (was place of): E53 Place</w:t>
      </w:r>
    </w:p>
    <w:p w14:paraId="368A1E76" w14:textId="77777777" w:rsidR="00C66C92" w:rsidRDefault="00C66C92" w:rsidP="00C66C92">
      <w:pPr>
        <w:pStyle w:val="Heading5"/>
      </w:pPr>
      <w:r>
        <w:t>TO (new)</w:t>
      </w:r>
    </w:p>
    <w:p w14:paraId="42C78C6A" w14:textId="77777777" w:rsidR="008266F2" w:rsidRPr="008266F2" w:rsidRDefault="008266F2" w:rsidP="008266F2">
      <w:pPr>
        <w:spacing w:after="0"/>
        <w:rPr>
          <w:b/>
          <w:bCs/>
          <w:sz w:val="20"/>
          <w:szCs w:val="20"/>
        </w:rPr>
      </w:pPr>
      <w:r w:rsidRPr="008266F2">
        <w:rPr>
          <w:b/>
          <w:bCs/>
          <w:sz w:val="20"/>
          <w:szCs w:val="20"/>
        </w:rPr>
        <w:t>E93 Presence</w:t>
      </w:r>
    </w:p>
    <w:p w14:paraId="7C6295DF" w14:textId="77777777" w:rsidR="008266F2" w:rsidRPr="008266F2" w:rsidRDefault="008266F2" w:rsidP="008266F2">
      <w:pPr>
        <w:rPr>
          <w:sz w:val="20"/>
          <w:szCs w:val="20"/>
        </w:rPr>
      </w:pPr>
      <w:bookmarkStart w:id="109" w:name="_Hlk35516826"/>
      <w:r w:rsidRPr="008266F2">
        <w:rPr>
          <w:sz w:val="20"/>
          <w:szCs w:val="20"/>
        </w:rPr>
        <w:t>Subclass of: E92 Spacetime Volume</w:t>
      </w:r>
    </w:p>
    <w:p w14:paraId="7A0B396F" w14:textId="77777777" w:rsidR="008266F2" w:rsidRPr="008266F2" w:rsidRDefault="008266F2" w:rsidP="008266F2">
      <w:pPr>
        <w:ind w:left="1440" w:hanging="1440"/>
        <w:rPr>
          <w:sz w:val="20"/>
          <w:szCs w:val="20"/>
        </w:rPr>
      </w:pPr>
      <w:r w:rsidRPr="008266F2">
        <w:rPr>
          <w:sz w:val="20"/>
          <w:szCs w:val="20"/>
        </w:rPr>
        <w:lastRenderedPageBreak/>
        <w:t xml:space="preserve">Scope note:  </w:t>
      </w:r>
      <w:r w:rsidRPr="008266F2">
        <w:rPr>
          <w:sz w:val="20"/>
          <w:szCs w:val="20"/>
        </w:rPr>
        <w:tab/>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7B4C0504" w14:textId="77777777" w:rsidR="008266F2" w:rsidRPr="008266F2" w:rsidRDefault="008266F2" w:rsidP="008266F2">
      <w:pPr>
        <w:ind w:left="1440"/>
        <w:rPr>
          <w:sz w:val="20"/>
          <w:szCs w:val="20"/>
        </w:rPr>
      </w:pPr>
      <w:r w:rsidRPr="008266F2">
        <w:rPr>
          <w:sz w:val="20"/>
          <w:szCs w:val="20"/>
        </w:rP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1A00054E" w14:textId="77777777" w:rsidR="008266F2" w:rsidRPr="008266F2" w:rsidRDefault="008266F2" w:rsidP="008266F2">
      <w:pPr>
        <w:spacing w:after="0"/>
        <w:rPr>
          <w:sz w:val="20"/>
          <w:szCs w:val="20"/>
        </w:rPr>
      </w:pPr>
      <w:r w:rsidRPr="008266F2">
        <w:rPr>
          <w:sz w:val="20"/>
          <w:szCs w:val="20"/>
        </w:rPr>
        <w:t xml:space="preserve">In First Order Logic: </w:t>
      </w:r>
    </w:p>
    <w:p w14:paraId="0DD843BA" w14:textId="77777777" w:rsidR="008266F2" w:rsidRPr="008266F2" w:rsidRDefault="008266F2" w:rsidP="008266F2">
      <w:pPr>
        <w:rPr>
          <w:sz w:val="20"/>
          <w:szCs w:val="20"/>
        </w:rPr>
      </w:pPr>
      <w:r w:rsidRPr="008266F2">
        <w:rPr>
          <w:sz w:val="20"/>
          <w:szCs w:val="20"/>
        </w:rPr>
        <w:tab/>
      </w:r>
      <w:r w:rsidRPr="008266F2">
        <w:rPr>
          <w:sz w:val="20"/>
          <w:szCs w:val="20"/>
        </w:rPr>
        <w:tab/>
        <w:t xml:space="preserve">E93(x) </w:t>
      </w:r>
      <w:r w:rsidRPr="008266F2">
        <w:rPr>
          <w:rFonts w:ascii="Cambria Math" w:hAnsi="Cambria Math" w:cs="Cambria Math"/>
          <w:sz w:val="20"/>
          <w:szCs w:val="20"/>
        </w:rPr>
        <w:t>⊃</w:t>
      </w:r>
      <w:r w:rsidRPr="008266F2">
        <w:rPr>
          <w:sz w:val="20"/>
          <w:szCs w:val="20"/>
        </w:rPr>
        <w:t xml:space="preserve"> E92(x)</w:t>
      </w:r>
    </w:p>
    <w:p w14:paraId="037FE46F" w14:textId="77777777" w:rsidR="008266F2" w:rsidRPr="008266F2" w:rsidRDefault="008266F2" w:rsidP="008266F2">
      <w:pPr>
        <w:spacing w:after="0"/>
        <w:rPr>
          <w:sz w:val="20"/>
          <w:szCs w:val="20"/>
        </w:rPr>
      </w:pPr>
      <w:r w:rsidRPr="008266F2">
        <w:rPr>
          <w:sz w:val="20"/>
          <w:szCs w:val="20"/>
        </w:rPr>
        <w:t xml:space="preserve">Properties: </w:t>
      </w:r>
    </w:p>
    <w:p w14:paraId="5C6B1C03" w14:textId="77777777" w:rsidR="008266F2" w:rsidRPr="008266F2" w:rsidRDefault="008266F2" w:rsidP="008266F2">
      <w:pPr>
        <w:spacing w:after="0"/>
        <w:ind w:left="1440"/>
        <w:rPr>
          <w:sz w:val="20"/>
          <w:szCs w:val="20"/>
        </w:rPr>
      </w:pPr>
      <w:r w:rsidRPr="008266F2">
        <w:rPr>
          <w:sz w:val="20"/>
          <w:szCs w:val="20"/>
        </w:rPr>
        <w:t>P164 during (was time-span of): E52 Time Span</w:t>
      </w:r>
    </w:p>
    <w:p w14:paraId="141E86F2" w14:textId="77777777" w:rsidR="008266F2" w:rsidRPr="008266F2" w:rsidRDefault="008266F2" w:rsidP="008266F2">
      <w:pPr>
        <w:spacing w:after="0"/>
        <w:ind w:left="1440"/>
        <w:rPr>
          <w:sz w:val="20"/>
          <w:szCs w:val="20"/>
        </w:rPr>
      </w:pPr>
      <w:r w:rsidRPr="008266F2">
        <w:rPr>
          <w:sz w:val="20"/>
          <w:szCs w:val="20"/>
        </w:rPr>
        <w:t>P166 was a presence of (had presence): E92 Space Time Volume</w:t>
      </w:r>
    </w:p>
    <w:p w14:paraId="722B9BF2" w14:textId="77777777" w:rsidR="008266F2" w:rsidRPr="008266F2" w:rsidRDefault="008266F2" w:rsidP="008266F2">
      <w:pPr>
        <w:spacing w:after="0"/>
        <w:ind w:left="1440"/>
        <w:rPr>
          <w:sz w:val="20"/>
          <w:szCs w:val="20"/>
        </w:rPr>
      </w:pPr>
      <w:r w:rsidRPr="008266F2">
        <w:rPr>
          <w:sz w:val="20"/>
          <w:szCs w:val="20"/>
        </w:rPr>
        <w:t>P167 at (was place of): E53 Place</w:t>
      </w:r>
    </w:p>
    <w:bookmarkEnd w:id="109"/>
    <w:p w14:paraId="6BBF57ED" w14:textId="0E0A8F4C" w:rsidR="00C66C92" w:rsidRPr="00C66C92" w:rsidRDefault="008266F2" w:rsidP="008266F2">
      <w:pPr>
        <w:ind w:left="1440"/>
        <w:rPr>
          <w:sz w:val="20"/>
          <w:szCs w:val="20"/>
        </w:rPr>
      </w:pPr>
      <w:r w:rsidRPr="008266F2">
        <w:rPr>
          <w:sz w:val="20"/>
          <w:szCs w:val="20"/>
        </w:rPr>
        <w:t>P195 was a presence of (had presence): E18 Physical Thing</w:t>
      </w:r>
    </w:p>
    <w:p w14:paraId="60152DB1" w14:textId="4A1255D9" w:rsidR="00081213" w:rsidRDefault="00081213" w:rsidP="00644582">
      <w:pPr>
        <w:pStyle w:val="Heading4"/>
      </w:pPr>
      <w:bookmarkStart w:id="110" w:name="_P161_has_spatial"/>
      <w:bookmarkEnd w:id="110"/>
      <w:r w:rsidRPr="00764198">
        <w:t>P156 occupies (is occupied by</w:t>
      </w:r>
    </w:p>
    <w:p w14:paraId="5EBE114F" w14:textId="5969F7A5" w:rsidR="00081213" w:rsidRDefault="00081213" w:rsidP="00081213">
      <w:r>
        <w:t xml:space="preserve">The sig accepted the amendments to the definition of the class, as proposed by MD. The definition changed </w:t>
      </w:r>
    </w:p>
    <w:p w14:paraId="3C743901" w14:textId="0944013C" w:rsidR="00081213" w:rsidRDefault="001F2DF7" w:rsidP="001F2DF7">
      <w:pPr>
        <w:pStyle w:val="Heading5"/>
      </w:pPr>
      <w:r>
        <w:t>From (old)</w:t>
      </w:r>
    </w:p>
    <w:p w14:paraId="29A9A386" w14:textId="77777777" w:rsidR="001F2DF7" w:rsidRPr="0065291E" w:rsidRDefault="001F2DF7" w:rsidP="00644582">
      <w:pPr>
        <w:spacing w:after="0"/>
      </w:pPr>
      <w:bookmarkStart w:id="111" w:name="_Toc22315940"/>
      <w:r w:rsidRPr="001F2DF7">
        <w:rPr>
          <w:b/>
          <w:bCs/>
          <w:sz w:val="20"/>
          <w:szCs w:val="20"/>
        </w:rPr>
        <w:t>P156 occupies (is occupied by)</w:t>
      </w:r>
      <w:bookmarkEnd w:id="111"/>
    </w:p>
    <w:p w14:paraId="6BF313FC" w14:textId="77777777" w:rsidR="001F2DF7" w:rsidRPr="0065291E" w:rsidRDefault="001F2DF7" w:rsidP="001F2DF7">
      <w:r w:rsidRPr="0065291E">
        <w:t xml:space="preserve">Domain: </w:t>
      </w:r>
      <w:r w:rsidRPr="0065291E">
        <w:tab/>
      </w:r>
      <w:hyperlink w:anchor="_E18_Physical_Thing" w:history="1">
        <w:r w:rsidRPr="001F04C4">
          <w:rPr>
            <w:rStyle w:val="Hyperlink"/>
          </w:rPr>
          <w:t>E18</w:t>
        </w:r>
      </w:hyperlink>
      <w:r w:rsidRPr="0065291E">
        <w:t xml:space="preserve"> Physical Thing </w:t>
      </w:r>
    </w:p>
    <w:p w14:paraId="67528F40" w14:textId="77777777" w:rsidR="001F2DF7" w:rsidRDefault="001F2DF7" w:rsidP="001F2DF7">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654E68E2" w14:textId="77777777" w:rsidR="001F2DF7" w:rsidRPr="001F04C4" w:rsidRDefault="001F2DF7" w:rsidP="001F2DF7">
      <w:r w:rsidRPr="001F04C4">
        <w:t>Su</w:t>
      </w:r>
      <w:r>
        <w:t>bproperty</w:t>
      </w:r>
      <w:r w:rsidRPr="001F04C4">
        <w:t xml:space="preserve"> of: </w:t>
      </w:r>
      <w:r>
        <w:tab/>
      </w:r>
      <w:hyperlink w:anchor="_E92_Spacetime_Volume" w:history="1">
        <w:r w:rsidRPr="001F04C4">
          <w:rPr>
            <w:rStyle w:val="Hyperlink"/>
          </w:rPr>
          <w:t>E92</w:t>
        </w:r>
      </w:hyperlink>
      <w:r w:rsidRPr="001F04C4">
        <w:t xml:space="preserve"> Spacetime Volume. </w:t>
      </w:r>
      <w:hyperlink w:anchor="_P161_has_spatial" w:history="1">
        <w:r w:rsidRPr="00A23758">
          <w:rPr>
            <w:rStyle w:val="Hyperlink"/>
          </w:rPr>
          <w:t>P161</w:t>
        </w:r>
      </w:hyperlink>
      <w:r w:rsidRPr="0032425D">
        <w:t xml:space="preserve"> </w:t>
      </w:r>
      <w:r w:rsidRPr="001F04C4">
        <w:t xml:space="preserve">has spatial projection: </w:t>
      </w:r>
      <w:hyperlink w:anchor="_E53_Place" w:history="1">
        <w:r w:rsidRPr="001F04C4">
          <w:rPr>
            <w:rStyle w:val="Hyperlink"/>
          </w:rPr>
          <w:t>E53</w:t>
        </w:r>
      </w:hyperlink>
      <w:r w:rsidRPr="001F04C4">
        <w:t xml:space="preserve"> Place</w:t>
      </w:r>
    </w:p>
    <w:p w14:paraId="720996EF" w14:textId="77777777" w:rsidR="001F2DF7" w:rsidRPr="0065291E" w:rsidRDefault="001F2DF7" w:rsidP="001F2DF7">
      <w:r w:rsidRPr="0065291E">
        <w:t xml:space="preserve">Quantification: </w:t>
      </w:r>
      <w:r w:rsidRPr="0065291E">
        <w:tab/>
        <w:t>one to one (0,1:1,1)</w:t>
      </w:r>
    </w:p>
    <w:p w14:paraId="3E2F1E17" w14:textId="77777777" w:rsidR="001F2DF7" w:rsidRDefault="001F2DF7" w:rsidP="001F2DF7">
      <w:pPr>
        <w:ind w:left="1440" w:hanging="1440"/>
      </w:pPr>
      <w:r w:rsidRPr="0065291E">
        <w:t>Scope note:</w:t>
      </w:r>
      <w:r w:rsidRPr="0065291E">
        <w:tab/>
      </w:r>
      <w:r w:rsidRPr="00DE0C67">
        <w:t>This property describes the largest volume in space</w:t>
      </w:r>
      <w:r>
        <w:t>, an instance of E53 Place,</w:t>
      </w:r>
      <w:r w:rsidRPr="00DE0C67">
        <w:t xml:space="preserv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instance of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Physical Feature IsA E53 Place) may be a practical approach.</w:t>
      </w:r>
    </w:p>
    <w:p w14:paraId="5AF3683F" w14:textId="77777777" w:rsidR="001F2DF7" w:rsidRDefault="001F2DF7" w:rsidP="001F2DF7">
      <w:pPr>
        <w:ind w:left="1440"/>
      </w:pPr>
      <w:r>
        <w:t xml:space="preserve">For instances of E19 Physical Objects the default reference space is the one which is at rest to the object itself, i.e. which moves together with the object. We include in </w:t>
      </w:r>
      <w:r>
        <w:lastRenderedPageBreak/>
        <w:t xml:space="preserve">the occupied space the space filled by the matter of the physical thing and all its inner spaces. </w:t>
      </w:r>
    </w:p>
    <w:p w14:paraId="784FE226" w14:textId="77777777" w:rsidR="001F2DF7" w:rsidRDefault="001F2DF7" w:rsidP="001F2DF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46B0B0A5" w14:textId="77777777" w:rsidR="001F2DF7" w:rsidRDefault="001F2DF7" w:rsidP="001F2DF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03758402" w14:textId="77777777" w:rsidR="001F2DF7" w:rsidRDefault="001F2DF7" w:rsidP="001F2DF7">
      <w:pPr>
        <w:ind w:left="1440"/>
      </w:pPr>
    </w:p>
    <w:p w14:paraId="4E5600F1" w14:textId="77777777" w:rsidR="001F2DF7" w:rsidRDefault="001F2DF7" w:rsidP="001F2DF7">
      <w:pPr>
        <w:rPr>
          <w:lang w:val="es-ES"/>
        </w:rPr>
      </w:pPr>
      <w:r>
        <w:rPr>
          <w:lang w:val="es-ES"/>
        </w:rPr>
        <w:t>In First Order Logic</w:t>
      </w:r>
      <w:r w:rsidRPr="00DE0C67">
        <w:rPr>
          <w:lang w:val="es-ES"/>
        </w:rPr>
        <w:t>:</w:t>
      </w:r>
    </w:p>
    <w:p w14:paraId="546EEA93" w14:textId="77777777" w:rsidR="001F2DF7" w:rsidRPr="00DE0C67" w:rsidRDefault="001F2DF7" w:rsidP="001F2DF7">
      <w:pPr>
        <w:rPr>
          <w:lang w:val="es-ES"/>
        </w:rPr>
      </w:pP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5799CF8" w14:textId="55A96F06" w:rsidR="00081213" w:rsidRDefault="00081213" w:rsidP="00081213">
      <w:pPr>
        <w:pStyle w:val="Heading5"/>
      </w:pPr>
      <w:r>
        <w:t>TO (new)</w:t>
      </w:r>
    </w:p>
    <w:p w14:paraId="3222DBBB" w14:textId="793AE459" w:rsidR="00081213" w:rsidRPr="001F2DF7" w:rsidRDefault="00081213" w:rsidP="009C3DD4">
      <w:pPr>
        <w:spacing w:after="0"/>
        <w:rPr>
          <w:b/>
          <w:bCs/>
          <w:sz w:val="20"/>
          <w:szCs w:val="20"/>
        </w:rPr>
      </w:pPr>
      <w:r w:rsidRPr="001F2DF7">
        <w:rPr>
          <w:b/>
          <w:bCs/>
          <w:sz w:val="20"/>
          <w:szCs w:val="20"/>
        </w:rPr>
        <w:t>P156 occupies (is occupied by)</w:t>
      </w:r>
    </w:p>
    <w:p w14:paraId="7E545E23" w14:textId="77777777" w:rsidR="00081213" w:rsidRPr="0065291E" w:rsidRDefault="00081213" w:rsidP="00081213">
      <w:r w:rsidRPr="0065291E">
        <w:t xml:space="preserve">Domain: </w:t>
      </w:r>
      <w:r w:rsidRPr="0065291E">
        <w:tab/>
      </w:r>
      <w:hyperlink w:anchor="_E18_Physical_Thing" w:history="1">
        <w:r w:rsidRPr="001F04C4">
          <w:rPr>
            <w:rStyle w:val="Hyperlink"/>
          </w:rPr>
          <w:t>E18</w:t>
        </w:r>
      </w:hyperlink>
      <w:r w:rsidRPr="0065291E">
        <w:t xml:space="preserve"> Physical Thing </w:t>
      </w:r>
    </w:p>
    <w:p w14:paraId="05AC5051" w14:textId="77777777" w:rsidR="00081213" w:rsidRDefault="00081213" w:rsidP="00081213">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3E91E09C" w14:textId="77777777" w:rsidR="00081213" w:rsidRDefault="00081213" w:rsidP="00081213">
      <w:r w:rsidRPr="00286B1F">
        <w:t>Subproperty of:    P157i is at rest relative to (provides reference space for).</w:t>
      </w:r>
    </w:p>
    <w:p w14:paraId="7D628873" w14:textId="77777777" w:rsidR="00081213" w:rsidRPr="001F04C4" w:rsidRDefault="00081213" w:rsidP="00081213">
      <w:r w:rsidRPr="001E6D48">
        <w:t xml:space="preserve">Subproperty of:    </w:t>
      </w:r>
      <w:r w:rsidRPr="0057462B">
        <w:t>P53 has former or current location (is former or current location of</w:t>
      </w:r>
      <w:r>
        <w:t>)</w:t>
      </w:r>
    </w:p>
    <w:p w14:paraId="4819A46E" w14:textId="77777777" w:rsidR="00081213" w:rsidRPr="0065291E" w:rsidRDefault="00081213" w:rsidP="00081213"/>
    <w:p w14:paraId="1AC5E528" w14:textId="77777777" w:rsidR="00081213" w:rsidRPr="0065291E" w:rsidRDefault="00081213" w:rsidP="00081213">
      <w:r w:rsidRPr="0065291E">
        <w:t xml:space="preserve">Quantification: </w:t>
      </w:r>
      <w:r w:rsidRPr="0065291E">
        <w:tab/>
        <w:t>one to one (0,1:1,1)</w:t>
      </w:r>
    </w:p>
    <w:p w14:paraId="34F4F72A" w14:textId="77777777" w:rsidR="00081213" w:rsidRPr="0065291E" w:rsidRDefault="00081213" w:rsidP="00081213">
      <w:pPr>
        <w:pStyle w:val="PlainText"/>
        <w:rPr>
          <w:rFonts w:ascii="Times New Roman" w:hAnsi="Times New Roman"/>
          <w:sz w:val="22"/>
          <w:szCs w:val="22"/>
        </w:rPr>
      </w:pPr>
    </w:p>
    <w:p w14:paraId="34BAD29C" w14:textId="77777777" w:rsidR="00081213" w:rsidRDefault="00081213" w:rsidP="00081213">
      <w:pPr>
        <w:ind w:left="1440"/>
      </w:pPr>
      <w:r w:rsidRPr="0065291E">
        <w:t>Scope note:</w:t>
      </w:r>
      <w:r w:rsidRPr="0065291E">
        <w:tab/>
      </w:r>
      <w:r w:rsidRPr="00DE0C67">
        <w:t>This property describes the largest volume in space</w:t>
      </w:r>
      <w:r>
        <w:t>, an instance of E53 Place,</w:t>
      </w:r>
      <w:r w:rsidRPr="00DE0C67">
        <w:t xml:space="preserve"> that an instance of E18 Physical Thing has occupied at any time during its existence, with respect to the reference space relative to </w:t>
      </w:r>
      <w:r>
        <w:t>the physical thing itself</w:t>
      </w:r>
      <w:r w:rsidRPr="00DE0C67">
        <w:t xml:space="preserve">. This allows </w:t>
      </w:r>
      <w:r>
        <w:rPr>
          <w:rFonts w:hint="eastAsia"/>
          <w:lang w:eastAsia="zh-CN"/>
        </w:rPr>
        <w:t>for</w:t>
      </w:r>
      <w:r w:rsidRPr="00DE0C67">
        <w:t xml:space="preserve"> describ</w:t>
      </w:r>
      <w:r>
        <w:t>ing</w:t>
      </w:r>
      <w:r w:rsidRPr="00DE0C67">
        <w:t xml:space="preserve"> the thing itself as a place that may contain other things, such as a box that may contain coins. In other words</w:t>
      </w:r>
      <w:r>
        <w:t>, it is the volume that contains all the points which the thing has covered at some time during its existence. The reference space for the associated place must be the one that is permanently at rest (</w:t>
      </w:r>
      <w:r w:rsidRPr="00B81D44">
        <w:rPr>
          <w:i/>
        </w:rPr>
        <w:t>P157 is at rest relative to</w:t>
      </w:r>
      <w:r>
        <w:rPr>
          <w:i/>
        </w:rPr>
        <w:t>)</w:t>
      </w:r>
      <w:r w:rsidRPr="001D420F">
        <w:t xml:space="preserve"> relative to </w:t>
      </w:r>
      <w:r>
        <w:t>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w:t>
      </w:r>
      <w:r w:rsidRPr="00CA48DF">
        <w:t xml:space="preserve"> </w:t>
      </w:r>
      <w:r>
        <w:t xml:space="preserve">We include in the occupied space the space filled by the matter of the physical thing and all its inner spaces. </w:t>
      </w:r>
    </w:p>
    <w:p w14:paraId="7E2E8807" w14:textId="77777777" w:rsidR="00081213" w:rsidRDefault="00081213" w:rsidP="00081213">
      <w:pPr>
        <w:ind w:left="1440" w:hanging="1440"/>
      </w:pPr>
    </w:p>
    <w:p w14:paraId="5A25812F" w14:textId="77777777" w:rsidR="00081213" w:rsidRDefault="00081213" w:rsidP="00081213">
      <w:pPr>
        <w:ind w:left="1440"/>
      </w:pPr>
      <w:r>
        <w:lastRenderedPageBreak/>
        <w:t xml:space="preserve">This property implies the fully developed path </w:t>
      </w:r>
      <w:r w:rsidRPr="00A16060">
        <w:rPr>
          <w:szCs w:val="20"/>
        </w:rPr>
        <w:t xml:space="preserve">from </w:t>
      </w:r>
      <w:r w:rsidRPr="00DE0C67">
        <w:t xml:space="preserve">E18 Physical Thing </w:t>
      </w:r>
      <w:r w:rsidRPr="00A16060">
        <w:rPr>
          <w:szCs w:val="20"/>
        </w:rPr>
        <w:t xml:space="preserve">through </w:t>
      </w:r>
      <w:r w:rsidRPr="00B81D44">
        <w:rPr>
          <w:i/>
        </w:rPr>
        <w:t>P</w:t>
      </w:r>
      <w:r>
        <w:rPr>
          <w:i/>
        </w:rPr>
        <w:t>196</w:t>
      </w:r>
      <w:r w:rsidRPr="00B81D44">
        <w:rPr>
          <w:i/>
        </w:rPr>
        <w:t xml:space="preserve"> defines</w:t>
      </w:r>
      <w:r>
        <w:rPr>
          <w:i/>
        </w:rPr>
        <w:t xml:space="preserve">, </w:t>
      </w:r>
      <w:r w:rsidRPr="00B81D44">
        <w:rPr>
          <w:i/>
        </w:rPr>
        <w:t>E92 Spacetime Volume</w:t>
      </w:r>
      <w:r>
        <w:t>,</w:t>
      </w:r>
      <w:r w:rsidRPr="00B81D44">
        <w:rPr>
          <w:i/>
        </w:rPr>
        <w:t xml:space="preserve"> </w:t>
      </w:r>
      <w:r w:rsidRPr="00A16060">
        <w:rPr>
          <w:i/>
          <w:iCs/>
          <w:szCs w:val="20"/>
        </w:rPr>
        <w:t>P161 has spatial projection</w:t>
      </w:r>
      <w:r w:rsidRPr="00A16060">
        <w:rPr>
          <w:szCs w:val="20"/>
        </w:rPr>
        <w:t xml:space="preserve">, </w:t>
      </w:r>
      <w:r w:rsidRPr="00A16060">
        <w:t>E53 Place</w:t>
      </w:r>
      <w:r>
        <w:t xml:space="preserve">. However, in contrast to </w:t>
      </w:r>
      <w:r w:rsidRPr="001E6D48">
        <w:rPr>
          <w:i/>
        </w:rPr>
        <w:t>P156 occupies</w:t>
      </w:r>
      <w:r>
        <w:rPr>
          <w:i/>
        </w:rPr>
        <w:t>,</w:t>
      </w:r>
      <w:r>
        <w:t xml:space="preserve"> the property </w:t>
      </w:r>
      <w:r w:rsidRPr="00A16060">
        <w:rPr>
          <w:i/>
          <w:iCs/>
          <w:szCs w:val="20"/>
        </w:rPr>
        <w:t>P161 has spatial projection</w:t>
      </w:r>
      <w:r>
        <w:rPr>
          <w:iCs/>
          <w:szCs w:val="20"/>
        </w:rPr>
        <w:t xml:space="preserve"> does </w:t>
      </w:r>
      <w:r>
        <w:t>not constrain the reference space of the referred instance of E53</w:t>
      </w:r>
      <w:r w:rsidRPr="00556702">
        <w:t xml:space="preserve"> </w:t>
      </w:r>
      <w:r>
        <w:t xml:space="preserve">Place. </w:t>
      </w:r>
    </w:p>
    <w:p w14:paraId="6BD9BFAA" w14:textId="77777777" w:rsidR="00081213" w:rsidRDefault="00081213" w:rsidP="00081213">
      <w:pPr>
        <w:ind w:left="1440"/>
      </w:pPr>
    </w:p>
    <w:p w14:paraId="1B9AC390" w14:textId="77777777" w:rsidR="00081213" w:rsidRDefault="00081213" w:rsidP="00081213">
      <w:pPr>
        <w:ind w:left="1440"/>
      </w:pPr>
      <w:r>
        <w:t xml:space="preserve">In contrast to </w:t>
      </w:r>
      <w:r w:rsidRPr="00B81D44">
        <w:rPr>
          <w:i/>
        </w:rPr>
        <w:t>P156 occupies</w:t>
      </w:r>
      <w:r>
        <w:t xml:space="preserve">, for the property </w:t>
      </w:r>
      <w:r w:rsidRPr="00B81D44">
        <w:rPr>
          <w:i/>
        </w:rPr>
        <w:t>P53 has former or current location</w:t>
      </w:r>
      <w:r>
        <w:t xml:space="preserve"> the following holds: </w:t>
      </w:r>
    </w:p>
    <w:p w14:paraId="1B4D26E2" w14:textId="77777777" w:rsidR="00081213" w:rsidRDefault="00081213" w:rsidP="00081213">
      <w:pPr>
        <w:pStyle w:val="ListParagraph"/>
        <w:numPr>
          <w:ilvl w:val="0"/>
          <w:numId w:val="66"/>
        </w:numPr>
        <w:jc w:val="both"/>
      </w:pPr>
      <w:r>
        <w:t>It does not constrain the reference space of the referred instance of E53</w:t>
      </w:r>
      <w:r w:rsidRPr="00556702">
        <w:t xml:space="preserve"> </w:t>
      </w:r>
      <w:r>
        <w:t xml:space="preserve">Place. </w:t>
      </w:r>
    </w:p>
    <w:p w14:paraId="79D96F16" w14:textId="77777777" w:rsidR="00081213" w:rsidRDefault="00081213" w:rsidP="00081213">
      <w:pPr>
        <w:pStyle w:val="ListParagraph"/>
        <w:numPr>
          <w:ilvl w:val="0"/>
          <w:numId w:val="66"/>
        </w:numPr>
        <w:jc w:val="both"/>
      </w:pPr>
      <w:r>
        <w:t xml:space="preserve">It identifies a possibly wider instance of E53 Place at which a thing is or has been for some unspecified time span. </w:t>
      </w:r>
    </w:p>
    <w:p w14:paraId="258787AB" w14:textId="77777777" w:rsidR="00081213" w:rsidRDefault="00081213" w:rsidP="00081213">
      <w:pPr>
        <w:pStyle w:val="ListParagraph"/>
        <w:numPr>
          <w:ilvl w:val="0"/>
          <w:numId w:val="66"/>
        </w:numPr>
        <w:jc w:val="both"/>
      </w:pPr>
      <w:r>
        <w:t>If the reference space of the referred instance of E53</w:t>
      </w:r>
      <w:r w:rsidRPr="00556702">
        <w:t xml:space="preserve"> </w:t>
      </w:r>
      <w:r>
        <w:t xml:space="preserve">Place is not at rest with respect to the physical thing found there, the physical thing may move away after some time to another place and/or may have been at some other place before. The same holds for the fully developed path </w:t>
      </w:r>
      <w:r w:rsidRPr="00316A70">
        <w:rPr>
          <w:szCs w:val="20"/>
        </w:rPr>
        <w:t xml:space="preserve">from </w:t>
      </w:r>
      <w:r w:rsidRPr="00DE0C67">
        <w:t xml:space="preserve">E18 Physical Thing </w:t>
      </w:r>
      <w:r w:rsidRPr="00316A70">
        <w:rPr>
          <w:szCs w:val="20"/>
        </w:rPr>
        <w:t xml:space="preserve">through </w:t>
      </w:r>
      <w:r w:rsidRPr="00316A70">
        <w:rPr>
          <w:i/>
        </w:rPr>
        <w:t>P</w:t>
      </w:r>
      <w:r>
        <w:rPr>
          <w:i/>
        </w:rPr>
        <w:t>196</w:t>
      </w:r>
      <w:r w:rsidRPr="00316A70">
        <w:rPr>
          <w:i/>
        </w:rPr>
        <w:t xml:space="preserve"> defines, E92 Spacetime Volume</w:t>
      </w:r>
      <w:r w:rsidRPr="001E6D48">
        <w:t>,</w:t>
      </w:r>
      <w:r w:rsidRPr="00316A70">
        <w:rPr>
          <w:i/>
        </w:rPr>
        <w:t xml:space="preserve"> </w:t>
      </w:r>
      <w:r w:rsidRPr="00316A70">
        <w:rPr>
          <w:i/>
          <w:iCs/>
          <w:szCs w:val="20"/>
        </w:rPr>
        <w:t>P161 has spatial projection</w:t>
      </w:r>
      <w:r w:rsidRPr="00316A70">
        <w:rPr>
          <w:szCs w:val="20"/>
        </w:rPr>
        <w:t xml:space="preserve">, </w:t>
      </w:r>
      <w:r w:rsidRPr="00A16060">
        <w:t>E53 Place</w:t>
      </w:r>
      <w:r>
        <w:t xml:space="preserve">. </w:t>
      </w:r>
    </w:p>
    <w:p w14:paraId="5B6C7B85" w14:textId="77777777" w:rsidR="00081213" w:rsidRDefault="00081213" w:rsidP="00081213">
      <w:pPr>
        <w:ind w:left="1440"/>
      </w:pPr>
    </w:p>
    <w:p w14:paraId="6BCB7355" w14:textId="77777777" w:rsidR="00081213" w:rsidRDefault="00081213" w:rsidP="00081213">
      <w:pPr>
        <w:rPr>
          <w:lang w:val="es-ES"/>
        </w:rPr>
      </w:pPr>
      <w:r>
        <w:rPr>
          <w:lang w:val="es-ES"/>
        </w:rPr>
        <w:t>In First Order Logic</w:t>
      </w:r>
      <w:r w:rsidRPr="00DE0C67">
        <w:rPr>
          <w:lang w:val="es-ES"/>
        </w:rPr>
        <w:t>:</w:t>
      </w:r>
    </w:p>
    <w:p w14:paraId="771471CC" w14:textId="77777777" w:rsidR="00081213" w:rsidRPr="00F203D4" w:rsidRDefault="00081213" w:rsidP="00081213">
      <w:pPr>
        <w:ind w:left="720" w:firstLine="720"/>
        <w:rPr>
          <w:szCs w:val="20"/>
        </w:rPr>
      </w:pPr>
      <w:r w:rsidRPr="00D93C0C">
        <w:rPr>
          <w:szCs w:val="20"/>
        </w:rPr>
        <w:t>P156</w:t>
      </w:r>
      <w:r w:rsidRPr="00F203D4">
        <w:rPr>
          <w:szCs w:val="20"/>
        </w:rPr>
        <w:t xml:space="preserve">(x,y) </w:t>
      </w:r>
      <w:r w:rsidRPr="00F203D4">
        <w:rPr>
          <w:rFonts w:ascii="Cambria Math" w:hAnsi="Cambria Math" w:cs="Cambria Math"/>
          <w:szCs w:val="20"/>
        </w:rPr>
        <w:t>⊃</w:t>
      </w:r>
      <w:r w:rsidRPr="00D93C0C">
        <w:rPr>
          <w:szCs w:val="20"/>
        </w:rPr>
        <w:t xml:space="preserve"> E53(y</w:t>
      </w:r>
      <w:r w:rsidRPr="00F203D4">
        <w:rPr>
          <w:szCs w:val="20"/>
        </w:rPr>
        <w:t>)</w:t>
      </w:r>
    </w:p>
    <w:p w14:paraId="665E8AEE" w14:textId="77777777" w:rsidR="00081213" w:rsidRPr="00764198" w:rsidRDefault="00081213" w:rsidP="00081213">
      <w:pPr>
        <w:rPr>
          <w:szCs w:val="20"/>
          <w:lang w:val="fr-FR"/>
        </w:rPr>
      </w:pPr>
      <w:r w:rsidRPr="00D93C0C">
        <w:rPr>
          <w:szCs w:val="20"/>
        </w:rPr>
        <w:tab/>
      </w:r>
      <w:r w:rsidRPr="00D93C0C">
        <w:rPr>
          <w:szCs w:val="20"/>
        </w:rPr>
        <w:tab/>
      </w:r>
      <w:r w:rsidRPr="00764198">
        <w:rPr>
          <w:szCs w:val="20"/>
          <w:lang w:val="fr-FR"/>
        </w:rPr>
        <w:t xml:space="preserve">P156(x,y) </w:t>
      </w:r>
      <w:r w:rsidRPr="00764198">
        <w:rPr>
          <w:rFonts w:ascii="Cambria Math" w:hAnsi="Cambria Math" w:cs="Cambria Math"/>
          <w:szCs w:val="20"/>
          <w:lang w:val="fr-FR"/>
        </w:rPr>
        <w:t>⊃</w:t>
      </w:r>
      <w:r w:rsidRPr="00764198">
        <w:rPr>
          <w:szCs w:val="20"/>
          <w:lang w:val="fr-FR"/>
        </w:rPr>
        <w:t xml:space="preserve"> E18(x)</w:t>
      </w:r>
    </w:p>
    <w:p w14:paraId="5404B4FC" w14:textId="77777777" w:rsidR="00081213" w:rsidRPr="00DE0C67" w:rsidRDefault="00081213" w:rsidP="00081213">
      <w:pPr>
        <w:ind w:left="720" w:firstLine="720"/>
        <w:rPr>
          <w:lang w:val="es-ES"/>
        </w:rPr>
      </w:pPr>
      <w:r w:rsidRPr="00DE0C67">
        <w:rPr>
          <w:lang w:val="es-ES"/>
        </w:rPr>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Pr>
          <w:rFonts w:ascii="Cambria Math" w:hAnsi="Cambria Math" w:cs="Cambria Math"/>
          <w:szCs w:val="20"/>
          <w:lang w:val="es-ES"/>
        </w:rPr>
        <w:t xml:space="preserve">P196(x,z) </w:t>
      </w:r>
      <w:r w:rsidRPr="00DE0C67">
        <w:rPr>
          <w:rFonts w:ascii="Cambria Math" w:hAnsi="Cambria Math" w:cs="Cambria Math"/>
          <w:szCs w:val="20"/>
          <w:lang w:val="es-ES"/>
        </w:rPr>
        <w:t xml:space="preserve">∧ </w:t>
      </w:r>
      <w:r w:rsidRPr="00DE0C67">
        <w:rPr>
          <w:lang w:val="es-ES"/>
        </w:rPr>
        <w:t>P161(</w:t>
      </w:r>
      <w:r>
        <w:rPr>
          <w:lang w:val="es-ES"/>
        </w:rPr>
        <w:t>z</w:t>
      </w:r>
      <w:r w:rsidRPr="00DE0C67">
        <w:rPr>
          <w:lang w:val="es-ES"/>
        </w:rPr>
        <w:t xml:space="preserve">,y)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1FDB05D1" w14:textId="77777777" w:rsidR="00081213" w:rsidRPr="001F2DF7" w:rsidRDefault="00081213" w:rsidP="001F2DF7">
      <w:pPr>
        <w:rPr>
          <w:lang w:val="es-ES"/>
        </w:rPr>
      </w:pPr>
    </w:p>
    <w:p w14:paraId="269D0EBE" w14:textId="1761D953" w:rsidR="00C66C92" w:rsidRDefault="00C92904" w:rsidP="00C66C92">
      <w:pPr>
        <w:pStyle w:val="Heading4"/>
      </w:pPr>
      <w:r>
        <w:t>P161 has spatial projection</w:t>
      </w:r>
    </w:p>
    <w:p w14:paraId="724B5B5F" w14:textId="69EF096E" w:rsidR="00C66C92" w:rsidRDefault="00C66C92" w:rsidP="00C66C92">
      <w:r w:rsidRPr="00C66C92">
        <w:rPr>
          <w:b/>
          <w:bCs/>
        </w:rPr>
        <w:t>DECISION</w:t>
      </w:r>
      <w:r>
        <w:t xml:space="preserve">: The sig accepted the amendments to the scope note, as proposed by MD. The scope note for </w:t>
      </w:r>
      <w:r w:rsidR="00C92904">
        <w:t>P161 has spatial projection</w:t>
      </w:r>
      <w:r>
        <w:t xml:space="preserve"> changed </w:t>
      </w:r>
    </w:p>
    <w:p w14:paraId="4FFD4F3C" w14:textId="77777777" w:rsidR="00C66C92" w:rsidRDefault="00C66C92" w:rsidP="00C66C92">
      <w:pPr>
        <w:pStyle w:val="Heading5"/>
      </w:pPr>
      <w:r>
        <w:t>FROM (old)</w:t>
      </w:r>
    </w:p>
    <w:p w14:paraId="1E40A290" w14:textId="77777777" w:rsidR="00C92904" w:rsidRPr="00C92904" w:rsidRDefault="00C92904" w:rsidP="00C92904">
      <w:pPr>
        <w:spacing w:after="0"/>
        <w:rPr>
          <w:b/>
          <w:bCs/>
          <w:sz w:val="20"/>
          <w:szCs w:val="20"/>
        </w:rPr>
      </w:pPr>
      <w:r w:rsidRPr="00C92904">
        <w:rPr>
          <w:b/>
          <w:bCs/>
          <w:sz w:val="20"/>
          <w:szCs w:val="20"/>
        </w:rPr>
        <w:t>P161 has spatial projection (is spatial projection of)</w:t>
      </w:r>
    </w:p>
    <w:p w14:paraId="30A922D7" w14:textId="0FA64091" w:rsidR="00C92904" w:rsidRPr="00C92904" w:rsidRDefault="00C92904" w:rsidP="00C92904">
      <w:pPr>
        <w:spacing w:after="0"/>
        <w:rPr>
          <w:sz w:val="20"/>
          <w:szCs w:val="20"/>
        </w:rPr>
      </w:pPr>
      <w:r w:rsidRPr="00C92904">
        <w:rPr>
          <w:sz w:val="20"/>
          <w:szCs w:val="20"/>
        </w:rPr>
        <w:t xml:space="preserve">Domain: </w:t>
      </w:r>
      <w:r>
        <w:rPr>
          <w:sz w:val="20"/>
          <w:szCs w:val="20"/>
        </w:rPr>
        <w:tab/>
        <w:t xml:space="preserve"> </w:t>
      </w:r>
      <w:r w:rsidRPr="00C92904">
        <w:rPr>
          <w:sz w:val="20"/>
          <w:szCs w:val="20"/>
        </w:rPr>
        <w:t xml:space="preserve">E92 Spacetime Volume </w:t>
      </w:r>
    </w:p>
    <w:p w14:paraId="63AA523E" w14:textId="2D3CC6E0" w:rsidR="00C92904" w:rsidRDefault="00C92904" w:rsidP="00C92904">
      <w:pPr>
        <w:spacing w:after="0"/>
        <w:rPr>
          <w:sz w:val="20"/>
          <w:szCs w:val="20"/>
        </w:rPr>
      </w:pPr>
      <w:r w:rsidRPr="00C92904">
        <w:rPr>
          <w:sz w:val="20"/>
          <w:szCs w:val="20"/>
        </w:rPr>
        <w:t xml:space="preserve">Range: </w:t>
      </w:r>
      <w:r>
        <w:rPr>
          <w:sz w:val="20"/>
          <w:szCs w:val="20"/>
        </w:rPr>
        <w:tab/>
      </w:r>
      <w:r>
        <w:rPr>
          <w:sz w:val="20"/>
          <w:szCs w:val="20"/>
        </w:rPr>
        <w:tab/>
        <w:t xml:space="preserve"> </w:t>
      </w:r>
      <w:r w:rsidRPr="00C92904">
        <w:rPr>
          <w:sz w:val="20"/>
          <w:szCs w:val="20"/>
        </w:rPr>
        <w:t>E53 Place</w:t>
      </w:r>
    </w:p>
    <w:p w14:paraId="59515468" w14:textId="7FE06CF9" w:rsidR="00C92904" w:rsidRPr="00C92904" w:rsidRDefault="00C92904" w:rsidP="00C92904">
      <w:pPr>
        <w:spacing w:after="0"/>
        <w:rPr>
          <w:sz w:val="20"/>
          <w:szCs w:val="20"/>
        </w:rPr>
      </w:pPr>
      <w:r w:rsidRPr="00C92904">
        <w:rPr>
          <w:sz w:val="20"/>
          <w:szCs w:val="20"/>
        </w:rPr>
        <w:t>Superproperty of: E18 Physical Thing. P156 occupies (is occupied by): E53 Place</w:t>
      </w:r>
    </w:p>
    <w:p w14:paraId="182200F3" w14:textId="59D91E07" w:rsidR="00C92904" w:rsidRPr="00C92904" w:rsidRDefault="00C92904" w:rsidP="00C92904">
      <w:pPr>
        <w:rPr>
          <w:sz w:val="20"/>
          <w:szCs w:val="20"/>
        </w:rPr>
      </w:pPr>
      <w:r w:rsidRPr="00C92904">
        <w:rPr>
          <w:sz w:val="20"/>
          <w:szCs w:val="20"/>
        </w:rPr>
        <w:t xml:space="preserve">Quantification: </w:t>
      </w:r>
      <w:r>
        <w:rPr>
          <w:sz w:val="20"/>
          <w:szCs w:val="20"/>
        </w:rPr>
        <w:tab/>
        <w:t xml:space="preserve"> </w:t>
      </w:r>
      <w:r w:rsidRPr="00C92904">
        <w:rPr>
          <w:sz w:val="20"/>
          <w:szCs w:val="20"/>
        </w:rPr>
        <w:t>one to many, necessary, dependent (1,n:1,1)</w:t>
      </w:r>
    </w:p>
    <w:p w14:paraId="6B8B1762" w14:textId="77777777" w:rsidR="00C92904" w:rsidRPr="00C92904" w:rsidRDefault="00C92904" w:rsidP="00C92904">
      <w:pPr>
        <w:ind w:left="1440" w:hanging="1440"/>
        <w:rPr>
          <w:sz w:val="20"/>
          <w:szCs w:val="20"/>
        </w:rPr>
      </w:pPr>
      <w:r w:rsidRPr="00C92904">
        <w:rPr>
          <w:sz w:val="20"/>
          <w:szCs w:val="20"/>
        </w:rPr>
        <w:t>Scope note:</w:t>
      </w:r>
      <w:r w:rsidRPr="00C92904">
        <w:rPr>
          <w:sz w:val="20"/>
          <w:szCs w:val="20"/>
        </w:rPr>
        <w:tab/>
        <w:t>This property associates an instance of an instance of E92 Spacetime Volume with an instance of E53 Place that is the result of the spatial projection of the instance of the E92 Spacetime Volume on a reference space.</w:t>
      </w:r>
    </w:p>
    <w:p w14:paraId="520CF1C7" w14:textId="77777777" w:rsidR="00C92904" w:rsidRPr="00C92904" w:rsidRDefault="00C92904" w:rsidP="00C92904">
      <w:pPr>
        <w:ind w:left="1440"/>
        <w:rPr>
          <w:sz w:val="20"/>
          <w:szCs w:val="20"/>
        </w:rPr>
      </w:pPr>
      <w:r w:rsidRPr="00C92904">
        <w:rPr>
          <w:sz w:val="20"/>
          <w:szCs w:val="20"/>
        </w:rPr>
        <w:t>In general there can be more than one useful reference space (for reference space see p156 occupies and p157 is at rest relative to) to describe the spatial projection of a spacetime volume, for example, in describing a sea battle, the difference between the battle ship and the seafloor as reference spaces. Thus it can be seen that the projection is not unique.</w:t>
      </w:r>
    </w:p>
    <w:p w14:paraId="55A43DC7" w14:textId="4BC36B24" w:rsidR="00C92904" w:rsidRPr="00C92904" w:rsidRDefault="00C92904" w:rsidP="00C92904">
      <w:pPr>
        <w:ind w:left="1440"/>
        <w:rPr>
          <w:sz w:val="20"/>
          <w:szCs w:val="20"/>
        </w:rPr>
      </w:pPr>
      <w:r w:rsidRPr="00C92904">
        <w:rPr>
          <w:sz w:val="20"/>
          <w:szCs w:val="20"/>
        </w:rPr>
        <w:t xml:space="preserve">The spatial projection is the actual spatial coverage of a spacetime volume, which normally has fuzzy boundaries except for instances of E92 Spacetime Volumes which are geometrically defined in the same reference system as the range of this property are an exception to this </w:t>
      </w:r>
      <w:r w:rsidRPr="00C92904">
        <w:rPr>
          <w:sz w:val="20"/>
          <w:szCs w:val="20"/>
        </w:rPr>
        <w:lastRenderedPageBreak/>
        <w:t>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18E2D702" w14:textId="22F2118E" w:rsidR="00C92904" w:rsidRPr="00C92904" w:rsidRDefault="00C92904" w:rsidP="00C92904">
      <w:pPr>
        <w:ind w:left="1440"/>
        <w:rPr>
          <w:sz w:val="20"/>
          <w:szCs w:val="20"/>
        </w:rPr>
      </w:pPr>
      <w:r w:rsidRPr="00C92904">
        <w:rPr>
          <w:sz w:val="20"/>
          <w:szCs w:val="20"/>
        </w:rPr>
        <w:t xml:space="preserve">In case the domain of an instance of P161 has spatial projection is an instance of E4 Period, the spatial projection describes all areas that period was ever present at, for instance, the Roman Empire. </w:t>
      </w:r>
      <w:r w:rsidRPr="00C92904">
        <w:rPr>
          <w:sz w:val="20"/>
          <w:szCs w:val="20"/>
          <w:lang w:val="en-GB"/>
        </w:rPr>
        <w:t xml:space="preserve">In case the domain of an instance of </w:t>
      </w:r>
      <w:r w:rsidRPr="00C92904">
        <w:rPr>
          <w:i/>
          <w:sz w:val="20"/>
          <w:szCs w:val="20"/>
        </w:rPr>
        <w:t>P161 has spatial projection</w:t>
      </w:r>
      <w:r w:rsidRPr="00C92904">
        <w:rPr>
          <w:sz w:val="20"/>
          <w:szCs w:val="20"/>
        </w:rPr>
        <w:t xml:space="preserve"> is an instance of E19 Physical Object, the spatial projection has to be understood as the complete path along which the object has or has been moved during its existence.</w:t>
      </w:r>
    </w:p>
    <w:p w14:paraId="515F27CA" w14:textId="77777777" w:rsidR="00C92904" w:rsidRPr="00C92904" w:rsidRDefault="00C92904" w:rsidP="00C92904">
      <w:pPr>
        <w:ind w:left="1440"/>
        <w:rPr>
          <w:sz w:val="20"/>
          <w:szCs w:val="20"/>
        </w:rPr>
      </w:pPr>
      <w:r w:rsidRPr="00C92904">
        <w:rPr>
          <w:sz w:val="20"/>
          <w:szCs w:val="20"/>
        </w:rPr>
        <w:t xml:space="preserve">This property is part of the fully developed path from E4 Period through P161 has spatial projection, E53 Place, P89 falls within (contains) to E53 Place, which in turn is shortcut by P7took place at (witnessed.) </w:t>
      </w:r>
    </w:p>
    <w:p w14:paraId="4A8655D6" w14:textId="77777777" w:rsidR="00C92904" w:rsidRPr="00C92904" w:rsidRDefault="00C92904" w:rsidP="00C92904">
      <w:pPr>
        <w:spacing w:after="0"/>
        <w:rPr>
          <w:sz w:val="20"/>
          <w:szCs w:val="20"/>
        </w:rPr>
      </w:pPr>
      <w:r w:rsidRPr="00C92904">
        <w:rPr>
          <w:sz w:val="20"/>
          <w:szCs w:val="20"/>
        </w:rPr>
        <w:t>Example:</w:t>
      </w:r>
    </w:p>
    <w:p w14:paraId="1E97CA56" w14:textId="77777777" w:rsidR="00C92904" w:rsidRPr="00C92904" w:rsidRDefault="00C92904" w:rsidP="000E198F">
      <w:pPr>
        <w:pStyle w:val="ListParagraph"/>
        <w:numPr>
          <w:ilvl w:val="0"/>
          <w:numId w:val="50"/>
        </w:numPr>
        <w:spacing w:after="240"/>
        <w:ind w:left="1800"/>
        <w:rPr>
          <w:sz w:val="20"/>
          <w:szCs w:val="20"/>
        </w:rPr>
      </w:pPr>
      <w:r w:rsidRPr="00C92904">
        <w:rPr>
          <w:sz w:val="20"/>
          <w:szCs w:val="20"/>
        </w:rPr>
        <w:t>The Roman Empire P161 has spatial projection all areas ever claimed by Rome.</w:t>
      </w:r>
    </w:p>
    <w:p w14:paraId="0CF8C625" w14:textId="77777777" w:rsidR="00C92904" w:rsidRPr="00C92904" w:rsidRDefault="00C92904" w:rsidP="00C92904">
      <w:pPr>
        <w:spacing w:after="0"/>
        <w:rPr>
          <w:sz w:val="20"/>
          <w:szCs w:val="20"/>
        </w:rPr>
      </w:pPr>
      <w:r w:rsidRPr="00C92904">
        <w:rPr>
          <w:sz w:val="20"/>
          <w:szCs w:val="20"/>
        </w:rPr>
        <w:t>In First Order Logic:</w:t>
      </w:r>
    </w:p>
    <w:p w14:paraId="3BD90A46" w14:textId="77777777" w:rsidR="00C92904" w:rsidRPr="00C92904" w:rsidRDefault="00C92904" w:rsidP="00C92904">
      <w:pPr>
        <w:spacing w:after="0"/>
        <w:rPr>
          <w:sz w:val="20"/>
          <w:szCs w:val="20"/>
        </w:rPr>
      </w:pPr>
      <w:r w:rsidRPr="00C92904">
        <w:rPr>
          <w:sz w:val="20"/>
          <w:szCs w:val="20"/>
        </w:rPr>
        <w:tab/>
      </w:r>
      <w:r w:rsidRPr="00C92904">
        <w:rPr>
          <w:sz w:val="20"/>
          <w:szCs w:val="20"/>
        </w:rPr>
        <w:tab/>
        <w:t xml:space="preserve">P161(x,y) </w:t>
      </w:r>
      <w:r w:rsidRPr="00C92904">
        <w:rPr>
          <w:rFonts w:ascii="Cambria Math" w:hAnsi="Cambria Math" w:cs="Cambria Math"/>
          <w:sz w:val="20"/>
          <w:szCs w:val="20"/>
        </w:rPr>
        <w:t>⊃</w:t>
      </w:r>
      <w:r w:rsidRPr="00C92904">
        <w:rPr>
          <w:sz w:val="20"/>
          <w:szCs w:val="20"/>
        </w:rPr>
        <w:t xml:space="preserve"> E92(x)</w:t>
      </w:r>
    </w:p>
    <w:p w14:paraId="43D59739" w14:textId="106BEFC2" w:rsidR="00C66C92" w:rsidRPr="00C66C92" w:rsidRDefault="00C92904" w:rsidP="00C92904">
      <w:pPr>
        <w:rPr>
          <w:sz w:val="20"/>
          <w:szCs w:val="20"/>
        </w:rPr>
      </w:pPr>
      <w:r w:rsidRPr="00C92904">
        <w:rPr>
          <w:sz w:val="20"/>
          <w:szCs w:val="20"/>
        </w:rPr>
        <w:tab/>
      </w:r>
      <w:r w:rsidRPr="00C92904">
        <w:rPr>
          <w:sz w:val="20"/>
          <w:szCs w:val="20"/>
        </w:rPr>
        <w:tab/>
        <w:t xml:space="preserve">P161(x,y) </w:t>
      </w:r>
      <w:r w:rsidRPr="00C92904">
        <w:rPr>
          <w:rFonts w:ascii="Cambria Math" w:hAnsi="Cambria Math" w:cs="Cambria Math"/>
          <w:sz w:val="20"/>
          <w:szCs w:val="20"/>
        </w:rPr>
        <w:t>⊃</w:t>
      </w:r>
      <w:r w:rsidRPr="00C92904">
        <w:rPr>
          <w:sz w:val="20"/>
          <w:szCs w:val="20"/>
        </w:rPr>
        <w:t xml:space="preserve"> E53(y)</w:t>
      </w:r>
    </w:p>
    <w:p w14:paraId="74174B28" w14:textId="77777777" w:rsidR="00C66C92" w:rsidRDefault="00C66C92" w:rsidP="00C66C92">
      <w:pPr>
        <w:pStyle w:val="Heading5"/>
      </w:pPr>
      <w:r>
        <w:t>TO (new)</w:t>
      </w:r>
    </w:p>
    <w:p w14:paraId="50789DA5" w14:textId="77777777" w:rsidR="00C92904" w:rsidRPr="00C92904" w:rsidRDefault="00C92904" w:rsidP="00C92904">
      <w:pPr>
        <w:spacing w:after="0"/>
        <w:rPr>
          <w:b/>
          <w:bCs/>
          <w:sz w:val="20"/>
          <w:szCs w:val="20"/>
        </w:rPr>
      </w:pPr>
      <w:r w:rsidRPr="00C92904">
        <w:rPr>
          <w:b/>
          <w:bCs/>
          <w:sz w:val="20"/>
          <w:szCs w:val="20"/>
        </w:rPr>
        <w:t>P161 has spatial projection (is spatial projection of)</w:t>
      </w:r>
    </w:p>
    <w:p w14:paraId="3E44A4E0" w14:textId="77777777" w:rsidR="00C92904" w:rsidRPr="00C92904" w:rsidRDefault="00C92904" w:rsidP="00C92904">
      <w:pPr>
        <w:spacing w:after="0"/>
        <w:rPr>
          <w:sz w:val="20"/>
          <w:szCs w:val="20"/>
        </w:rPr>
      </w:pPr>
      <w:r w:rsidRPr="00C92904">
        <w:rPr>
          <w:sz w:val="20"/>
          <w:szCs w:val="20"/>
        </w:rPr>
        <w:t xml:space="preserve">Domain: </w:t>
      </w:r>
      <w:r>
        <w:rPr>
          <w:sz w:val="20"/>
          <w:szCs w:val="20"/>
        </w:rPr>
        <w:tab/>
        <w:t xml:space="preserve"> </w:t>
      </w:r>
      <w:r w:rsidRPr="00C92904">
        <w:rPr>
          <w:sz w:val="20"/>
          <w:szCs w:val="20"/>
        </w:rPr>
        <w:t xml:space="preserve">E92 Spacetime Volume </w:t>
      </w:r>
    </w:p>
    <w:p w14:paraId="6A75E85C" w14:textId="77777777" w:rsidR="00C92904" w:rsidRDefault="00C92904" w:rsidP="00C92904">
      <w:pPr>
        <w:spacing w:after="0"/>
        <w:rPr>
          <w:sz w:val="20"/>
          <w:szCs w:val="20"/>
        </w:rPr>
      </w:pPr>
      <w:r w:rsidRPr="00C92904">
        <w:rPr>
          <w:sz w:val="20"/>
          <w:szCs w:val="20"/>
        </w:rPr>
        <w:t xml:space="preserve">Range: </w:t>
      </w:r>
      <w:r>
        <w:rPr>
          <w:sz w:val="20"/>
          <w:szCs w:val="20"/>
        </w:rPr>
        <w:tab/>
      </w:r>
      <w:r>
        <w:rPr>
          <w:sz w:val="20"/>
          <w:szCs w:val="20"/>
        </w:rPr>
        <w:tab/>
        <w:t xml:space="preserve"> </w:t>
      </w:r>
      <w:r w:rsidRPr="00C92904">
        <w:rPr>
          <w:sz w:val="20"/>
          <w:szCs w:val="20"/>
        </w:rPr>
        <w:t>E53 Place</w:t>
      </w:r>
    </w:p>
    <w:p w14:paraId="250A6168" w14:textId="77777777" w:rsidR="00C92904" w:rsidRPr="00C92904" w:rsidRDefault="00C92904" w:rsidP="00C92904">
      <w:pPr>
        <w:rPr>
          <w:sz w:val="20"/>
          <w:szCs w:val="20"/>
        </w:rPr>
      </w:pPr>
      <w:r w:rsidRPr="00C92904">
        <w:rPr>
          <w:sz w:val="20"/>
          <w:szCs w:val="20"/>
        </w:rPr>
        <w:t xml:space="preserve">Quantification: </w:t>
      </w:r>
      <w:r>
        <w:rPr>
          <w:sz w:val="20"/>
          <w:szCs w:val="20"/>
        </w:rPr>
        <w:tab/>
        <w:t xml:space="preserve"> </w:t>
      </w:r>
      <w:r w:rsidRPr="00C92904">
        <w:rPr>
          <w:sz w:val="20"/>
          <w:szCs w:val="20"/>
        </w:rPr>
        <w:t>one to many, necessary, dependent (1,n:1,1)</w:t>
      </w:r>
    </w:p>
    <w:p w14:paraId="1A47A1D5" w14:textId="77777777" w:rsidR="00C92904" w:rsidRPr="00C92904" w:rsidRDefault="00C92904" w:rsidP="00C92904">
      <w:pPr>
        <w:ind w:left="1440" w:hanging="1440"/>
        <w:rPr>
          <w:sz w:val="20"/>
          <w:szCs w:val="20"/>
        </w:rPr>
      </w:pPr>
      <w:r w:rsidRPr="00C92904">
        <w:rPr>
          <w:sz w:val="20"/>
          <w:szCs w:val="20"/>
        </w:rPr>
        <w:t>Scope note:</w:t>
      </w:r>
      <w:r w:rsidRPr="00C92904">
        <w:rPr>
          <w:sz w:val="20"/>
          <w:szCs w:val="20"/>
        </w:rPr>
        <w:tab/>
        <w:t>This property associates an instance of an instance of E92 Spacetime Volume with an instance of E53 Place that is the result of the spatial projection of the instance of the E92 Spacetime Volume on a reference space.</w:t>
      </w:r>
    </w:p>
    <w:p w14:paraId="4918340E" w14:textId="79C69E36" w:rsidR="00C92904" w:rsidRPr="00C92904" w:rsidRDefault="00C92904" w:rsidP="00C92904">
      <w:pPr>
        <w:ind w:left="1440"/>
        <w:rPr>
          <w:sz w:val="20"/>
          <w:szCs w:val="20"/>
        </w:rPr>
      </w:pPr>
      <w:r w:rsidRPr="00C92904">
        <w:rPr>
          <w:sz w:val="20"/>
          <w:szCs w:val="20"/>
        </w:rPr>
        <w:t>In general, there can be more than one useful reference space (for reference space see p156 occupies and p157 is at rest relative to) to describe the spatial projection of a spacetime volume, for example, in describing a sea battle, the difference between the battle ship and the seafloor as reference spaces. Thus, it can be seen that the projection is not unique.</w:t>
      </w:r>
    </w:p>
    <w:p w14:paraId="4091E875" w14:textId="77777777" w:rsidR="00C92904" w:rsidRPr="00C92904" w:rsidRDefault="00C92904" w:rsidP="00C92904">
      <w:pPr>
        <w:ind w:left="1440"/>
        <w:rPr>
          <w:sz w:val="20"/>
          <w:szCs w:val="20"/>
        </w:rPr>
      </w:pPr>
      <w:r w:rsidRPr="00C92904">
        <w:rPr>
          <w:sz w:val="20"/>
          <w:szCs w:val="20"/>
        </w:rPr>
        <w:t>The spatial projection is the actual spatial coverage of a spacetime volume, which normally has fuzzy boundaries except for instances of E92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388FB582" w14:textId="1A4844CB" w:rsidR="00C92904" w:rsidRDefault="00C92904" w:rsidP="00C92904">
      <w:pPr>
        <w:ind w:left="1440"/>
        <w:rPr>
          <w:sz w:val="20"/>
          <w:szCs w:val="20"/>
        </w:rPr>
      </w:pPr>
      <w:r w:rsidRPr="00C92904">
        <w:rPr>
          <w:sz w:val="20"/>
          <w:szCs w:val="20"/>
        </w:rPr>
        <w:t xml:space="preserve">In case the domain of an instance of P161 has spatial projection is an instance of E4 Period, the spatial projection describes all areas that period was ever present at, for instance, the Roman Empire. </w:t>
      </w:r>
    </w:p>
    <w:p w14:paraId="1A1CD9F1" w14:textId="77777777" w:rsidR="00C92904" w:rsidRPr="00C92904" w:rsidRDefault="00C92904" w:rsidP="00C92904">
      <w:pPr>
        <w:spacing w:before="100" w:beforeAutospacing="1" w:after="100" w:afterAutospacing="1"/>
        <w:ind w:left="1440"/>
        <w:rPr>
          <w:sz w:val="20"/>
          <w:szCs w:val="20"/>
        </w:rPr>
      </w:pPr>
      <w:r w:rsidRPr="00C92904">
        <w:rPr>
          <w:sz w:val="20"/>
          <w:szCs w:val="20"/>
        </w:rPr>
        <w:t xml:space="preserve">This property is part of the fully developed path </w:t>
      </w:r>
      <w:r w:rsidRPr="00C92904">
        <w:rPr>
          <w:sz w:val="20"/>
          <w:szCs w:val="18"/>
        </w:rPr>
        <w:t xml:space="preserve">from </w:t>
      </w:r>
      <w:r w:rsidRPr="00C92904">
        <w:rPr>
          <w:sz w:val="20"/>
          <w:szCs w:val="20"/>
        </w:rPr>
        <w:t xml:space="preserve">E18 Physical Thing </w:t>
      </w:r>
      <w:r w:rsidRPr="00C92904">
        <w:rPr>
          <w:sz w:val="20"/>
          <w:szCs w:val="18"/>
        </w:rPr>
        <w:t xml:space="preserve">through </w:t>
      </w:r>
      <w:r w:rsidRPr="00C92904">
        <w:rPr>
          <w:i/>
          <w:sz w:val="20"/>
          <w:szCs w:val="20"/>
        </w:rPr>
        <w:t xml:space="preserve">P196 defines, </w:t>
      </w:r>
      <w:r w:rsidRPr="00C92904">
        <w:rPr>
          <w:iCs/>
          <w:sz w:val="20"/>
          <w:szCs w:val="20"/>
        </w:rPr>
        <w:t>E92 Spacetime Volume,</w:t>
      </w:r>
      <w:r w:rsidRPr="00C92904">
        <w:rPr>
          <w:i/>
          <w:sz w:val="20"/>
          <w:szCs w:val="20"/>
        </w:rPr>
        <w:t xml:space="preserve"> </w:t>
      </w:r>
      <w:r w:rsidRPr="00C92904">
        <w:rPr>
          <w:i/>
          <w:iCs/>
          <w:sz w:val="20"/>
          <w:szCs w:val="18"/>
        </w:rPr>
        <w:t>P161 has spatial projection</w:t>
      </w:r>
      <w:r w:rsidRPr="00C92904">
        <w:rPr>
          <w:sz w:val="20"/>
          <w:szCs w:val="20"/>
        </w:rPr>
        <w:t xml:space="preserve">, which in turn is implied by </w:t>
      </w:r>
      <w:r w:rsidRPr="00C92904">
        <w:rPr>
          <w:i/>
          <w:iCs/>
          <w:sz w:val="20"/>
          <w:szCs w:val="20"/>
        </w:rPr>
        <w:t xml:space="preserve">P156 occupies (is occupied by) </w:t>
      </w:r>
    </w:p>
    <w:p w14:paraId="7C33105E" w14:textId="7201DBE8" w:rsidR="00C92904" w:rsidRPr="00C92904" w:rsidRDefault="00C92904" w:rsidP="00C92904">
      <w:pPr>
        <w:ind w:left="1440"/>
        <w:rPr>
          <w:sz w:val="20"/>
          <w:szCs w:val="20"/>
        </w:rPr>
      </w:pPr>
      <w:r w:rsidRPr="00C92904">
        <w:rPr>
          <w:sz w:val="20"/>
          <w:szCs w:val="20"/>
        </w:rPr>
        <w:t xml:space="preserve">This property is part of the fully developed path from E4 Period through P161 has spatial projection, E53 Place, </w:t>
      </w:r>
      <w:r w:rsidRPr="00C92904">
        <w:rPr>
          <w:i/>
          <w:iCs/>
          <w:sz w:val="20"/>
          <w:szCs w:val="20"/>
        </w:rPr>
        <w:t>P89 falls within (contains)</w:t>
      </w:r>
      <w:r w:rsidRPr="00C92904">
        <w:rPr>
          <w:sz w:val="20"/>
          <w:szCs w:val="20"/>
        </w:rPr>
        <w:t xml:space="preserve"> to E53 Place, which in turn is shortcut by </w:t>
      </w:r>
      <w:r w:rsidRPr="00C92904">
        <w:rPr>
          <w:i/>
          <w:iCs/>
          <w:sz w:val="20"/>
          <w:szCs w:val="20"/>
        </w:rPr>
        <w:t>P7took place at (witnessed)</w:t>
      </w:r>
      <w:r>
        <w:rPr>
          <w:sz w:val="20"/>
          <w:szCs w:val="20"/>
        </w:rPr>
        <w:t>.</w:t>
      </w:r>
    </w:p>
    <w:p w14:paraId="4E07E5AD" w14:textId="77777777" w:rsidR="00C92904" w:rsidRPr="00C92904" w:rsidRDefault="00C92904" w:rsidP="00C92904">
      <w:pPr>
        <w:spacing w:after="0"/>
        <w:rPr>
          <w:sz w:val="20"/>
          <w:szCs w:val="20"/>
        </w:rPr>
      </w:pPr>
      <w:r w:rsidRPr="00C92904">
        <w:rPr>
          <w:sz w:val="20"/>
          <w:szCs w:val="20"/>
        </w:rPr>
        <w:lastRenderedPageBreak/>
        <w:t>Example:</w:t>
      </w:r>
    </w:p>
    <w:p w14:paraId="2002FDAF" w14:textId="77777777" w:rsidR="00C92904" w:rsidRPr="00C92904" w:rsidRDefault="00C92904" w:rsidP="000E198F">
      <w:pPr>
        <w:pStyle w:val="ListParagraph"/>
        <w:numPr>
          <w:ilvl w:val="0"/>
          <w:numId w:val="50"/>
        </w:numPr>
        <w:spacing w:after="240"/>
        <w:ind w:left="1800"/>
        <w:rPr>
          <w:sz w:val="20"/>
          <w:szCs w:val="20"/>
        </w:rPr>
      </w:pPr>
      <w:r w:rsidRPr="00C92904">
        <w:rPr>
          <w:sz w:val="20"/>
          <w:szCs w:val="20"/>
        </w:rPr>
        <w:t>The Roman Empire P161 has spatial projection all areas ever claimed by Rome.</w:t>
      </w:r>
    </w:p>
    <w:p w14:paraId="2DCAE244" w14:textId="77777777" w:rsidR="00C92904" w:rsidRPr="00C92904" w:rsidRDefault="00C92904" w:rsidP="00C92904">
      <w:pPr>
        <w:spacing w:after="0"/>
        <w:rPr>
          <w:sz w:val="20"/>
          <w:szCs w:val="20"/>
        </w:rPr>
      </w:pPr>
      <w:r w:rsidRPr="00C92904">
        <w:rPr>
          <w:sz w:val="20"/>
          <w:szCs w:val="20"/>
        </w:rPr>
        <w:t>In First Order Logic:</w:t>
      </w:r>
    </w:p>
    <w:p w14:paraId="5B570D50" w14:textId="77777777" w:rsidR="00C92904" w:rsidRPr="00C92904" w:rsidRDefault="00C92904" w:rsidP="00C92904">
      <w:pPr>
        <w:spacing w:after="0"/>
        <w:rPr>
          <w:sz w:val="20"/>
          <w:szCs w:val="20"/>
        </w:rPr>
      </w:pPr>
      <w:r w:rsidRPr="00C92904">
        <w:rPr>
          <w:sz w:val="20"/>
          <w:szCs w:val="20"/>
        </w:rPr>
        <w:tab/>
      </w:r>
      <w:r w:rsidRPr="00C92904">
        <w:rPr>
          <w:sz w:val="20"/>
          <w:szCs w:val="20"/>
        </w:rPr>
        <w:tab/>
        <w:t xml:space="preserve">P161(x,y) </w:t>
      </w:r>
      <w:r w:rsidRPr="00C92904">
        <w:rPr>
          <w:rFonts w:ascii="Cambria Math" w:hAnsi="Cambria Math" w:cs="Cambria Math"/>
          <w:sz w:val="20"/>
          <w:szCs w:val="20"/>
        </w:rPr>
        <w:t>⊃</w:t>
      </w:r>
      <w:r w:rsidRPr="00C92904">
        <w:rPr>
          <w:sz w:val="20"/>
          <w:szCs w:val="20"/>
        </w:rPr>
        <w:t xml:space="preserve"> E92(x)</w:t>
      </w:r>
    </w:p>
    <w:p w14:paraId="35A6A243" w14:textId="77777777" w:rsidR="00C92904" w:rsidRPr="00C66C92" w:rsidRDefault="00C92904" w:rsidP="00C92904">
      <w:pPr>
        <w:rPr>
          <w:sz w:val="20"/>
          <w:szCs w:val="20"/>
        </w:rPr>
      </w:pPr>
      <w:r w:rsidRPr="00C92904">
        <w:rPr>
          <w:sz w:val="20"/>
          <w:szCs w:val="20"/>
        </w:rPr>
        <w:tab/>
      </w:r>
      <w:r w:rsidRPr="00C92904">
        <w:rPr>
          <w:sz w:val="20"/>
          <w:szCs w:val="20"/>
        </w:rPr>
        <w:tab/>
        <w:t xml:space="preserve">P161(x,y) </w:t>
      </w:r>
      <w:r w:rsidRPr="00C92904">
        <w:rPr>
          <w:rFonts w:ascii="Cambria Math" w:hAnsi="Cambria Math" w:cs="Cambria Math"/>
          <w:sz w:val="20"/>
          <w:szCs w:val="20"/>
        </w:rPr>
        <w:t>⊃</w:t>
      </w:r>
      <w:r w:rsidRPr="00C92904">
        <w:rPr>
          <w:sz w:val="20"/>
          <w:szCs w:val="20"/>
        </w:rPr>
        <w:t xml:space="preserve"> E53(y)</w:t>
      </w:r>
    </w:p>
    <w:p w14:paraId="3CAB3B7C" w14:textId="77777777" w:rsidR="00C66C92" w:rsidRPr="00C66C92" w:rsidRDefault="00C66C92" w:rsidP="00C66C92">
      <w:pPr>
        <w:rPr>
          <w:sz w:val="20"/>
          <w:szCs w:val="20"/>
        </w:rPr>
      </w:pPr>
    </w:p>
    <w:p w14:paraId="1015EAED" w14:textId="19CD2535" w:rsidR="00C66C92" w:rsidRDefault="00C92904" w:rsidP="00C66C92">
      <w:pPr>
        <w:pStyle w:val="Heading4"/>
      </w:pPr>
      <w:bookmarkStart w:id="112" w:name="_P195_was_a"/>
      <w:bookmarkEnd w:id="112"/>
      <w:r>
        <w:t>P195 was a presence of (had presence)</w:t>
      </w:r>
    </w:p>
    <w:p w14:paraId="05A72C3B" w14:textId="44452EEC" w:rsidR="00C66C92" w:rsidRDefault="00C66C92" w:rsidP="00527499">
      <w:r w:rsidRPr="00C66C92">
        <w:rPr>
          <w:b/>
          <w:bCs/>
        </w:rPr>
        <w:t>DECISION</w:t>
      </w:r>
      <w:r>
        <w:t xml:space="preserve">: The sig accepted the </w:t>
      </w:r>
      <w:r w:rsidR="00527499">
        <w:t>definition of the new property with minor editorial changes as</w:t>
      </w:r>
      <w:r>
        <w:t xml:space="preserve"> proposed by MD. </w:t>
      </w:r>
    </w:p>
    <w:p w14:paraId="39A3EBE9" w14:textId="77777777" w:rsidR="00527499" w:rsidRPr="00527499" w:rsidRDefault="00527499" w:rsidP="00527499">
      <w:pPr>
        <w:spacing w:after="0"/>
        <w:rPr>
          <w:b/>
          <w:bCs/>
          <w:sz w:val="20"/>
          <w:szCs w:val="20"/>
        </w:rPr>
      </w:pPr>
      <w:bookmarkStart w:id="113" w:name="_Toc22315946"/>
      <w:r w:rsidRPr="00527499">
        <w:rPr>
          <w:b/>
          <w:bCs/>
          <w:sz w:val="20"/>
          <w:szCs w:val="20"/>
        </w:rPr>
        <w:t>P195 was a presence of (had presence)</w:t>
      </w:r>
      <w:bookmarkEnd w:id="113"/>
    </w:p>
    <w:p w14:paraId="609E2D86" w14:textId="77777777" w:rsidR="00527499" w:rsidRPr="00527499" w:rsidRDefault="00527499" w:rsidP="00527499">
      <w:pPr>
        <w:spacing w:after="0"/>
        <w:rPr>
          <w:sz w:val="20"/>
          <w:szCs w:val="20"/>
          <w:lang w:val="en-GB"/>
        </w:rPr>
      </w:pPr>
      <w:r w:rsidRPr="00527499">
        <w:rPr>
          <w:sz w:val="20"/>
          <w:szCs w:val="20"/>
          <w:lang w:val="en-GB"/>
        </w:rPr>
        <w:t xml:space="preserve">Domain: </w:t>
      </w:r>
      <w:hyperlink w:anchor="_E93_Spacetime_Snapshot" w:history="1">
        <w:r w:rsidRPr="00527499">
          <w:rPr>
            <w:lang w:val="en-GB"/>
          </w:rPr>
          <w:t>E93</w:t>
        </w:r>
      </w:hyperlink>
      <w:r w:rsidRPr="00527499">
        <w:rPr>
          <w:sz w:val="20"/>
          <w:szCs w:val="20"/>
          <w:lang w:val="en-GB"/>
        </w:rPr>
        <w:t xml:space="preserve"> Presence</w:t>
      </w:r>
    </w:p>
    <w:p w14:paraId="2F454C64" w14:textId="77777777" w:rsidR="00527499" w:rsidRPr="00527499" w:rsidRDefault="00527499" w:rsidP="00527499">
      <w:pPr>
        <w:spacing w:after="0"/>
        <w:rPr>
          <w:sz w:val="20"/>
          <w:szCs w:val="20"/>
          <w:lang w:val="en-GB"/>
        </w:rPr>
      </w:pPr>
      <w:r w:rsidRPr="00527499">
        <w:rPr>
          <w:sz w:val="20"/>
          <w:szCs w:val="20"/>
          <w:lang w:val="en-GB"/>
        </w:rPr>
        <w:t xml:space="preserve">Range: </w:t>
      </w:r>
      <w:r w:rsidRPr="00527499">
        <w:rPr>
          <w:sz w:val="20"/>
          <w:szCs w:val="20"/>
          <w:lang w:val="en-GB"/>
        </w:rPr>
        <w:tab/>
        <w:t>E18 Physical Thing</w:t>
      </w:r>
    </w:p>
    <w:p w14:paraId="10906296" w14:textId="1894C602" w:rsidR="00527499" w:rsidRPr="00527499" w:rsidRDefault="00527499" w:rsidP="00527499">
      <w:pPr>
        <w:rPr>
          <w:sz w:val="20"/>
          <w:szCs w:val="20"/>
          <w:lang w:val="en-GB"/>
        </w:rPr>
      </w:pPr>
      <w:r w:rsidRPr="00527499">
        <w:rPr>
          <w:sz w:val="20"/>
          <w:szCs w:val="20"/>
          <w:lang w:val="en-GB"/>
        </w:rPr>
        <w:t>Quantification: (1,1: 0,n)</w:t>
      </w:r>
    </w:p>
    <w:p w14:paraId="0E22C832" w14:textId="5938019B" w:rsidR="00527499" w:rsidRPr="00527499" w:rsidRDefault="00527499" w:rsidP="00527499">
      <w:pPr>
        <w:ind w:left="1440" w:hanging="1440"/>
        <w:rPr>
          <w:sz w:val="20"/>
          <w:szCs w:val="20"/>
          <w:lang w:val="en-GB"/>
        </w:rPr>
      </w:pPr>
      <w:r w:rsidRPr="00527499">
        <w:rPr>
          <w:sz w:val="20"/>
          <w:szCs w:val="20"/>
          <w:lang w:val="en-GB"/>
        </w:rPr>
        <w:t>Scope note:</w:t>
      </w:r>
      <w:r w:rsidRPr="00527499">
        <w:rPr>
          <w:sz w:val="20"/>
          <w:szCs w:val="20"/>
          <w:lang w:val="en-GB"/>
        </w:rPr>
        <w:tab/>
        <w:t xml:space="preserve">This property associates an instance of E93 Presence with the instance of E18 Physical Thing of which it represents a temporal restriction (i.e.: a time-slice) </w:t>
      </w:r>
      <w:r w:rsidRPr="009C3DD4">
        <w:rPr>
          <w:sz w:val="20"/>
          <w:szCs w:val="20"/>
          <w:lang w:val="en-GB"/>
        </w:rPr>
        <w:t xml:space="preserve">of the thing’s trajectory </w:t>
      </w:r>
      <w:r w:rsidRPr="00527499">
        <w:rPr>
          <w:sz w:val="20"/>
          <w:szCs w:val="20"/>
          <w:lang w:val="en-GB"/>
        </w:rPr>
        <w:t xml:space="preserve">through spacetime. In other words, it describes where the instance of E18 Physical Thing </w:t>
      </w:r>
      <w:r w:rsidR="007E7FC3" w:rsidRPr="00527499">
        <w:rPr>
          <w:sz w:val="20"/>
          <w:szCs w:val="20"/>
          <w:lang w:val="en-GB"/>
        </w:rPr>
        <w:t>was or</w:t>
      </w:r>
      <w:r w:rsidRPr="00527499">
        <w:rPr>
          <w:sz w:val="20"/>
          <w:szCs w:val="20"/>
          <w:lang w:val="en-GB"/>
        </w:rPr>
        <w:t xml:space="preserve"> moved around during a given time-span. Instantiating this property constitutes a necessary part of the identity of the respective instance of E93 Presence.</w:t>
      </w:r>
    </w:p>
    <w:p w14:paraId="71A0E443" w14:textId="6DC9DE8A" w:rsidR="00527499" w:rsidRPr="00527499" w:rsidRDefault="00527499" w:rsidP="00527499">
      <w:pPr>
        <w:ind w:left="1440"/>
        <w:rPr>
          <w:sz w:val="20"/>
          <w:szCs w:val="20"/>
          <w:lang w:val="en-GB"/>
        </w:rPr>
      </w:pPr>
      <w:r w:rsidRPr="00527499">
        <w:rPr>
          <w:sz w:val="20"/>
          <w:szCs w:val="20"/>
          <w:lang w:val="en-GB"/>
        </w:rPr>
        <w:t xml:space="preserve">This property is a shortcut of the fully developed path from E18 Physical Thing through </w:t>
      </w:r>
      <w:r w:rsidRPr="00527499">
        <w:rPr>
          <w:i/>
          <w:sz w:val="20"/>
          <w:szCs w:val="20"/>
          <w:lang w:val="en-GB"/>
        </w:rPr>
        <w:t xml:space="preserve">P196 defines, </w:t>
      </w:r>
      <w:r w:rsidRPr="00527499">
        <w:rPr>
          <w:sz w:val="20"/>
          <w:szCs w:val="20"/>
          <w:lang w:val="en-GB"/>
        </w:rPr>
        <w:t>E92 Spacetime Volume,</w:t>
      </w:r>
      <w:r w:rsidRPr="00527499">
        <w:rPr>
          <w:i/>
          <w:sz w:val="20"/>
          <w:szCs w:val="20"/>
          <w:lang w:val="en-GB"/>
        </w:rPr>
        <w:t xml:space="preserve"> P166 was a presence of,</w:t>
      </w:r>
      <w:r w:rsidRPr="00527499">
        <w:rPr>
          <w:sz w:val="20"/>
          <w:szCs w:val="20"/>
          <w:lang w:val="en-GB"/>
        </w:rPr>
        <w:t xml:space="preserve"> E93 Presence.    </w:t>
      </w:r>
    </w:p>
    <w:p w14:paraId="7810DE58" w14:textId="77777777" w:rsidR="00527499" w:rsidRPr="00527499" w:rsidRDefault="00527499" w:rsidP="00527499">
      <w:pPr>
        <w:spacing w:after="0"/>
        <w:rPr>
          <w:sz w:val="20"/>
          <w:szCs w:val="20"/>
        </w:rPr>
      </w:pPr>
      <w:r w:rsidRPr="00527499">
        <w:rPr>
          <w:sz w:val="20"/>
          <w:szCs w:val="20"/>
        </w:rPr>
        <w:t>In First Order Logic:</w:t>
      </w:r>
    </w:p>
    <w:p w14:paraId="3A2EDE30" w14:textId="77777777" w:rsidR="00527499" w:rsidRPr="00527499" w:rsidRDefault="00527499" w:rsidP="00527499">
      <w:pPr>
        <w:spacing w:after="0"/>
        <w:rPr>
          <w:sz w:val="20"/>
          <w:szCs w:val="20"/>
        </w:rPr>
      </w:pPr>
      <w:r w:rsidRPr="00527499">
        <w:rPr>
          <w:sz w:val="20"/>
          <w:szCs w:val="20"/>
        </w:rPr>
        <w:tab/>
        <w:t xml:space="preserve">P195(x,y) </w:t>
      </w:r>
      <w:r w:rsidRPr="00527499">
        <w:rPr>
          <w:rFonts w:ascii="Cambria Math" w:hAnsi="Cambria Math" w:cs="Cambria Math"/>
          <w:sz w:val="20"/>
          <w:szCs w:val="20"/>
        </w:rPr>
        <w:t>⊃</w:t>
      </w:r>
      <w:r w:rsidRPr="00527499">
        <w:rPr>
          <w:sz w:val="20"/>
          <w:szCs w:val="20"/>
        </w:rPr>
        <w:t xml:space="preserve"> E93(x),</w:t>
      </w:r>
    </w:p>
    <w:p w14:paraId="330EB9F8" w14:textId="77777777" w:rsidR="00527499" w:rsidRPr="00527499" w:rsidRDefault="00527499" w:rsidP="00527499">
      <w:pPr>
        <w:spacing w:after="0"/>
        <w:rPr>
          <w:sz w:val="20"/>
          <w:szCs w:val="20"/>
          <w:lang w:val="es-ES_tradnl"/>
        </w:rPr>
      </w:pPr>
      <w:r w:rsidRPr="00527499">
        <w:rPr>
          <w:sz w:val="20"/>
          <w:szCs w:val="20"/>
        </w:rPr>
        <w:tab/>
      </w:r>
      <w:r w:rsidRPr="00527499">
        <w:rPr>
          <w:sz w:val="20"/>
          <w:szCs w:val="20"/>
          <w:lang w:val="es-ES_tradnl"/>
        </w:rPr>
        <w:t xml:space="preserve">P195(x,y) </w:t>
      </w:r>
      <w:r w:rsidRPr="00527499">
        <w:rPr>
          <w:rFonts w:ascii="Cambria Math" w:hAnsi="Cambria Math" w:cs="Cambria Math"/>
          <w:sz w:val="20"/>
          <w:szCs w:val="20"/>
          <w:lang w:val="es-ES_tradnl"/>
        </w:rPr>
        <w:t>⊃</w:t>
      </w:r>
      <w:r w:rsidRPr="00527499">
        <w:rPr>
          <w:sz w:val="20"/>
          <w:szCs w:val="20"/>
          <w:lang w:val="es-ES_tradnl"/>
        </w:rPr>
        <w:t xml:space="preserve"> E18(y),</w:t>
      </w:r>
    </w:p>
    <w:p w14:paraId="79588DF3" w14:textId="57013376" w:rsidR="00C66C92" w:rsidRPr="009C3DD4" w:rsidRDefault="00527499" w:rsidP="00527499">
      <w:pPr>
        <w:rPr>
          <w:sz w:val="20"/>
          <w:szCs w:val="20"/>
          <w:lang w:val="es-ES_tradnl"/>
        </w:rPr>
      </w:pPr>
      <w:r w:rsidRPr="00527499">
        <w:rPr>
          <w:sz w:val="20"/>
          <w:szCs w:val="20"/>
          <w:lang w:val="es-ES_tradnl"/>
        </w:rPr>
        <w:tab/>
        <w:t xml:space="preserve">P195(x,y) = </w:t>
      </w:r>
      <w:r w:rsidRPr="00527499">
        <w:rPr>
          <w:sz w:val="20"/>
          <w:szCs w:val="20"/>
          <w:lang w:val="es-ES"/>
        </w:rPr>
        <w:t>(</w:t>
      </w:r>
      <w:r w:rsidRPr="00527499">
        <w:rPr>
          <w:sz w:val="20"/>
          <w:szCs w:val="20"/>
        </w:rPr>
        <w:sym w:font="Symbol" w:char="F024"/>
      </w:r>
      <w:r w:rsidRPr="00527499">
        <w:rPr>
          <w:sz w:val="20"/>
          <w:szCs w:val="20"/>
          <w:lang w:val="es-ES"/>
        </w:rPr>
        <w:t xml:space="preserve">z)[E9(z) </w:t>
      </w:r>
      <w:r w:rsidRPr="00527499">
        <w:rPr>
          <w:rFonts w:ascii="Cambria Math" w:hAnsi="Cambria Math" w:cs="Cambria Math"/>
          <w:sz w:val="20"/>
          <w:szCs w:val="20"/>
          <w:lang w:val="es-ES"/>
        </w:rPr>
        <w:t>∧</w:t>
      </w:r>
      <w:r w:rsidRPr="00527499">
        <w:rPr>
          <w:sz w:val="20"/>
          <w:szCs w:val="20"/>
          <w:lang w:val="es-ES"/>
        </w:rPr>
        <w:t xml:space="preserve"> P196 (y,z) </w:t>
      </w:r>
      <w:r w:rsidRPr="00527499">
        <w:rPr>
          <w:rFonts w:ascii="Cambria Math" w:hAnsi="Cambria Math" w:cs="Cambria Math"/>
          <w:sz w:val="20"/>
          <w:szCs w:val="20"/>
          <w:lang w:val="es-ES"/>
        </w:rPr>
        <w:t>∧</w:t>
      </w:r>
      <w:r w:rsidRPr="00527499">
        <w:rPr>
          <w:sz w:val="20"/>
          <w:szCs w:val="20"/>
          <w:lang w:val="es-ES"/>
        </w:rPr>
        <w:t xml:space="preserve">  P166(z,x)]</w:t>
      </w:r>
    </w:p>
    <w:p w14:paraId="06699035" w14:textId="730D32DC" w:rsidR="00377DBC" w:rsidRDefault="00377DBC" w:rsidP="00377DBC">
      <w:pPr>
        <w:pStyle w:val="Heading4"/>
      </w:pPr>
      <w:bookmarkStart w:id="114" w:name="_P196_defines_(is"/>
      <w:bookmarkEnd w:id="114"/>
      <w:r>
        <w:t>P196 defines (is defined by)</w:t>
      </w:r>
    </w:p>
    <w:p w14:paraId="1ACDF961" w14:textId="58DC3216" w:rsidR="00377DBC" w:rsidRDefault="00377DBC" w:rsidP="00377DBC">
      <w:r w:rsidRPr="00C66C92">
        <w:rPr>
          <w:b/>
          <w:bCs/>
        </w:rPr>
        <w:t>DECISION</w:t>
      </w:r>
      <w:r>
        <w:t xml:space="preserve">: The sig accepted the definition of the new property with minor editorial changes as proposed by MD. </w:t>
      </w:r>
    </w:p>
    <w:p w14:paraId="576547E2" w14:textId="77777777" w:rsidR="00377DBC" w:rsidRPr="00377DBC" w:rsidRDefault="00377DBC" w:rsidP="00377DBC">
      <w:pPr>
        <w:spacing w:after="0"/>
        <w:rPr>
          <w:b/>
          <w:bCs/>
          <w:sz w:val="20"/>
          <w:szCs w:val="20"/>
          <w:lang w:val="en-GB"/>
        </w:rPr>
      </w:pPr>
      <w:r w:rsidRPr="00377DBC">
        <w:rPr>
          <w:b/>
          <w:bCs/>
          <w:sz w:val="20"/>
          <w:szCs w:val="20"/>
          <w:lang w:val="en-GB"/>
        </w:rPr>
        <w:t>P196 defines (is defined by)</w:t>
      </w:r>
    </w:p>
    <w:p w14:paraId="6383A089" w14:textId="77777777" w:rsidR="00377DBC" w:rsidRPr="00377DBC" w:rsidRDefault="00377DBC" w:rsidP="00377DBC">
      <w:pPr>
        <w:spacing w:after="0"/>
        <w:rPr>
          <w:sz w:val="20"/>
          <w:szCs w:val="20"/>
          <w:lang w:val="en-GB"/>
        </w:rPr>
      </w:pPr>
      <w:r w:rsidRPr="00377DBC">
        <w:rPr>
          <w:sz w:val="20"/>
          <w:szCs w:val="20"/>
          <w:lang w:val="en-GB"/>
        </w:rPr>
        <w:t xml:space="preserve">Domain: </w:t>
      </w:r>
      <w:r w:rsidRPr="00377DBC">
        <w:rPr>
          <w:sz w:val="20"/>
          <w:szCs w:val="20"/>
          <w:lang w:val="en-GB"/>
        </w:rPr>
        <w:tab/>
      </w:r>
      <w:hyperlink w:anchor="_E18_Physical_Thing" w:history="1">
        <w:r w:rsidRPr="00377DBC">
          <w:rPr>
            <w:lang w:val="en-GB"/>
          </w:rPr>
          <w:t>E18</w:t>
        </w:r>
      </w:hyperlink>
      <w:r w:rsidRPr="00377DBC">
        <w:rPr>
          <w:sz w:val="20"/>
          <w:szCs w:val="20"/>
          <w:lang w:val="en-GB"/>
        </w:rPr>
        <w:t xml:space="preserve"> Physical Thing </w:t>
      </w:r>
    </w:p>
    <w:p w14:paraId="4BB29623" w14:textId="77777777" w:rsidR="00377DBC" w:rsidRPr="00377DBC" w:rsidRDefault="00377DBC" w:rsidP="00377DBC">
      <w:pPr>
        <w:spacing w:after="0"/>
        <w:rPr>
          <w:sz w:val="20"/>
          <w:szCs w:val="20"/>
          <w:lang w:val="en-GB"/>
        </w:rPr>
      </w:pPr>
      <w:r w:rsidRPr="00377DBC">
        <w:rPr>
          <w:sz w:val="20"/>
          <w:szCs w:val="20"/>
          <w:lang w:val="en-GB"/>
        </w:rPr>
        <w:t xml:space="preserve">Range: </w:t>
      </w:r>
      <w:r w:rsidRPr="00377DBC">
        <w:rPr>
          <w:sz w:val="20"/>
          <w:szCs w:val="20"/>
          <w:lang w:val="en-GB"/>
        </w:rPr>
        <w:tab/>
      </w:r>
      <w:r w:rsidRPr="00377DBC">
        <w:rPr>
          <w:sz w:val="20"/>
          <w:szCs w:val="20"/>
          <w:lang w:val="en-GB"/>
        </w:rPr>
        <w:tab/>
        <w:t>E92 Spacetime Volume</w:t>
      </w:r>
    </w:p>
    <w:p w14:paraId="556DD266" w14:textId="77777777" w:rsidR="00377DBC" w:rsidRPr="00377DBC" w:rsidRDefault="00377DBC" w:rsidP="00377DBC">
      <w:pPr>
        <w:rPr>
          <w:sz w:val="20"/>
          <w:szCs w:val="20"/>
          <w:lang w:val="en-GB"/>
        </w:rPr>
      </w:pPr>
      <w:r w:rsidRPr="00377DBC">
        <w:rPr>
          <w:sz w:val="20"/>
          <w:szCs w:val="20"/>
          <w:lang w:val="en-GB"/>
        </w:rPr>
        <w:t xml:space="preserve">Quantification: </w:t>
      </w:r>
      <w:r w:rsidRPr="00377DBC">
        <w:rPr>
          <w:sz w:val="20"/>
          <w:szCs w:val="20"/>
          <w:lang w:val="en-GB"/>
        </w:rPr>
        <w:tab/>
        <w:t>one to one, necessary (1,1:0,1)</w:t>
      </w:r>
    </w:p>
    <w:p w14:paraId="78DC6629" w14:textId="77777777" w:rsidR="00377DBC" w:rsidRPr="00377DBC" w:rsidRDefault="00377DBC" w:rsidP="00377DBC">
      <w:pPr>
        <w:ind w:left="1440" w:hanging="1440"/>
        <w:rPr>
          <w:sz w:val="20"/>
          <w:szCs w:val="20"/>
          <w:lang w:val="en-GB"/>
        </w:rPr>
      </w:pPr>
      <w:r w:rsidRPr="00377DBC">
        <w:rPr>
          <w:sz w:val="20"/>
          <w:szCs w:val="20"/>
          <w:lang w:val="en-GB"/>
        </w:rPr>
        <w:t>Scope note:</w:t>
      </w:r>
      <w:r w:rsidRPr="00377DBC">
        <w:rPr>
          <w:sz w:val="20"/>
          <w:szCs w:val="20"/>
          <w:lang w:val="en-GB"/>
        </w:rPr>
        <w:tab/>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7BD4FABE" w14:textId="0AED6ABB" w:rsidR="00377DBC" w:rsidRPr="00377DBC" w:rsidRDefault="00377DBC" w:rsidP="00377DBC">
      <w:pPr>
        <w:ind w:left="1440"/>
        <w:rPr>
          <w:sz w:val="20"/>
          <w:szCs w:val="20"/>
          <w:lang w:val="en-GB"/>
        </w:rPr>
      </w:pPr>
      <w:r w:rsidRPr="00377DBC">
        <w:rPr>
          <w:sz w:val="20"/>
          <w:szCs w:val="20"/>
          <w:lang w:val="en-GB"/>
        </w:rPr>
        <w:t xml:space="preserve">An instance of E18 Physical Thing not only occupies a particular geometric space at each instant </w:t>
      </w:r>
      <w:r>
        <w:rPr>
          <w:sz w:val="20"/>
          <w:szCs w:val="20"/>
          <w:lang w:val="en-GB"/>
        </w:rPr>
        <w:t>o</w:t>
      </w:r>
      <w:r w:rsidRPr="00377DBC">
        <w:rPr>
          <w:sz w:val="20"/>
          <w:szCs w:val="20"/>
          <w:lang w:val="en-GB"/>
        </w:rPr>
        <w:t>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and Hiebel 2013).</w:t>
      </w:r>
    </w:p>
    <w:p w14:paraId="1EE6963C" w14:textId="77777777" w:rsidR="00377DBC" w:rsidRPr="00377DBC" w:rsidRDefault="00377DBC" w:rsidP="00377DBC">
      <w:pPr>
        <w:ind w:left="1440"/>
        <w:rPr>
          <w:sz w:val="20"/>
          <w:szCs w:val="20"/>
          <w:lang w:val="en-GB"/>
        </w:rPr>
      </w:pPr>
      <w:r w:rsidRPr="00377DBC">
        <w:rPr>
          <w:sz w:val="20"/>
          <w:szCs w:val="20"/>
          <w:lang w:val="en-GB"/>
        </w:rPr>
        <w:t xml:space="preserve">Included in this spacetime volume are both the spaces filled by the matter of the physical thing and any inner space that may exist, for instance the interior of a box. Physical things </w:t>
      </w:r>
      <w:r w:rsidRPr="00377DBC">
        <w:rPr>
          <w:sz w:val="20"/>
          <w:szCs w:val="20"/>
          <w:lang w:val="en-GB"/>
        </w:rPr>
        <w:lastRenderedPageBreak/>
        <w:t>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167DE5C8" w14:textId="77777777" w:rsidR="00377DBC" w:rsidRPr="00377DBC" w:rsidRDefault="00377DBC" w:rsidP="00377DBC">
      <w:pPr>
        <w:spacing w:after="0"/>
        <w:rPr>
          <w:sz w:val="20"/>
          <w:szCs w:val="20"/>
        </w:rPr>
      </w:pPr>
      <w:r w:rsidRPr="00377DBC">
        <w:rPr>
          <w:sz w:val="20"/>
          <w:szCs w:val="20"/>
        </w:rPr>
        <w:t>In First Order Logic:</w:t>
      </w:r>
    </w:p>
    <w:p w14:paraId="47AD745F" w14:textId="77777777" w:rsidR="00377DBC" w:rsidRPr="00377DBC" w:rsidRDefault="00377DBC" w:rsidP="00377DBC">
      <w:pPr>
        <w:spacing w:after="0"/>
        <w:ind w:left="1440"/>
        <w:rPr>
          <w:sz w:val="20"/>
          <w:szCs w:val="20"/>
        </w:rPr>
      </w:pPr>
      <w:r w:rsidRPr="00377DBC">
        <w:rPr>
          <w:sz w:val="20"/>
          <w:szCs w:val="20"/>
          <w:lang w:val="de-DE"/>
        </w:rPr>
        <w:t xml:space="preserve">P196(x,y) </w:t>
      </w:r>
      <w:r w:rsidRPr="00377DBC">
        <w:rPr>
          <w:rFonts w:ascii="Cambria Math" w:hAnsi="Cambria Math" w:cs="Cambria Math"/>
          <w:sz w:val="20"/>
          <w:szCs w:val="20"/>
          <w:lang w:val="de-DE"/>
        </w:rPr>
        <w:t>⊃</w:t>
      </w:r>
      <w:r w:rsidRPr="00377DBC">
        <w:rPr>
          <w:sz w:val="20"/>
          <w:szCs w:val="20"/>
          <w:lang w:val="de-DE"/>
        </w:rPr>
        <w:t xml:space="preserve"> E18(x)</w:t>
      </w:r>
    </w:p>
    <w:p w14:paraId="64564EBB" w14:textId="77777777" w:rsidR="00377DBC" w:rsidRPr="00377DBC" w:rsidRDefault="00377DBC" w:rsidP="00377DBC">
      <w:pPr>
        <w:ind w:left="1440"/>
        <w:rPr>
          <w:sz w:val="20"/>
          <w:szCs w:val="20"/>
          <w:lang w:val="de-DE"/>
        </w:rPr>
      </w:pPr>
      <w:r w:rsidRPr="00377DBC">
        <w:rPr>
          <w:sz w:val="20"/>
          <w:szCs w:val="20"/>
          <w:lang w:val="de-DE"/>
        </w:rPr>
        <w:t xml:space="preserve">P196(x,y) </w:t>
      </w:r>
      <w:r w:rsidRPr="00377DBC">
        <w:rPr>
          <w:rFonts w:ascii="Cambria Math" w:hAnsi="Cambria Math" w:cs="Cambria Math"/>
          <w:sz w:val="20"/>
          <w:szCs w:val="20"/>
          <w:lang w:val="de-DE"/>
        </w:rPr>
        <w:t>⊃</w:t>
      </w:r>
      <w:r w:rsidRPr="00377DBC">
        <w:rPr>
          <w:sz w:val="20"/>
          <w:szCs w:val="20"/>
          <w:lang w:val="de-DE"/>
        </w:rPr>
        <w:t xml:space="preserve"> E92(y)</w:t>
      </w:r>
    </w:p>
    <w:p w14:paraId="075601F8" w14:textId="51385389" w:rsidR="00C66C92" w:rsidRDefault="00013137" w:rsidP="00013137">
      <w:pPr>
        <w:pStyle w:val="Heading3"/>
      </w:pPr>
      <w:r>
        <w:t>ISSUE 433: Scope note of E77 Persistent Item</w:t>
      </w:r>
    </w:p>
    <w:p w14:paraId="78E9A228" w14:textId="10EDE9FA" w:rsidR="00013137" w:rsidRDefault="00013137" w:rsidP="00013137">
      <w:r w:rsidRPr="00013137">
        <w:rPr>
          <w:b/>
          <w:bCs/>
        </w:rPr>
        <w:t>DECISION</w:t>
      </w:r>
      <w:r>
        <w:t xml:space="preserve">: The sig reviewed the amended scope note for E77 Persistent Item (HW by SS), did some more editing and accepted it. The scope note changed </w:t>
      </w:r>
    </w:p>
    <w:p w14:paraId="72704A6E" w14:textId="28DFBDF1" w:rsidR="00013137" w:rsidRDefault="00013137" w:rsidP="00013137">
      <w:pPr>
        <w:pStyle w:val="Heading4"/>
      </w:pPr>
      <w:r>
        <w:t xml:space="preserve">FROM (old) </w:t>
      </w:r>
    </w:p>
    <w:p w14:paraId="568FC2DD" w14:textId="77777777" w:rsidR="00013137" w:rsidRPr="00013137" w:rsidRDefault="00013137" w:rsidP="00013137">
      <w:pPr>
        <w:spacing w:after="0"/>
        <w:rPr>
          <w:b/>
          <w:sz w:val="20"/>
          <w:szCs w:val="20"/>
        </w:rPr>
      </w:pPr>
      <w:r w:rsidRPr="00013137">
        <w:rPr>
          <w:b/>
          <w:sz w:val="20"/>
          <w:szCs w:val="20"/>
        </w:rPr>
        <w:t xml:space="preserve">E77 Persistent Item </w:t>
      </w:r>
    </w:p>
    <w:p w14:paraId="64338D65" w14:textId="43E4BC68" w:rsidR="00013137" w:rsidRPr="00013137" w:rsidRDefault="00013137" w:rsidP="00013137">
      <w:pPr>
        <w:spacing w:after="0"/>
        <w:rPr>
          <w:sz w:val="20"/>
          <w:szCs w:val="20"/>
        </w:rPr>
      </w:pPr>
      <w:r w:rsidRPr="00013137">
        <w:rPr>
          <w:sz w:val="20"/>
          <w:szCs w:val="20"/>
        </w:rPr>
        <w:t xml:space="preserve">Subclass of:         </w:t>
      </w:r>
      <w:hyperlink r:id="rId123" w:anchor="_E1_CRM_Entity" w:history="1">
        <w:r w:rsidRPr="00013137">
          <w:t>E1</w:t>
        </w:r>
      </w:hyperlink>
      <w:r w:rsidRPr="00013137">
        <w:rPr>
          <w:sz w:val="20"/>
          <w:szCs w:val="20"/>
        </w:rPr>
        <w:t xml:space="preserve"> CRM Entity</w:t>
      </w:r>
    </w:p>
    <w:p w14:paraId="36063FC5" w14:textId="77777777" w:rsidR="00013137" w:rsidRDefault="00013137" w:rsidP="00013137">
      <w:pPr>
        <w:spacing w:after="0"/>
        <w:rPr>
          <w:sz w:val="20"/>
          <w:szCs w:val="20"/>
        </w:rPr>
      </w:pPr>
      <w:r w:rsidRPr="00013137">
        <w:rPr>
          <w:sz w:val="20"/>
          <w:szCs w:val="20"/>
        </w:rPr>
        <w:t xml:space="preserve">Superclass of:      </w:t>
      </w:r>
      <w:hyperlink r:id="rId124" w:anchor="_E39_Actor" w:history="1">
        <w:r w:rsidRPr="00013137">
          <w:t>E39</w:t>
        </w:r>
      </w:hyperlink>
      <w:r w:rsidRPr="00013137">
        <w:rPr>
          <w:sz w:val="20"/>
          <w:szCs w:val="20"/>
        </w:rPr>
        <w:t xml:space="preserve"> Actor</w:t>
      </w:r>
    </w:p>
    <w:p w14:paraId="28C45839" w14:textId="28C93119" w:rsidR="00013137" w:rsidRPr="00013137" w:rsidRDefault="00C31D51" w:rsidP="00013137">
      <w:pPr>
        <w:ind w:left="720" w:firstLine="720"/>
        <w:rPr>
          <w:sz w:val="20"/>
          <w:szCs w:val="20"/>
        </w:rPr>
      </w:pPr>
      <w:hyperlink r:id="rId125" w:anchor="_E70_Thing" w:history="1">
        <w:r w:rsidR="00013137" w:rsidRPr="00013137">
          <w:t>E70</w:t>
        </w:r>
      </w:hyperlink>
      <w:r w:rsidR="00013137" w:rsidRPr="00013137">
        <w:rPr>
          <w:sz w:val="20"/>
          <w:szCs w:val="20"/>
        </w:rPr>
        <w:t xml:space="preserve"> Thing</w:t>
      </w:r>
    </w:p>
    <w:p w14:paraId="0F795834" w14:textId="77777777" w:rsidR="00013137" w:rsidRPr="00013137" w:rsidRDefault="00013137" w:rsidP="00013137">
      <w:pPr>
        <w:ind w:left="1440" w:hanging="1440"/>
        <w:rPr>
          <w:sz w:val="20"/>
          <w:szCs w:val="20"/>
        </w:rPr>
      </w:pPr>
      <w:r w:rsidRPr="00013137">
        <w:rPr>
          <w:sz w:val="20"/>
          <w:szCs w:val="20"/>
        </w:rPr>
        <w:t>Scope note:         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w:t>
      </w:r>
    </w:p>
    <w:p w14:paraId="3D398008" w14:textId="018CAE87" w:rsidR="00013137" w:rsidRPr="00013137" w:rsidRDefault="00013137" w:rsidP="00013137">
      <w:pPr>
        <w:ind w:left="1440"/>
        <w:rPr>
          <w:sz w:val="20"/>
          <w:szCs w:val="20"/>
        </w:rPr>
      </w:pPr>
      <w:r w:rsidRPr="00013137">
        <w:rPr>
          <w:sz w:val="20"/>
          <w:szCs w:val="20"/>
        </w:rPr>
        <w:t>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w:t>
      </w:r>
    </w:p>
    <w:p w14:paraId="61F19523" w14:textId="77777777" w:rsidR="00013137" w:rsidRPr="00013137" w:rsidRDefault="00013137" w:rsidP="00013137">
      <w:pPr>
        <w:ind w:left="1440"/>
        <w:rPr>
          <w:sz w:val="20"/>
          <w:szCs w:val="20"/>
        </w:rPr>
      </w:pPr>
      <w:r w:rsidRPr="00013137">
        <w:rPr>
          <w:sz w:val="20"/>
          <w:szCs w:val="20"/>
        </w:rPr>
        <w:t>The more specific criteria that determine the identity of instances of subclasses of E77 Persistent Item may vary considerably and are described of referred to in the respective scope 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w:t>
      </w:r>
    </w:p>
    <w:p w14:paraId="0BF33E94" w14:textId="77777777" w:rsidR="00013137" w:rsidRPr="00013137" w:rsidRDefault="00013137" w:rsidP="00013137">
      <w:pPr>
        <w:ind w:left="1440"/>
        <w:rPr>
          <w:sz w:val="20"/>
          <w:szCs w:val="20"/>
        </w:rPr>
      </w:pPr>
      <w:r w:rsidRPr="00013137">
        <w:rPr>
          <w:sz w:val="20"/>
          <w:szCs w:val="20"/>
        </w:rPr>
        <w:t>The main classes of objects that fall outside the scope the E77 Persistent Item class are temporal objects such as periods, events and acts, and descriptive properties.</w:t>
      </w:r>
    </w:p>
    <w:p w14:paraId="0DB46599" w14:textId="2DCF6998" w:rsidR="00013137" w:rsidRPr="00013137" w:rsidRDefault="00013137" w:rsidP="00013137">
      <w:pPr>
        <w:ind w:left="1440"/>
        <w:rPr>
          <w:sz w:val="20"/>
          <w:szCs w:val="20"/>
        </w:rPr>
      </w:pPr>
      <w:r w:rsidRPr="00013137">
        <w:rPr>
          <w:sz w:val="20"/>
          <w:szCs w:val="20"/>
        </w:rPr>
        <w:t xml:space="preserve">An instance of E77 Persistent Item does not require actual knowledge of the </w:t>
      </w:r>
      <w:r>
        <w:rPr>
          <w:sz w:val="20"/>
          <w:szCs w:val="20"/>
        </w:rPr>
        <w:t>identity</w:t>
      </w:r>
      <w:r w:rsidRPr="00013137">
        <w:rPr>
          <w:sz w:val="20"/>
          <w:szCs w:val="20"/>
        </w:rPr>
        <w:t xml:space="preserve"> of the instance being currently known. There may be cases, where the actual </w:t>
      </w:r>
      <w:r>
        <w:rPr>
          <w:sz w:val="20"/>
          <w:szCs w:val="20"/>
        </w:rPr>
        <w:t>identity</w:t>
      </w:r>
      <w:r w:rsidRPr="00013137">
        <w:rPr>
          <w:sz w:val="20"/>
          <w:szCs w:val="20"/>
        </w:rPr>
        <w:t xml:space="preserve"> of an instance of E77 Persistent Item </w:t>
      </w:r>
      <w:r>
        <w:rPr>
          <w:sz w:val="20"/>
          <w:szCs w:val="20"/>
        </w:rPr>
        <w:t xml:space="preserve">is </w:t>
      </w:r>
      <w:r w:rsidRPr="00013137">
        <w:rPr>
          <w:sz w:val="20"/>
          <w:szCs w:val="20"/>
        </w:rPr>
        <w:t>not decidable at a particular state of knowledge.</w:t>
      </w:r>
    </w:p>
    <w:p w14:paraId="5CAA4A0A" w14:textId="77777777" w:rsidR="00013137" w:rsidRPr="00013137" w:rsidRDefault="00013137" w:rsidP="00013137">
      <w:pPr>
        <w:spacing w:after="0"/>
        <w:rPr>
          <w:sz w:val="20"/>
          <w:szCs w:val="20"/>
        </w:rPr>
      </w:pPr>
      <w:r w:rsidRPr="00013137">
        <w:rPr>
          <w:sz w:val="20"/>
          <w:szCs w:val="20"/>
        </w:rPr>
        <w:t>Examples:</w:t>
      </w:r>
    </w:p>
    <w:p w14:paraId="0BE748F6" w14:textId="386311D0" w:rsidR="00013137" w:rsidRPr="00013137" w:rsidRDefault="00013137" w:rsidP="000E198F">
      <w:pPr>
        <w:pStyle w:val="ListParagraph"/>
        <w:numPr>
          <w:ilvl w:val="0"/>
          <w:numId w:val="50"/>
        </w:numPr>
        <w:ind w:left="1800"/>
        <w:rPr>
          <w:sz w:val="20"/>
          <w:szCs w:val="20"/>
        </w:rPr>
      </w:pPr>
      <w:r w:rsidRPr="00013137">
        <w:rPr>
          <w:sz w:val="20"/>
          <w:szCs w:val="20"/>
        </w:rPr>
        <w:lastRenderedPageBreak/>
        <w:t>Leonard da Vinci (Strano, 1953)</w:t>
      </w:r>
    </w:p>
    <w:p w14:paraId="42E6CB5A" w14:textId="4781C018" w:rsidR="00013137" w:rsidRPr="00013137" w:rsidRDefault="00013137" w:rsidP="000E198F">
      <w:pPr>
        <w:pStyle w:val="ListParagraph"/>
        <w:numPr>
          <w:ilvl w:val="0"/>
          <w:numId w:val="50"/>
        </w:numPr>
        <w:ind w:left="1800"/>
        <w:rPr>
          <w:sz w:val="20"/>
          <w:szCs w:val="20"/>
        </w:rPr>
      </w:pPr>
      <w:r w:rsidRPr="00013137">
        <w:rPr>
          <w:sz w:val="20"/>
          <w:szCs w:val="20"/>
        </w:rPr>
        <w:t>Stonehenge (Richards, 2005)</w:t>
      </w:r>
    </w:p>
    <w:p w14:paraId="2B140833" w14:textId="6CB16124" w:rsidR="00013137" w:rsidRPr="00013137" w:rsidRDefault="00013137" w:rsidP="000E198F">
      <w:pPr>
        <w:pStyle w:val="ListParagraph"/>
        <w:numPr>
          <w:ilvl w:val="0"/>
          <w:numId w:val="50"/>
        </w:numPr>
        <w:ind w:left="1800"/>
        <w:rPr>
          <w:sz w:val="20"/>
          <w:szCs w:val="20"/>
        </w:rPr>
      </w:pPr>
      <w:r w:rsidRPr="00013137">
        <w:rPr>
          <w:sz w:val="20"/>
          <w:szCs w:val="20"/>
        </w:rPr>
        <w:t>the hole in the ozone layer (Hufford and Horwitz, 2005)</w:t>
      </w:r>
    </w:p>
    <w:p w14:paraId="3A8B5176" w14:textId="0BC6A5F1" w:rsidR="00013137" w:rsidRPr="00013137" w:rsidRDefault="00013137" w:rsidP="000E198F">
      <w:pPr>
        <w:pStyle w:val="ListParagraph"/>
        <w:numPr>
          <w:ilvl w:val="0"/>
          <w:numId w:val="50"/>
        </w:numPr>
        <w:ind w:left="1800"/>
        <w:rPr>
          <w:sz w:val="20"/>
          <w:szCs w:val="20"/>
        </w:rPr>
      </w:pPr>
      <w:r w:rsidRPr="00013137">
        <w:rPr>
          <w:sz w:val="20"/>
          <w:szCs w:val="20"/>
        </w:rPr>
        <w:t>the First Law of Thermodynamics (Craig and Gislason, 2002)</w:t>
      </w:r>
    </w:p>
    <w:p w14:paraId="0DC0F9E8" w14:textId="3BF8B9F4" w:rsidR="00013137" w:rsidRPr="00013137" w:rsidRDefault="00013137" w:rsidP="000E198F">
      <w:pPr>
        <w:pStyle w:val="ListParagraph"/>
        <w:numPr>
          <w:ilvl w:val="0"/>
          <w:numId w:val="50"/>
        </w:numPr>
        <w:ind w:left="1800"/>
        <w:rPr>
          <w:sz w:val="20"/>
          <w:szCs w:val="20"/>
        </w:rPr>
      </w:pPr>
      <w:r w:rsidRPr="00013137">
        <w:rPr>
          <w:sz w:val="20"/>
          <w:szCs w:val="20"/>
        </w:rPr>
        <w:t>the Bermuda Triangle (Dolan, 2005)</w:t>
      </w:r>
    </w:p>
    <w:p w14:paraId="3F3FEB2F" w14:textId="77777777" w:rsidR="00013137" w:rsidRPr="00013137" w:rsidRDefault="00013137" w:rsidP="00013137">
      <w:pPr>
        <w:rPr>
          <w:sz w:val="20"/>
          <w:szCs w:val="20"/>
        </w:rPr>
      </w:pPr>
      <w:r w:rsidRPr="00013137">
        <w:rPr>
          <w:sz w:val="20"/>
          <w:szCs w:val="20"/>
        </w:rPr>
        <w:t>In First Order Logic:</w:t>
      </w:r>
    </w:p>
    <w:p w14:paraId="2A8688F0" w14:textId="3D74F5A9" w:rsidR="00013137" w:rsidRPr="00013137" w:rsidRDefault="00013137" w:rsidP="00013137">
      <w:pPr>
        <w:ind w:left="1350"/>
        <w:rPr>
          <w:sz w:val="20"/>
          <w:szCs w:val="20"/>
        </w:rPr>
      </w:pPr>
      <w:r w:rsidRPr="00013137">
        <w:rPr>
          <w:sz w:val="20"/>
          <w:szCs w:val="20"/>
        </w:rPr>
        <w:t xml:space="preserve">E77(x) </w:t>
      </w:r>
      <w:r w:rsidRPr="00013137">
        <w:rPr>
          <w:rFonts w:ascii="Cambria Math" w:hAnsi="Cambria Math" w:cs="Cambria Math"/>
          <w:sz w:val="20"/>
          <w:szCs w:val="20"/>
        </w:rPr>
        <w:t>⊃</w:t>
      </w:r>
      <w:r w:rsidRPr="00013137">
        <w:rPr>
          <w:sz w:val="20"/>
          <w:szCs w:val="20"/>
        </w:rPr>
        <w:t xml:space="preserve"> E1(x) </w:t>
      </w:r>
    </w:p>
    <w:p w14:paraId="540B67BC" w14:textId="0AF6BFDA" w:rsidR="00013137" w:rsidRDefault="00013137" w:rsidP="00013137">
      <w:pPr>
        <w:pStyle w:val="Heading4"/>
      </w:pPr>
      <w:r>
        <w:t>TO (new)</w:t>
      </w:r>
    </w:p>
    <w:p w14:paraId="7D2402DD" w14:textId="77777777" w:rsidR="00013137" w:rsidRPr="00013137" w:rsidRDefault="00013137" w:rsidP="00013137">
      <w:pPr>
        <w:spacing w:after="0"/>
        <w:rPr>
          <w:b/>
          <w:sz w:val="20"/>
          <w:szCs w:val="20"/>
        </w:rPr>
      </w:pPr>
      <w:r w:rsidRPr="00013137">
        <w:rPr>
          <w:b/>
          <w:sz w:val="20"/>
          <w:szCs w:val="20"/>
        </w:rPr>
        <w:t xml:space="preserve">E77 Persistent Item </w:t>
      </w:r>
    </w:p>
    <w:p w14:paraId="698EC082" w14:textId="77777777" w:rsidR="00013137" w:rsidRPr="00013137" w:rsidRDefault="00013137" w:rsidP="00013137">
      <w:pPr>
        <w:spacing w:after="0"/>
        <w:rPr>
          <w:sz w:val="20"/>
          <w:szCs w:val="20"/>
        </w:rPr>
      </w:pPr>
      <w:r w:rsidRPr="00013137">
        <w:rPr>
          <w:sz w:val="20"/>
          <w:szCs w:val="20"/>
        </w:rPr>
        <w:t xml:space="preserve">Subclass of:         </w:t>
      </w:r>
      <w:hyperlink r:id="rId126" w:anchor="_E1_CRM_Entity" w:history="1">
        <w:r w:rsidRPr="00013137">
          <w:t>E1</w:t>
        </w:r>
      </w:hyperlink>
      <w:r w:rsidRPr="00013137">
        <w:rPr>
          <w:sz w:val="20"/>
          <w:szCs w:val="20"/>
        </w:rPr>
        <w:t xml:space="preserve"> CRM Entity</w:t>
      </w:r>
    </w:p>
    <w:p w14:paraId="247C2E8B" w14:textId="77777777" w:rsidR="00013137" w:rsidRDefault="00013137" w:rsidP="00013137">
      <w:pPr>
        <w:spacing w:after="0"/>
        <w:rPr>
          <w:sz w:val="20"/>
          <w:szCs w:val="20"/>
        </w:rPr>
      </w:pPr>
      <w:r w:rsidRPr="00013137">
        <w:rPr>
          <w:sz w:val="20"/>
          <w:szCs w:val="20"/>
        </w:rPr>
        <w:t xml:space="preserve">Superclass of:      </w:t>
      </w:r>
      <w:hyperlink r:id="rId127" w:anchor="_E39_Actor" w:history="1">
        <w:r w:rsidRPr="00013137">
          <w:t>E39</w:t>
        </w:r>
      </w:hyperlink>
      <w:r w:rsidRPr="00013137">
        <w:rPr>
          <w:sz w:val="20"/>
          <w:szCs w:val="20"/>
        </w:rPr>
        <w:t xml:space="preserve"> Actor</w:t>
      </w:r>
    </w:p>
    <w:p w14:paraId="4B1252E0" w14:textId="77777777" w:rsidR="00013137" w:rsidRPr="00013137" w:rsidRDefault="00C31D51" w:rsidP="00013137">
      <w:pPr>
        <w:ind w:left="720" w:firstLine="720"/>
        <w:rPr>
          <w:sz w:val="20"/>
          <w:szCs w:val="20"/>
        </w:rPr>
      </w:pPr>
      <w:hyperlink r:id="rId128" w:anchor="_E70_Thing" w:history="1">
        <w:r w:rsidR="00013137" w:rsidRPr="00013137">
          <w:t>E70</w:t>
        </w:r>
      </w:hyperlink>
      <w:r w:rsidR="00013137" w:rsidRPr="00013137">
        <w:rPr>
          <w:sz w:val="20"/>
          <w:szCs w:val="20"/>
        </w:rPr>
        <w:t xml:space="preserve"> Thing</w:t>
      </w:r>
    </w:p>
    <w:p w14:paraId="1902470D" w14:textId="77777777" w:rsidR="00013137" w:rsidRPr="00013137" w:rsidRDefault="00013137" w:rsidP="00013137">
      <w:pPr>
        <w:ind w:left="1440" w:hanging="1440"/>
        <w:rPr>
          <w:sz w:val="20"/>
          <w:szCs w:val="20"/>
        </w:rPr>
      </w:pPr>
      <w:r w:rsidRPr="00013137">
        <w:rPr>
          <w:sz w:val="20"/>
          <w:szCs w:val="20"/>
        </w:rPr>
        <w:t>Scope note:         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w:t>
      </w:r>
    </w:p>
    <w:p w14:paraId="076C71E0" w14:textId="77777777" w:rsidR="00013137" w:rsidRPr="00013137" w:rsidRDefault="00013137" w:rsidP="00013137">
      <w:pPr>
        <w:ind w:left="1440"/>
        <w:rPr>
          <w:sz w:val="20"/>
          <w:szCs w:val="20"/>
        </w:rPr>
      </w:pPr>
      <w:r w:rsidRPr="00013137">
        <w:rPr>
          <w:sz w:val="20"/>
          <w:szCs w:val="20"/>
        </w:rPr>
        <w:t>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 to be sufficiently similar to recognize the instance for some substantial period of time.</w:t>
      </w:r>
    </w:p>
    <w:p w14:paraId="66596209" w14:textId="77777777" w:rsidR="00013137" w:rsidRPr="00013137" w:rsidRDefault="00013137" w:rsidP="00013137">
      <w:pPr>
        <w:ind w:left="1440"/>
        <w:rPr>
          <w:sz w:val="20"/>
          <w:szCs w:val="20"/>
        </w:rPr>
      </w:pPr>
      <w:r w:rsidRPr="00013137">
        <w:rPr>
          <w:sz w:val="20"/>
          <w:szCs w:val="20"/>
        </w:rPr>
        <w:t>The more specific criteria that determine the identity of instances of subclasses of E77 Persistent Item may vary considerably and are described of referred to in the respective scope 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w:t>
      </w:r>
    </w:p>
    <w:p w14:paraId="0E12CDF0" w14:textId="0E77F0CF" w:rsidR="00013137" w:rsidRPr="00013137" w:rsidRDefault="00013137" w:rsidP="00013137">
      <w:pPr>
        <w:ind w:left="1440"/>
        <w:rPr>
          <w:sz w:val="20"/>
          <w:szCs w:val="20"/>
        </w:rPr>
      </w:pPr>
      <w:r w:rsidRPr="00013137">
        <w:rPr>
          <w:sz w:val="20"/>
          <w:szCs w:val="20"/>
        </w:rPr>
        <w:t xml:space="preserve">The main classes of objects that fall outside the scope </w:t>
      </w:r>
      <w:r w:rsidR="00D0277D">
        <w:rPr>
          <w:sz w:val="20"/>
          <w:szCs w:val="20"/>
        </w:rPr>
        <w:t xml:space="preserve">of </w:t>
      </w:r>
      <w:r w:rsidRPr="00013137">
        <w:rPr>
          <w:sz w:val="20"/>
          <w:szCs w:val="20"/>
        </w:rPr>
        <w:t>the E77 Persistent Item class are temporal objects such as periods, events and acts, and descriptive properties.</w:t>
      </w:r>
    </w:p>
    <w:p w14:paraId="02731B6D" w14:textId="449E960D" w:rsidR="00013137" w:rsidRPr="00013137" w:rsidRDefault="00013137" w:rsidP="00013137">
      <w:pPr>
        <w:ind w:left="1440"/>
        <w:rPr>
          <w:sz w:val="20"/>
          <w:szCs w:val="20"/>
        </w:rPr>
      </w:pPr>
      <w:r w:rsidRPr="00013137">
        <w:rPr>
          <w:sz w:val="20"/>
          <w:szCs w:val="20"/>
        </w:rPr>
        <w:t xml:space="preserve">An instance of E77 Persistent Item does not require actual knowledge of the </w:t>
      </w:r>
      <w:r>
        <w:rPr>
          <w:sz w:val="20"/>
          <w:szCs w:val="20"/>
        </w:rPr>
        <w:t>identifying features</w:t>
      </w:r>
      <w:r w:rsidRPr="00013137">
        <w:rPr>
          <w:sz w:val="20"/>
          <w:szCs w:val="20"/>
        </w:rPr>
        <w:t xml:space="preserve"> of the instance being currently known. There may be cases, where the actual </w:t>
      </w:r>
      <w:r>
        <w:rPr>
          <w:sz w:val="20"/>
          <w:szCs w:val="20"/>
        </w:rPr>
        <w:t>identifying features</w:t>
      </w:r>
      <w:r w:rsidRPr="00013137">
        <w:rPr>
          <w:sz w:val="20"/>
          <w:szCs w:val="20"/>
        </w:rPr>
        <w:t xml:space="preserve"> of an instance of E77 Persistent Item </w:t>
      </w:r>
      <w:r>
        <w:rPr>
          <w:sz w:val="20"/>
          <w:szCs w:val="20"/>
        </w:rPr>
        <w:t xml:space="preserve">are </w:t>
      </w:r>
      <w:r w:rsidRPr="00013137">
        <w:rPr>
          <w:sz w:val="20"/>
          <w:szCs w:val="20"/>
        </w:rPr>
        <w:t>not decidable at a particular state of knowledge.</w:t>
      </w:r>
    </w:p>
    <w:p w14:paraId="14EFD0A9" w14:textId="77777777" w:rsidR="00013137" w:rsidRPr="00013137" w:rsidRDefault="00013137" w:rsidP="00013137">
      <w:pPr>
        <w:spacing w:after="0"/>
        <w:rPr>
          <w:sz w:val="20"/>
          <w:szCs w:val="20"/>
        </w:rPr>
      </w:pPr>
      <w:r w:rsidRPr="00013137">
        <w:rPr>
          <w:sz w:val="20"/>
          <w:szCs w:val="20"/>
        </w:rPr>
        <w:t>Examples:</w:t>
      </w:r>
    </w:p>
    <w:p w14:paraId="4F248F61" w14:textId="77777777" w:rsidR="00013137" w:rsidRPr="00013137" w:rsidRDefault="00013137" w:rsidP="000E198F">
      <w:pPr>
        <w:pStyle w:val="ListParagraph"/>
        <w:numPr>
          <w:ilvl w:val="0"/>
          <w:numId w:val="50"/>
        </w:numPr>
        <w:ind w:left="1800"/>
        <w:rPr>
          <w:sz w:val="20"/>
          <w:szCs w:val="20"/>
        </w:rPr>
      </w:pPr>
      <w:r w:rsidRPr="00013137">
        <w:rPr>
          <w:sz w:val="20"/>
          <w:szCs w:val="20"/>
        </w:rPr>
        <w:t>Leonard da Vinci (Strano, 1953)</w:t>
      </w:r>
    </w:p>
    <w:p w14:paraId="489D5E9E" w14:textId="77777777" w:rsidR="00013137" w:rsidRPr="00013137" w:rsidRDefault="00013137" w:rsidP="000E198F">
      <w:pPr>
        <w:pStyle w:val="ListParagraph"/>
        <w:numPr>
          <w:ilvl w:val="0"/>
          <w:numId w:val="50"/>
        </w:numPr>
        <w:ind w:left="1800"/>
        <w:rPr>
          <w:sz w:val="20"/>
          <w:szCs w:val="20"/>
        </w:rPr>
      </w:pPr>
      <w:r w:rsidRPr="00013137">
        <w:rPr>
          <w:sz w:val="20"/>
          <w:szCs w:val="20"/>
        </w:rPr>
        <w:t>Stonehenge (Richards, 2005)</w:t>
      </w:r>
    </w:p>
    <w:p w14:paraId="5843C031" w14:textId="77777777" w:rsidR="00013137" w:rsidRPr="00013137" w:rsidRDefault="00013137" w:rsidP="000E198F">
      <w:pPr>
        <w:pStyle w:val="ListParagraph"/>
        <w:numPr>
          <w:ilvl w:val="0"/>
          <w:numId w:val="50"/>
        </w:numPr>
        <w:ind w:left="1800"/>
        <w:rPr>
          <w:sz w:val="20"/>
          <w:szCs w:val="20"/>
        </w:rPr>
      </w:pPr>
      <w:r w:rsidRPr="00013137">
        <w:rPr>
          <w:sz w:val="20"/>
          <w:szCs w:val="20"/>
        </w:rPr>
        <w:t>the hole in the ozone layer (Hufford and Horwitz, 2005)</w:t>
      </w:r>
    </w:p>
    <w:p w14:paraId="3A310E1D" w14:textId="77777777" w:rsidR="00013137" w:rsidRPr="00013137" w:rsidRDefault="00013137" w:rsidP="000E198F">
      <w:pPr>
        <w:pStyle w:val="ListParagraph"/>
        <w:numPr>
          <w:ilvl w:val="0"/>
          <w:numId w:val="50"/>
        </w:numPr>
        <w:ind w:left="1800"/>
        <w:rPr>
          <w:sz w:val="20"/>
          <w:szCs w:val="20"/>
        </w:rPr>
      </w:pPr>
      <w:r w:rsidRPr="00013137">
        <w:rPr>
          <w:sz w:val="20"/>
          <w:szCs w:val="20"/>
        </w:rPr>
        <w:t>the First Law of Thermodynamics (Craig and Gislason, 2002)</w:t>
      </w:r>
    </w:p>
    <w:p w14:paraId="06F7411C" w14:textId="77777777" w:rsidR="00013137" w:rsidRPr="00013137" w:rsidRDefault="00013137" w:rsidP="000E198F">
      <w:pPr>
        <w:pStyle w:val="ListParagraph"/>
        <w:numPr>
          <w:ilvl w:val="0"/>
          <w:numId w:val="50"/>
        </w:numPr>
        <w:ind w:left="1800"/>
        <w:rPr>
          <w:sz w:val="20"/>
          <w:szCs w:val="20"/>
        </w:rPr>
      </w:pPr>
      <w:r w:rsidRPr="00013137">
        <w:rPr>
          <w:sz w:val="20"/>
          <w:szCs w:val="20"/>
        </w:rPr>
        <w:lastRenderedPageBreak/>
        <w:t>the Bermuda Triangle (Dolan, 2005)</w:t>
      </w:r>
    </w:p>
    <w:p w14:paraId="56898917" w14:textId="77777777" w:rsidR="00013137" w:rsidRPr="00013137" w:rsidRDefault="00013137" w:rsidP="00013137">
      <w:pPr>
        <w:rPr>
          <w:sz w:val="20"/>
          <w:szCs w:val="20"/>
        </w:rPr>
      </w:pPr>
      <w:r w:rsidRPr="00013137">
        <w:rPr>
          <w:sz w:val="20"/>
          <w:szCs w:val="20"/>
        </w:rPr>
        <w:t>In First Order Logic:</w:t>
      </w:r>
    </w:p>
    <w:p w14:paraId="372AB9BB" w14:textId="4BDC66EA" w:rsidR="00013137" w:rsidRDefault="00013137" w:rsidP="00013137">
      <w:pPr>
        <w:ind w:left="1350"/>
        <w:rPr>
          <w:sz w:val="20"/>
          <w:szCs w:val="20"/>
        </w:rPr>
      </w:pPr>
      <w:r w:rsidRPr="00013137">
        <w:rPr>
          <w:sz w:val="20"/>
          <w:szCs w:val="20"/>
        </w:rPr>
        <w:t xml:space="preserve">E77(x) </w:t>
      </w:r>
      <w:r w:rsidRPr="00013137">
        <w:rPr>
          <w:rFonts w:ascii="Cambria Math" w:hAnsi="Cambria Math" w:cs="Cambria Math"/>
          <w:sz w:val="20"/>
          <w:szCs w:val="20"/>
        </w:rPr>
        <w:t>⊃</w:t>
      </w:r>
      <w:r w:rsidRPr="00013137">
        <w:rPr>
          <w:sz w:val="20"/>
          <w:szCs w:val="20"/>
        </w:rPr>
        <w:t xml:space="preserve"> E1(x) </w:t>
      </w:r>
    </w:p>
    <w:p w14:paraId="61650116" w14:textId="04ADB8B2" w:rsidR="0011589C" w:rsidRDefault="0011589C" w:rsidP="0011589C">
      <w:pPr>
        <w:pStyle w:val="Heading3"/>
      </w:pPr>
      <w:r>
        <w:t>ISSUE 451: scope note of P46 is composed of</w:t>
      </w:r>
    </w:p>
    <w:p w14:paraId="2A2AC1CD" w14:textId="220EADC2" w:rsidR="0011589C" w:rsidRDefault="0011589C" w:rsidP="0011589C">
      <w:r w:rsidRPr="003456A3">
        <w:rPr>
          <w:b/>
          <w:bCs/>
        </w:rPr>
        <w:t>DECISION</w:t>
      </w:r>
      <w:r>
        <w:t xml:space="preserve">: the sig accepted MD’s proposal to add a phrase </w:t>
      </w:r>
      <w:r w:rsidR="00B3088C">
        <w:t>that captures the relation among the spatial extent of the composing parts and the whole they form</w:t>
      </w:r>
      <w:r>
        <w:t xml:space="preserve">. The scope note changed </w:t>
      </w:r>
    </w:p>
    <w:p w14:paraId="34F11486" w14:textId="518FB2A1" w:rsidR="0011589C" w:rsidRDefault="0011589C" w:rsidP="0011589C">
      <w:pPr>
        <w:pStyle w:val="Heading4"/>
      </w:pPr>
      <w:r>
        <w:t xml:space="preserve">FROM (old) </w:t>
      </w:r>
    </w:p>
    <w:p w14:paraId="488A3EC2" w14:textId="77777777" w:rsidR="0011589C" w:rsidRPr="0011589C" w:rsidRDefault="0011589C" w:rsidP="0011589C">
      <w:pPr>
        <w:spacing w:after="0"/>
        <w:rPr>
          <w:b/>
          <w:sz w:val="20"/>
          <w:szCs w:val="20"/>
        </w:rPr>
      </w:pPr>
      <w:r w:rsidRPr="0011589C">
        <w:rPr>
          <w:b/>
          <w:sz w:val="20"/>
          <w:szCs w:val="20"/>
        </w:rPr>
        <w:t>P46 is composed of (forms part of)</w:t>
      </w:r>
    </w:p>
    <w:p w14:paraId="7A966281" w14:textId="2AD3DB32" w:rsidR="0011589C" w:rsidRPr="0011589C" w:rsidRDefault="0011589C" w:rsidP="0011589C">
      <w:pPr>
        <w:spacing w:after="0"/>
        <w:rPr>
          <w:sz w:val="20"/>
          <w:szCs w:val="20"/>
        </w:rPr>
      </w:pPr>
      <w:r w:rsidRPr="0011589C">
        <w:rPr>
          <w:sz w:val="20"/>
          <w:szCs w:val="20"/>
        </w:rPr>
        <w:t>Domain:</w:t>
      </w:r>
      <w:r w:rsidRPr="0011589C">
        <w:rPr>
          <w:sz w:val="20"/>
          <w:szCs w:val="20"/>
        </w:rPr>
        <w:tab/>
      </w:r>
      <w:r w:rsidRPr="0011589C">
        <w:rPr>
          <w:sz w:val="20"/>
          <w:szCs w:val="20"/>
        </w:rPr>
        <w:tab/>
      </w:r>
      <w:r>
        <w:rPr>
          <w:sz w:val="20"/>
          <w:szCs w:val="20"/>
        </w:rPr>
        <w:t xml:space="preserve"> </w:t>
      </w:r>
      <w:r w:rsidRPr="0011589C">
        <w:rPr>
          <w:sz w:val="20"/>
          <w:szCs w:val="20"/>
        </w:rPr>
        <w:t>E18 Physical Thing</w:t>
      </w:r>
    </w:p>
    <w:p w14:paraId="764DDA62" w14:textId="67E08179" w:rsidR="0011589C" w:rsidRPr="0011589C" w:rsidRDefault="0011589C" w:rsidP="0011589C">
      <w:pPr>
        <w:spacing w:after="0"/>
        <w:rPr>
          <w:sz w:val="20"/>
          <w:szCs w:val="20"/>
        </w:rPr>
      </w:pPr>
      <w:r w:rsidRPr="0011589C">
        <w:rPr>
          <w:sz w:val="20"/>
          <w:szCs w:val="20"/>
        </w:rPr>
        <w:t>Range:</w:t>
      </w:r>
      <w:r w:rsidRPr="0011589C">
        <w:rPr>
          <w:sz w:val="20"/>
          <w:szCs w:val="20"/>
        </w:rPr>
        <w:tab/>
      </w:r>
      <w:r w:rsidRPr="0011589C">
        <w:rPr>
          <w:sz w:val="20"/>
          <w:szCs w:val="20"/>
        </w:rPr>
        <w:tab/>
      </w:r>
      <w:r>
        <w:rPr>
          <w:sz w:val="20"/>
          <w:szCs w:val="20"/>
        </w:rPr>
        <w:t xml:space="preserve"> </w:t>
      </w:r>
      <w:r w:rsidRPr="0011589C">
        <w:rPr>
          <w:sz w:val="20"/>
          <w:szCs w:val="20"/>
        </w:rPr>
        <w:t>E18 Physical Thing</w:t>
      </w:r>
    </w:p>
    <w:p w14:paraId="23BFD49E" w14:textId="77C1FBA9" w:rsidR="0011589C" w:rsidRPr="0011589C" w:rsidRDefault="0011589C" w:rsidP="0011589C">
      <w:pPr>
        <w:spacing w:after="0"/>
        <w:rPr>
          <w:sz w:val="20"/>
          <w:szCs w:val="20"/>
        </w:rPr>
      </w:pPr>
      <w:r w:rsidRPr="0011589C">
        <w:rPr>
          <w:sz w:val="20"/>
          <w:szCs w:val="20"/>
        </w:rPr>
        <w:t>Subproperty of:</w:t>
      </w:r>
      <w:r w:rsidRPr="0011589C">
        <w:rPr>
          <w:sz w:val="20"/>
          <w:szCs w:val="20"/>
        </w:rPr>
        <w:tab/>
      </w:r>
      <w:r>
        <w:rPr>
          <w:sz w:val="20"/>
          <w:szCs w:val="20"/>
        </w:rPr>
        <w:t xml:space="preserve"> </w:t>
      </w:r>
      <w:r w:rsidRPr="0011589C">
        <w:rPr>
          <w:sz w:val="20"/>
          <w:szCs w:val="20"/>
        </w:rPr>
        <w:t>E92 Spacetime Volume. P132 spatiotemporally overlaps with: E92 Spacetime Volume</w:t>
      </w:r>
    </w:p>
    <w:p w14:paraId="114C8459" w14:textId="2465FDAF" w:rsidR="0011589C" w:rsidRPr="0011589C" w:rsidRDefault="0011589C" w:rsidP="0011589C">
      <w:pPr>
        <w:spacing w:after="0"/>
        <w:rPr>
          <w:sz w:val="20"/>
          <w:szCs w:val="20"/>
        </w:rPr>
      </w:pPr>
      <w:r w:rsidRPr="0011589C">
        <w:rPr>
          <w:sz w:val="20"/>
          <w:szCs w:val="20"/>
        </w:rPr>
        <w:t>Superproperty of:</w:t>
      </w:r>
      <w:r>
        <w:rPr>
          <w:sz w:val="20"/>
          <w:szCs w:val="20"/>
        </w:rPr>
        <w:t xml:space="preserve"> </w:t>
      </w:r>
      <w:r w:rsidRPr="0011589C">
        <w:rPr>
          <w:sz w:val="20"/>
          <w:szCs w:val="20"/>
        </w:rPr>
        <w:t>E19 Physical Object. P56 bears feature (is found on): E26 Physical Feature</w:t>
      </w:r>
    </w:p>
    <w:p w14:paraId="3F7E00BB" w14:textId="1C8CD7A5" w:rsidR="0011589C" w:rsidRPr="0011589C" w:rsidRDefault="0011589C" w:rsidP="0011589C">
      <w:pPr>
        <w:rPr>
          <w:sz w:val="20"/>
          <w:szCs w:val="20"/>
        </w:rPr>
      </w:pPr>
      <w:r w:rsidRPr="0011589C">
        <w:rPr>
          <w:sz w:val="20"/>
          <w:szCs w:val="20"/>
        </w:rPr>
        <w:t>Quantification:</w:t>
      </w:r>
      <w:r w:rsidRPr="0011589C">
        <w:rPr>
          <w:sz w:val="20"/>
          <w:szCs w:val="20"/>
        </w:rPr>
        <w:tab/>
      </w:r>
      <w:r>
        <w:rPr>
          <w:sz w:val="20"/>
          <w:szCs w:val="20"/>
        </w:rPr>
        <w:t xml:space="preserve"> </w:t>
      </w:r>
      <w:r w:rsidRPr="0011589C">
        <w:rPr>
          <w:sz w:val="20"/>
          <w:szCs w:val="20"/>
        </w:rPr>
        <w:t>many to many (0,n:0,n)</w:t>
      </w:r>
    </w:p>
    <w:p w14:paraId="5FEEDAD3" w14:textId="77777777" w:rsidR="0011589C" w:rsidRPr="0011589C" w:rsidRDefault="0011589C" w:rsidP="0011589C">
      <w:pPr>
        <w:ind w:left="1440" w:hanging="1440"/>
        <w:rPr>
          <w:sz w:val="20"/>
          <w:szCs w:val="20"/>
        </w:rPr>
      </w:pPr>
      <w:r w:rsidRPr="0011589C">
        <w:rPr>
          <w:sz w:val="20"/>
          <w:szCs w:val="20"/>
        </w:rPr>
        <w:t>Scope note:</w:t>
      </w:r>
      <w:r w:rsidRPr="0011589C">
        <w:rPr>
          <w:sz w:val="20"/>
          <w:szCs w:val="20"/>
        </w:rPr>
        <w:tab/>
        <w:t xml:space="preserve">This property associates an instance of E18 Physical Thing with another instance of Physical Thing that forms part of it. </w:t>
      </w:r>
    </w:p>
    <w:p w14:paraId="694DC923" w14:textId="77777777" w:rsidR="0011589C" w:rsidRPr="0011589C" w:rsidRDefault="0011589C" w:rsidP="0011589C">
      <w:pPr>
        <w:ind w:left="1440"/>
        <w:rPr>
          <w:sz w:val="20"/>
          <w:szCs w:val="20"/>
        </w:rPr>
      </w:pPr>
      <w:r w:rsidRPr="0011589C">
        <w:rPr>
          <w:sz w:val="20"/>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682A208D" w14:textId="77777777" w:rsidR="0011589C" w:rsidRPr="0011589C" w:rsidRDefault="0011589C" w:rsidP="0011589C">
      <w:pPr>
        <w:ind w:left="1440"/>
        <w:rPr>
          <w:sz w:val="20"/>
          <w:szCs w:val="20"/>
        </w:rPr>
      </w:pPr>
      <w:r w:rsidRPr="0011589C">
        <w:rPr>
          <w:sz w:val="20"/>
          <w:szCs w:val="20"/>
        </w:rPr>
        <w:t>This property is intended to describe specific components that are individually documented, rather than general aspects. Overall descriptions of the structure of an instance of E18 Physical Thing are captured by the P3 has note property.</w:t>
      </w:r>
    </w:p>
    <w:p w14:paraId="332F9D16" w14:textId="77777777" w:rsidR="0011589C" w:rsidRPr="0011589C" w:rsidRDefault="0011589C" w:rsidP="0011589C">
      <w:pPr>
        <w:ind w:left="1440"/>
        <w:rPr>
          <w:sz w:val="20"/>
          <w:szCs w:val="20"/>
        </w:rPr>
      </w:pPr>
      <w:r w:rsidRPr="0011589C">
        <w:rPr>
          <w:sz w:val="20"/>
          <w:szCs w:val="20"/>
        </w:rPr>
        <w:t>The instances of E57 Material of which an item of E18 Physical Thing is composed should be documented using P45 consists of (is incorporated in).</w:t>
      </w:r>
    </w:p>
    <w:p w14:paraId="44AA22FE" w14:textId="77777777" w:rsidR="0011589C" w:rsidRPr="0011589C" w:rsidRDefault="0011589C" w:rsidP="0011589C">
      <w:pPr>
        <w:spacing w:after="0"/>
        <w:rPr>
          <w:sz w:val="20"/>
          <w:szCs w:val="20"/>
        </w:rPr>
      </w:pPr>
      <w:r w:rsidRPr="0011589C">
        <w:rPr>
          <w:sz w:val="20"/>
          <w:szCs w:val="20"/>
        </w:rPr>
        <w:t xml:space="preserve">Examples: </w:t>
      </w:r>
      <w:r w:rsidRPr="0011589C">
        <w:rPr>
          <w:sz w:val="20"/>
          <w:szCs w:val="20"/>
        </w:rPr>
        <w:tab/>
      </w:r>
    </w:p>
    <w:p w14:paraId="4E0D477C" w14:textId="77777777" w:rsidR="0011589C" w:rsidRPr="0011589C" w:rsidRDefault="0011589C" w:rsidP="000E198F">
      <w:pPr>
        <w:numPr>
          <w:ilvl w:val="0"/>
          <w:numId w:val="51"/>
        </w:numPr>
        <w:spacing w:after="0"/>
        <w:rPr>
          <w:sz w:val="20"/>
          <w:szCs w:val="20"/>
        </w:rPr>
      </w:pPr>
      <w:r w:rsidRPr="0011589C">
        <w:rPr>
          <w:sz w:val="20"/>
          <w:szCs w:val="20"/>
        </w:rPr>
        <w:t>the Royal carriage (E22) forms part of the Royal train (E22)</w:t>
      </w:r>
    </w:p>
    <w:p w14:paraId="6E7C3863" w14:textId="77777777" w:rsidR="0011589C" w:rsidRPr="0011589C" w:rsidRDefault="0011589C" w:rsidP="000E198F">
      <w:pPr>
        <w:numPr>
          <w:ilvl w:val="0"/>
          <w:numId w:val="51"/>
        </w:numPr>
        <w:rPr>
          <w:sz w:val="20"/>
          <w:szCs w:val="20"/>
        </w:rPr>
      </w:pPr>
      <w:r w:rsidRPr="0011589C">
        <w:rPr>
          <w:sz w:val="20"/>
          <w:szCs w:val="20"/>
        </w:rPr>
        <w:t>the “Hog’s Back” (E24) forms part of the “Fosseway” (E24)</w:t>
      </w:r>
    </w:p>
    <w:p w14:paraId="2E8C0DB9" w14:textId="77777777" w:rsidR="0011589C" w:rsidRPr="0011589C" w:rsidRDefault="0011589C" w:rsidP="0011589C">
      <w:pPr>
        <w:spacing w:after="0"/>
        <w:rPr>
          <w:sz w:val="20"/>
          <w:szCs w:val="20"/>
          <w:lang w:val="es-ES"/>
        </w:rPr>
      </w:pPr>
      <w:r w:rsidRPr="0011589C">
        <w:rPr>
          <w:sz w:val="20"/>
          <w:szCs w:val="20"/>
          <w:lang w:val="es-ES"/>
        </w:rPr>
        <w:t>In First Order Logic:</w:t>
      </w:r>
    </w:p>
    <w:p w14:paraId="4DF75171" w14:textId="77777777" w:rsidR="0011589C" w:rsidRPr="0011589C" w:rsidRDefault="0011589C" w:rsidP="0011589C">
      <w:pPr>
        <w:spacing w:after="0"/>
        <w:ind w:left="1440"/>
        <w:rPr>
          <w:sz w:val="20"/>
          <w:szCs w:val="20"/>
          <w:lang w:val="es-ES"/>
        </w:rPr>
      </w:pPr>
      <w:r w:rsidRPr="0011589C">
        <w:rPr>
          <w:sz w:val="20"/>
          <w:szCs w:val="20"/>
          <w:lang w:val="es-ES"/>
        </w:rPr>
        <w:t xml:space="preserve">P46(x,y) </w:t>
      </w:r>
      <w:r w:rsidRPr="0011589C">
        <w:rPr>
          <w:rFonts w:ascii="Cambria Math" w:hAnsi="Cambria Math" w:cs="Cambria Math"/>
          <w:sz w:val="20"/>
          <w:szCs w:val="20"/>
          <w:lang w:val="es-ES"/>
        </w:rPr>
        <w:t>⊃</w:t>
      </w:r>
      <w:r w:rsidRPr="0011589C">
        <w:rPr>
          <w:sz w:val="20"/>
          <w:szCs w:val="20"/>
          <w:lang w:val="es-ES"/>
        </w:rPr>
        <w:t xml:space="preserve"> E18(x)</w:t>
      </w:r>
    </w:p>
    <w:p w14:paraId="23FC30B9" w14:textId="77777777" w:rsidR="0011589C" w:rsidRPr="0011589C" w:rsidRDefault="0011589C" w:rsidP="0011589C">
      <w:pPr>
        <w:spacing w:after="0"/>
        <w:ind w:left="1440"/>
        <w:rPr>
          <w:sz w:val="20"/>
          <w:szCs w:val="20"/>
          <w:lang w:val="es-ES"/>
        </w:rPr>
      </w:pPr>
      <w:r w:rsidRPr="0011589C">
        <w:rPr>
          <w:sz w:val="20"/>
          <w:szCs w:val="20"/>
          <w:lang w:val="es-ES"/>
        </w:rPr>
        <w:t xml:space="preserve">P46(x,y) </w:t>
      </w:r>
      <w:r w:rsidRPr="0011589C">
        <w:rPr>
          <w:rFonts w:ascii="Cambria Math" w:hAnsi="Cambria Math" w:cs="Cambria Math"/>
          <w:sz w:val="20"/>
          <w:szCs w:val="20"/>
          <w:lang w:val="es-ES"/>
        </w:rPr>
        <w:t>⊃</w:t>
      </w:r>
      <w:r w:rsidRPr="0011589C">
        <w:rPr>
          <w:sz w:val="20"/>
          <w:szCs w:val="20"/>
          <w:lang w:val="es-ES"/>
        </w:rPr>
        <w:t xml:space="preserve"> E18(y)</w:t>
      </w:r>
    </w:p>
    <w:p w14:paraId="1CE5E66D" w14:textId="77777777" w:rsidR="0011589C" w:rsidRPr="0011589C" w:rsidRDefault="0011589C" w:rsidP="0011589C">
      <w:pPr>
        <w:spacing w:after="0"/>
        <w:ind w:left="1440"/>
        <w:rPr>
          <w:sz w:val="20"/>
          <w:szCs w:val="20"/>
          <w:lang w:val="es-ES"/>
        </w:rPr>
      </w:pPr>
      <w:r w:rsidRPr="0011589C">
        <w:rPr>
          <w:sz w:val="20"/>
          <w:szCs w:val="20"/>
          <w:lang w:val="es-ES"/>
        </w:rPr>
        <w:t xml:space="preserve">P46(x,y) </w:t>
      </w:r>
      <w:r w:rsidRPr="0011589C">
        <w:rPr>
          <w:rFonts w:ascii="Cambria Math" w:hAnsi="Cambria Math" w:cs="Cambria Math"/>
          <w:sz w:val="20"/>
          <w:szCs w:val="20"/>
          <w:lang w:val="es-ES"/>
        </w:rPr>
        <w:t>⊃</w:t>
      </w:r>
      <w:r w:rsidRPr="0011589C">
        <w:rPr>
          <w:sz w:val="20"/>
          <w:szCs w:val="20"/>
          <w:lang w:val="es-ES"/>
        </w:rPr>
        <w:t xml:space="preserve"> P132(x,y)</w:t>
      </w:r>
    </w:p>
    <w:p w14:paraId="4B8ECB10" w14:textId="258BD6C6" w:rsidR="0011589C" w:rsidRPr="009C3DD4" w:rsidRDefault="0011589C" w:rsidP="0011589C">
      <w:pPr>
        <w:ind w:left="1440"/>
        <w:rPr>
          <w:sz w:val="20"/>
          <w:szCs w:val="20"/>
          <w:lang w:val="es-ES"/>
        </w:rPr>
      </w:pPr>
      <w:r w:rsidRPr="0011589C">
        <w:rPr>
          <w:sz w:val="20"/>
          <w:szCs w:val="20"/>
          <w:lang w:val="es-ES"/>
        </w:rPr>
        <w:t xml:space="preserve">P46(x,y) </w:t>
      </w:r>
      <w:r w:rsidRPr="0011589C">
        <w:rPr>
          <w:rFonts w:ascii="Cambria Math" w:hAnsi="Cambria Math" w:cs="Cambria Math"/>
          <w:sz w:val="20"/>
          <w:szCs w:val="20"/>
          <w:lang w:val="es-ES"/>
        </w:rPr>
        <w:t>⊃</w:t>
      </w:r>
      <w:r w:rsidRPr="0011589C">
        <w:rPr>
          <w:sz w:val="20"/>
          <w:szCs w:val="20"/>
          <w:lang w:val="es-ES"/>
        </w:rPr>
        <w:t xml:space="preserve"> (</w:t>
      </w:r>
      <w:r w:rsidRPr="0011589C">
        <w:rPr>
          <w:rFonts w:ascii="Cambria Math" w:hAnsi="Cambria Math" w:cs="Cambria Math"/>
          <w:sz w:val="20"/>
          <w:szCs w:val="20"/>
          <w:lang w:val="es-ES"/>
        </w:rPr>
        <w:t>∃</w:t>
      </w:r>
      <w:r w:rsidRPr="0011589C">
        <w:rPr>
          <w:sz w:val="20"/>
          <w:szCs w:val="20"/>
          <w:lang w:val="es-ES"/>
        </w:rPr>
        <w:t xml:space="preserve">uzw)[E93(u) </w:t>
      </w:r>
      <w:r w:rsidRPr="0011589C">
        <w:rPr>
          <w:rFonts w:ascii="Cambria Math" w:hAnsi="Cambria Math" w:cs="Cambria Math"/>
          <w:sz w:val="20"/>
          <w:szCs w:val="20"/>
          <w:lang w:val="es-ES"/>
        </w:rPr>
        <w:t>∧</w:t>
      </w:r>
      <w:r w:rsidRPr="0011589C">
        <w:rPr>
          <w:sz w:val="20"/>
          <w:szCs w:val="20"/>
          <w:lang w:val="es-ES"/>
        </w:rPr>
        <w:t xml:space="preserve"> P166 (x,u) </w:t>
      </w:r>
      <w:r w:rsidRPr="0011589C">
        <w:rPr>
          <w:rFonts w:ascii="Cambria Math" w:hAnsi="Cambria Math" w:cs="Cambria Math"/>
          <w:sz w:val="20"/>
          <w:szCs w:val="20"/>
          <w:lang w:val="es-ES"/>
        </w:rPr>
        <w:t>∧</w:t>
      </w:r>
      <w:r w:rsidRPr="0011589C">
        <w:rPr>
          <w:sz w:val="20"/>
          <w:szCs w:val="20"/>
          <w:lang w:val="es-ES"/>
        </w:rPr>
        <w:t xml:space="preserve">  E52(z) </w:t>
      </w:r>
      <w:r w:rsidRPr="0011589C">
        <w:rPr>
          <w:rFonts w:ascii="Cambria Math" w:hAnsi="Cambria Math" w:cs="Cambria Math"/>
          <w:sz w:val="20"/>
          <w:szCs w:val="20"/>
          <w:lang w:val="es-ES"/>
        </w:rPr>
        <w:t>∧</w:t>
      </w:r>
      <w:r w:rsidRPr="0011589C">
        <w:rPr>
          <w:sz w:val="20"/>
          <w:szCs w:val="20"/>
          <w:lang w:val="es-ES"/>
        </w:rPr>
        <w:t xml:space="preserve"> P164(u,z) </w:t>
      </w:r>
      <w:r w:rsidRPr="0011589C">
        <w:rPr>
          <w:rFonts w:ascii="Cambria Math" w:hAnsi="Cambria Math" w:cs="Cambria Math"/>
          <w:sz w:val="20"/>
          <w:szCs w:val="20"/>
          <w:lang w:val="es-ES"/>
        </w:rPr>
        <w:t>∧</w:t>
      </w:r>
      <w:r w:rsidRPr="0011589C">
        <w:rPr>
          <w:sz w:val="20"/>
          <w:szCs w:val="20"/>
          <w:lang w:val="es-ES"/>
        </w:rPr>
        <w:t xml:space="preserve">  E93(w) </w:t>
      </w:r>
      <w:r w:rsidRPr="0011589C">
        <w:rPr>
          <w:rFonts w:ascii="Cambria Math" w:hAnsi="Cambria Math" w:cs="Cambria Math"/>
          <w:sz w:val="20"/>
          <w:szCs w:val="20"/>
          <w:lang w:val="es-ES"/>
        </w:rPr>
        <w:t>∧</w:t>
      </w:r>
      <w:r w:rsidRPr="0011589C">
        <w:rPr>
          <w:sz w:val="20"/>
          <w:szCs w:val="20"/>
          <w:lang w:val="es-ES"/>
        </w:rPr>
        <w:t xml:space="preserve"> P166 (y,w) </w:t>
      </w:r>
      <w:r w:rsidRPr="0011589C">
        <w:rPr>
          <w:rFonts w:ascii="Cambria Math" w:hAnsi="Cambria Math" w:cs="Cambria Math"/>
          <w:sz w:val="20"/>
          <w:szCs w:val="20"/>
          <w:lang w:val="es-ES"/>
        </w:rPr>
        <w:t>∧</w:t>
      </w:r>
      <w:r w:rsidRPr="0011589C">
        <w:rPr>
          <w:sz w:val="20"/>
          <w:szCs w:val="20"/>
          <w:lang w:val="es-ES"/>
        </w:rPr>
        <w:t xml:space="preserve">  </w:t>
      </w:r>
      <w:r w:rsidRPr="009C3DD4">
        <w:rPr>
          <w:sz w:val="20"/>
          <w:szCs w:val="20"/>
          <w:lang w:val="es-ES"/>
        </w:rPr>
        <w:t xml:space="preserve">P164(w,z) </w:t>
      </w:r>
      <w:r w:rsidRPr="009C3DD4">
        <w:rPr>
          <w:rFonts w:ascii="Cambria Math" w:hAnsi="Cambria Math" w:cs="Cambria Math"/>
          <w:sz w:val="20"/>
          <w:szCs w:val="20"/>
          <w:lang w:val="es-ES"/>
        </w:rPr>
        <w:t>∧</w:t>
      </w:r>
      <w:r w:rsidRPr="009C3DD4">
        <w:rPr>
          <w:sz w:val="20"/>
          <w:szCs w:val="20"/>
          <w:lang w:val="es-ES"/>
        </w:rPr>
        <w:t xml:space="preserve"> P10(w,u)] </w:t>
      </w:r>
    </w:p>
    <w:p w14:paraId="10C4ADD9" w14:textId="77777777" w:rsidR="0011589C" w:rsidRPr="009C3DD4" w:rsidRDefault="0011589C" w:rsidP="0011589C">
      <w:pPr>
        <w:rPr>
          <w:sz w:val="20"/>
          <w:szCs w:val="20"/>
          <w:lang w:val="es-ES"/>
        </w:rPr>
      </w:pPr>
    </w:p>
    <w:p w14:paraId="2078C7D1" w14:textId="5B397FB4" w:rsidR="0011589C" w:rsidRDefault="0011589C" w:rsidP="0011589C">
      <w:pPr>
        <w:pStyle w:val="Heading4"/>
      </w:pPr>
      <w:r>
        <w:t>TO (new)</w:t>
      </w:r>
    </w:p>
    <w:p w14:paraId="2C6FE905" w14:textId="77777777" w:rsidR="00B3088C" w:rsidRPr="0011589C" w:rsidRDefault="00B3088C" w:rsidP="00B3088C">
      <w:pPr>
        <w:spacing w:after="0"/>
        <w:rPr>
          <w:b/>
          <w:sz w:val="20"/>
          <w:szCs w:val="20"/>
        </w:rPr>
      </w:pPr>
      <w:r w:rsidRPr="0011589C">
        <w:rPr>
          <w:b/>
          <w:sz w:val="20"/>
          <w:szCs w:val="20"/>
        </w:rPr>
        <w:t>P46 is composed of (forms part of)</w:t>
      </w:r>
    </w:p>
    <w:p w14:paraId="5C4B3BF5" w14:textId="77777777" w:rsidR="00B3088C" w:rsidRPr="0011589C" w:rsidRDefault="00B3088C" w:rsidP="00B3088C">
      <w:pPr>
        <w:spacing w:after="0"/>
        <w:rPr>
          <w:sz w:val="20"/>
          <w:szCs w:val="20"/>
        </w:rPr>
      </w:pPr>
      <w:r w:rsidRPr="0011589C">
        <w:rPr>
          <w:sz w:val="20"/>
          <w:szCs w:val="20"/>
        </w:rPr>
        <w:t>Domain:</w:t>
      </w:r>
      <w:r w:rsidRPr="0011589C">
        <w:rPr>
          <w:sz w:val="20"/>
          <w:szCs w:val="20"/>
        </w:rPr>
        <w:tab/>
      </w:r>
      <w:r w:rsidRPr="0011589C">
        <w:rPr>
          <w:sz w:val="20"/>
          <w:szCs w:val="20"/>
        </w:rPr>
        <w:tab/>
      </w:r>
      <w:r>
        <w:rPr>
          <w:sz w:val="20"/>
          <w:szCs w:val="20"/>
        </w:rPr>
        <w:t xml:space="preserve"> </w:t>
      </w:r>
      <w:r w:rsidRPr="0011589C">
        <w:rPr>
          <w:sz w:val="20"/>
          <w:szCs w:val="20"/>
        </w:rPr>
        <w:t>E18 Physical Thing</w:t>
      </w:r>
    </w:p>
    <w:p w14:paraId="4D48095C" w14:textId="77777777" w:rsidR="00B3088C" w:rsidRPr="0011589C" w:rsidRDefault="00B3088C" w:rsidP="00B3088C">
      <w:pPr>
        <w:spacing w:after="0"/>
        <w:rPr>
          <w:sz w:val="20"/>
          <w:szCs w:val="20"/>
        </w:rPr>
      </w:pPr>
      <w:r w:rsidRPr="0011589C">
        <w:rPr>
          <w:sz w:val="20"/>
          <w:szCs w:val="20"/>
        </w:rPr>
        <w:t>Range:</w:t>
      </w:r>
      <w:r w:rsidRPr="0011589C">
        <w:rPr>
          <w:sz w:val="20"/>
          <w:szCs w:val="20"/>
        </w:rPr>
        <w:tab/>
      </w:r>
      <w:r w:rsidRPr="0011589C">
        <w:rPr>
          <w:sz w:val="20"/>
          <w:szCs w:val="20"/>
        </w:rPr>
        <w:tab/>
      </w:r>
      <w:r>
        <w:rPr>
          <w:sz w:val="20"/>
          <w:szCs w:val="20"/>
        </w:rPr>
        <w:t xml:space="preserve"> </w:t>
      </w:r>
      <w:r w:rsidRPr="0011589C">
        <w:rPr>
          <w:sz w:val="20"/>
          <w:szCs w:val="20"/>
        </w:rPr>
        <w:t>E18 Physical Thing</w:t>
      </w:r>
    </w:p>
    <w:p w14:paraId="5F9BE2B7" w14:textId="619A1F61" w:rsidR="00B3088C" w:rsidRPr="0011589C" w:rsidRDefault="00B3088C" w:rsidP="00B3088C">
      <w:pPr>
        <w:spacing w:after="0"/>
        <w:rPr>
          <w:sz w:val="20"/>
          <w:szCs w:val="20"/>
        </w:rPr>
      </w:pPr>
      <w:r w:rsidRPr="0011589C">
        <w:rPr>
          <w:sz w:val="20"/>
          <w:szCs w:val="20"/>
        </w:rPr>
        <w:t>Subproperty of:</w:t>
      </w:r>
      <w:r w:rsidRPr="0011589C">
        <w:rPr>
          <w:sz w:val="20"/>
          <w:szCs w:val="20"/>
        </w:rPr>
        <w:tab/>
      </w:r>
      <w:r>
        <w:rPr>
          <w:sz w:val="20"/>
          <w:szCs w:val="20"/>
        </w:rPr>
        <w:t xml:space="preserve"> </w:t>
      </w:r>
    </w:p>
    <w:p w14:paraId="7A556D94" w14:textId="77777777" w:rsidR="00B3088C" w:rsidRPr="0011589C" w:rsidRDefault="00B3088C" w:rsidP="00B3088C">
      <w:pPr>
        <w:spacing w:after="0"/>
        <w:rPr>
          <w:sz w:val="20"/>
          <w:szCs w:val="20"/>
        </w:rPr>
      </w:pPr>
      <w:r w:rsidRPr="0011589C">
        <w:rPr>
          <w:sz w:val="20"/>
          <w:szCs w:val="20"/>
        </w:rPr>
        <w:lastRenderedPageBreak/>
        <w:t>Superproperty of:</w:t>
      </w:r>
      <w:r>
        <w:rPr>
          <w:sz w:val="20"/>
          <w:szCs w:val="20"/>
        </w:rPr>
        <w:t xml:space="preserve"> </w:t>
      </w:r>
      <w:r w:rsidRPr="0011589C">
        <w:rPr>
          <w:sz w:val="20"/>
          <w:szCs w:val="20"/>
        </w:rPr>
        <w:t>E19 Physical Object. P56 bears feature (is found on): E26 Physical Feature</w:t>
      </w:r>
    </w:p>
    <w:p w14:paraId="3A59C492" w14:textId="77777777" w:rsidR="00B3088C" w:rsidRPr="0011589C" w:rsidRDefault="00B3088C" w:rsidP="00B3088C">
      <w:pPr>
        <w:rPr>
          <w:sz w:val="20"/>
          <w:szCs w:val="20"/>
        </w:rPr>
      </w:pPr>
      <w:r w:rsidRPr="0011589C">
        <w:rPr>
          <w:sz w:val="20"/>
          <w:szCs w:val="20"/>
        </w:rPr>
        <w:t>Quantification:</w:t>
      </w:r>
      <w:r w:rsidRPr="0011589C">
        <w:rPr>
          <w:sz w:val="20"/>
          <w:szCs w:val="20"/>
        </w:rPr>
        <w:tab/>
      </w:r>
      <w:r>
        <w:rPr>
          <w:sz w:val="20"/>
          <w:szCs w:val="20"/>
        </w:rPr>
        <w:t xml:space="preserve"> </w:t>
      </w:r>
      <w:r w:rsidRPr="0011589C">
        <w:rPr>
          <w:sz w:val="20"/>
          <w:szCs w:val="20"/>
        </w:rPr>
        <w:t>many to many (0,n:0,n)</w:t>
      </w:r>
    </w:p>
    <w:p w14:paraId="20D6EDFB" w14:textId="72CFE9D2" w:rsidR="00B3088C" w:rsidRPr="0011589C" w:rsidRDefault="00B3088C" w:rsidP="00B3088C">
      <w:pPr>
        <w:ind w:left="1440" w:hanging="1440"/>
        <w:rPr>
          <w:sz w:val="20"/>
          <w:szCs w:val="20"/>
        </w:rPr>
      </w:pPr>
      <w:r w:rsidRPr="0011589C">
        <w:rPr>
          <w:sz w:val="20"/>
          <w:szCs w:val="20"/>
        </w:rPr>
        <w:t>Scope note:</w:t>
      </w:r>
      <w:r w:rsidRPr="0011589C">
        <w:rPr>
          <w:sz w:val="20"/>
          <w:szCs w:val="20"/>
        </w:rPr>
        <w:tab/>
        <w:t xml:space="preserve">This property associates an instance of E18 Physical Thing with another instance of Physical Thing that forms part of it. </w:t>
      </w:r>
      <w:r>
        <w:rPr>
          <w:sz w:val="20"/>
          <w:szCs w:val="20"/>
        </w:rPr>
        <w:t>T</w:t>
      </w:r>
      <w:r w:rsidRPr="00B3088C">
        <w:rPr>
          <w:sz w:val="20"/>
          <w:szCs w:val="20"/>
        </w:rPr>
        <w:t>he spatial extent of the composing part is included in the spatial extent of the whole</w:t>
      </w:r>
      <w:r>
        <w:rPr>
          <w:sz w:val="20"/>
          <w:szCs w:val="20"/>
        </w:rPr>
        <w:t>.</w:t>
      </w:r>
    </w:p>
    <w:p w14:paraId="707480F6" w14:textId="77777777" w:rsidR="00B3088C" w:rsidRPr="0011589C" w:rsidRDefault="00B3088C" w:rsidP="00B3088C">
      <w:pPr>
        <w:ind w:left="1440"/>
        <w:rPr>
          <w:sz w:val="20"/>
          <w:szCs w:val="20"/>
        </w:rPr>
      </w:pPr>
      <w:r w:rsidRPr="0011589C">
        <w:rPr>
          <w:sz w:val="20"/>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408441D9" w14:textId="77777777" w:rsidR="00B3088C" w:rsidRPr="0011589C" w:rsidRDefault="00B3088C" w:rsidP="00B3088C">
      <w:pPr>
        <w:ind w:left="1440"/>
        <w:rPr>
          <w:sz w:val="20"/>
          <w:szCs w:val="20"/>
        </w:rPr>
      </w:pPr>
      <w:r w:rsidRPr="0011589C">
        <w:rPr>
          <w:sz w:val="20"/>
          <w:szCs w:val="20"/>
        </w:rPr>
        <w:t>This property is intended to describe specific components that are individually documented, rather than general aspects. Overall descriptions of the structure of an instance of E18 Physical Thing are captured by the P3 has note property.</w:t>
      </w:r>
    </w:p>
    <w:p w14:paraId="2CDEEBA3" w14:textId="77777777" w:rsidR="00B3088C" w:rsidRPr="0011589C" w:rsidRDefault="00B3088C" w:rsidP="00B3088C">
      <w:pPr>
        <w:ind w:left="1440"/>
        <w:rPr>
          <w:sz w:val="20"/>
          <w:szCs w:val="20"/>
        </w:rPr>
      </w:pPr>
      <w:r w:rsidRPr="0011589C">
        <w:rPr>
          <w:sz w:val="20"/>
          <w:szCs w:val="20"/>
        </w:rPr>
        <w:t>The instances of E57 Material of which an item of E18 Physical Thing is composed should be documented using P45 consists of (is incorporated in).</w:t>
      </w:r>
    </w:p>
    <w:p w14:paraId="7F02A2D4" w14:textId="77777777" w:rsidR="00B3088C" w:rsidRPr="0011589C" w:rsidRDefault="00B3088C" w:rsidP="00B3088C">
      <w:pPr>
        <w:spacing w:after="0"/>
        <w:rPr>
          <w:sz w:val="20"/>
          <w:szCs w:val="20"/>
        </w:rPr>
      </w:pPr>
      <w:r w:rsidRPr="0011589C">
        <w:rPr>
          <w:sz w:val="20"/>
          <w:szCs w:val="20"/>
        </w:rPr>
        <w:t xml:space="preserve">Examples: </w:t>
      </w:r>
      <w:r w:rsidRPr="0011589C">
        <w:rPr>
          <w:sz w:val="20"/>
          <w:szCs w:val="20"/>
        </w:rPr>
        <w:tab/>
      </w:r>
    </w:p>
    <w:p w14:paraId="232D9E52" w14:textId="77777777" w:rsidR="00B3088C" w:rsidRPr="0011589C" w:rsidRDefault="00B3088C" w:rsidP="000E198F">
      <w:pPr>
        <w:numPr>
          <w:ilvl w:val="0"/>
          <w:numId w:val="51"/>
        </w:numPr>
        <w:spacing w:after="0"/>
        <w:rPr>
          <w:sz w:val="20"/>
          <w:szCs w:val="20"/>
        </w:rPr>
      </w:pPr>
      <w:r w:rsidRPr="0011589C">
        <w:rPr>
          <w:sz w:val="20"/>
          <w:szCs w:val="20"/>
        </w:rPr>
        <w:t>the Royal carriage (E22) forms part of the Royal train (E22)</w:t>
      </w:r>
    </w:p>
    <w:p w14:paraId="281F7AA5" w14:textId="77777777" w:rsidR="00B3088C" w:rsidRPr="0011589C" w:rsidRDefault="00B3088C" w:rsidP="000E198F">
      <w:pPr>
        <w:numPr>
          <w:ilvl w:val="0"/>
          <w:numId w:val="51"/>
        </w:numPr>
        <w:rPr>
          <w:sz w:val="20"/>
          <w:szCs w:val="20"/>
        </w:rPr>
      </w:pPr>
      <w:r w:rsidRPr="0011589C">
        <w:rPr>
          <w:sz w:val="20"/>
          <w:szCs w:val="20"/>
        </w:rPr>
        <w:t>the “Hog’s Back” (E24) forms part of the “Fosseway” (E24)</w:t>
      </w:r>
    </w:p>
    <w:p w14:paraId="5AB0D106" w14:textId="77777777" w:rsidR="00B3088C" w:rsidRPr="0011589C" w:rsidRDefault="00B3088C" w:rsidP="00B3088C">
      <w:pPr>
        <w:spacing w:after="0"/>
        <w:rPr>
          <w:sz w:val="20"/>
          <w:szCs w:val="20"/>
          <w:lang w:val="es-ES"/>
        </w:rPr>
      </w:pPr>
      <w:r w:rsidRPr="0011589C">
        <w:rPr>
          <w:sz w:val="20"/>
          <w:szCs w:val="20"/>
          <w:lang w:val="es-ES"/>
        </w:rPr>
        <w:t>In First Order Logic:</w:t>
      </w:r>
    </w:p>
    <w:p w14:paraId="4C4FBF27" w14:textId="77777777" w:rsidR="00B3088C" w:rsidRPr="0011589C" w:rsidRDefault="00B3088C" w:rsidP="00B3088C">
      <w:pPr>
        <w:spacing w:after="0"/>
        <w:ind w:left="1440"/>
        <w:rPr>
          <w:sz w:val="20"/>
          <w:szCs w:val="20"/>
          <w:lang w:val="es-ES"/>
        </w:rPr>
      </w:pPr>
      <w:r w:rsidRPr="0011589C">
        <w:rPr>
          <w:sz w:val="20"/>
          <w:szCs w:val="20"/>
          <w:lang w:val="es-ES"/>
        </w:rPr>
        <w:t xml:space="preserve">P46(x,y) </w:t>
      </w:r>
      <w:r w:rsidRPr="0011589C">
        <w:rPr>
          <w:rFonts w:ascii="Cambria Math" w:hAnsi="Cambria Math" w:cs="Cambria Math"/>
          <w:sz w:val="20"/>
          <w:szCs w:val="20"/>
          <w:lang w:val="es-ES"/>
        </w:rPr>
        <w:t>⊃</w:t>
      </w:r>
      <w:r w:rsidRPr="0011589C">
        <w:rPr>
          <w:sz w:val="20"/>
          <w:szCs w:val="20"/>
          <w:lang w:val="es-ES"/>
        </w:rPr>
        <w:t xml:space="preserve"> E18(x)</w:t>
      </w:r>
    </w:p>
    <w:p w14:paraId="2A650B31" w14:textId="77777777" w:rsidR="00B3088C" w:rsidRPr="0011589C" w:rsidRDefault="00B3088C" w:rsidP="00B3088C">
      <w:pPr>
        <w:spacing w:after="0"/>
        <w:ind w:left="1440"/>
        <w:rPr>
          <w:sz w:val="20"/>
          <w:szCs w:val="20"/>
          <w:lang w:val="es-ES"/>
        </w:rPr>
      </w:pPr>
      <w:r w:rsidRPr="0011589C">
        <w:rPr>
          <w:sz w:val="20"/>
          <w:szCs w:val="20"/>
          <w:lang w:val="es-ES"/>
        </w:rPr>
        <w:t xml:space="preserve">P46(x,y) </w:t>
      </w:r>
      <w:r w:rsidRPr="0011589C">
        <w:rPr>
          <w:rFonts w:ascii="Cambria Math" w:hAnsi="Cambria Math" w:cs="Cambria Math"/>
          <w:sz w:val="20"/>
          <w:szCs w:val="20"/>
          <w:lang w:val="es-ES"/>
        </w:rPr>
        <w:t>⊃</w:t>
      </w:r>
      <w:r w:rsidRPr="0011589C">
        <w:rPr>
          <w:sz w:val="20"/>
          <w:szCs w:val="20"/>
          <w:lang w:val="es-ES"/>
        </w:rPr>
        <w:t xml:space="preserve"> E18(y)</w:t>
      </w:r>
    </w:p>
    <w:p w14:paraId="016B3058" w14:textId="77777777" w:rsidR="00B3088C" w:rsidRPr="0011589C" w:rsidRDefault="00B3088C" w:rsidP="00B3088C">
      <w:pPr>
        <w:spacing w:after="0"/>
        <w:ind w:left="1440"/>
        <w:rPr>
          <w:sz w:val="20"/>
          <w:szCs w:val="20"/>
          <w:lang w:val="es-ES"/>
        </w:rPr>
      </w:pPr>
      <w:r w:rsidRPr="0011589C">
        <w:rPr>
          <w:sz w:val="20"/>
          <w:szCs w:val="20"/>
          <w:lang w:val="es-ES"/>
        </w:rPr>
        <w:t xml:space="preserve">P46(x,y) </w:t>
      </w:r>
      <w:r w:rsidRPr="0011589C">
        <w:rPr>
          <w:rFonts w:ascii="Cambria Math" w:hAnsi="Cambria Math" w:cs="Cambria Math"/>
          <w:sz w:val="20"/>
          <w:szCs w:val="20"/>
          <w:lang w:val="es-ES"/>
        </w:rPr>
        <w:t>⊃</w:t>
      </w:r>
      <w:r w:rsidRPr="0011589C">
        <w:rPr>
          <w:sz w:val="20"/>
          <w:szCs w:val="20"/>
          <w:lang w:val="es-ES"/>
        </w:rPr>
        <w:t xml:space="preserve"> P132(x,y)</w:t>
      </w:r>
    </w:p>
    <w:p w14:paraId="082A55C5" w14:textId="77777777" w:rsidR="00B3088C" w:rsidRPr="009C3DD4" w:rsidRDefault="00B3088C" w:rsidP="00B3088C">
      <w:pPr>
        <w:ind w:left="1440"/>
        <w:rPr>
          <w:sz w:val="20"/>
          <w:szCs w:val="20"/>
          <w:lang w:val="es-ES"/>
        </w:rPr>
      </w:pPr>
      <w:r w:rsidRPr="0011589C">
        <w:rPr>
          <w:sz w:val="20"/>
          <w:szCs w:val="20"/>
          <w:lang w:val="es-ES"/>
        </w:rPr>
        <w:t xml:space="preserve">P46(x,y) </w:t>
      </w:r>
      <w:r w:rsidRPr="0011589C">
        <w:rPr>
          <w:rFonts w:ascii="Cambria Math" w:hAnsi="Cambria Math" w:cs="Cambria Math"/>
          <w:sz w:val="20"/>
          <w:szCs w:val="20"/>
          <w:lang w:val="es-ES"/>
        </w:rPr>
        <w:t>⊃</w:t>
      </w:r>
      <w:r w:rsidRPr="0011589C">
        <w:rPr>
          <w:sz w:val="20"/>
          <w:szCs w:val="20"/>
          <w:lang w:val="es-ES"/>
        </w:rPr>
        <w:t xml:space="preserve"> (</w:t>
      </w:r>
      <w:r w:rsidRPr="0011589C">
        <w:rPr>
          <w:rFonts w:ascii="Cambria Math" w:hAnsi="Cambria Math" w:cs="Cambria Math"/>
          <w:sz w:val="20"/>
          <w:szCs w:val="20"/>
          <w:lang w:val="es-ES"/>
        </w:rPr>
        <w:t>∃</w:t>
      </w:r>
      <w:r w:rsidRPr="0011589C">
        <w:rPr>
          <w:sz w:val="20"/>
          <w:szCs w:val="20"/>
          <w:lang w:val="es-ES"/>
        </w:rPr>
        <w:t xml:space="preserve">uzw)[E93(u) </w:t>
      </w:r>
      <w:r w:rsidRPr="0011589C">
        <w:rPr>
          <w:rFonts w:ascii="Cambria Math" w:hAnsi="Cambria Math" w:cs="Cambria Math"/>
          <w:sz w:val="20"/>
          <w:szCs w:val="20"/>
          <w:lang w:val="es-ES"/>
        </w:rPr>
        <w:t>∧</w:t>
      </w:r>
      <w:r w:rsidRPr="0011589C">
        <w:rPr>
          <w:sz w:val="20"/>
          <w:szCs w:val="20"/>
          <w:lang w:val="es-ES"/>
        </w:rPr>
        <w:t xml:space="preserve"> P166 (x,u) </w:t>
      </w:r>
      <w:r w:rsidRPr="0011589C">
        <w:rPr>
          <w:rFonts w:ascii="Cambria Math" w:hAnsi="Cambria Math" w:cs="Cambria Math"/>
          <w:sz w:val="20"/>
          <w:szCs w:val="20"/>
          <w:lang w:val="es-ES"/>
        </w:rPr>
        <w:t>∧</w:t>
      </w:r>
      <w:r w:rsidRPr="0011589C">
        <w:rPr>
          <w:sz w:val="20"/>
          <w:szCs w:val="20"/>
          <w:lang w:val="es-ES"/>
        </w:rPr>
        <w:t xml:space="preserve">  E52(z) </w:t>
      </w:r>
      <w:r w:rsidRPr="0011589C">
        <w:rPr>
          <w:rFonts w:ascii="Cambria Math" w:hAnsi="Cambria Math" w:cs="Cambria Math"/>
          <w:sz w:val="20"/>
          <w:szCs w:val="20"/>
          <w:lang w:val="es-ES"/>
        </w:rPr>
        <w:t>∧</w:t>
      </w:r>
      <w:r w:rsidRPr="0011589C">
        <w:rPr>
          <w:sz w:val="20"/>
          <w:szCs w:val="20"/>
          <w:lang w:val="es-ES"/>
        </w:rPr>
        <w:t xml:space="preserve"> P164(u,z) </w:t>
      </w:r>
      <w:r w:rsidRPr="0011589C">
        <w:rPr>
          <w:rFonts w:ascii="Cambria Math" w:hAnsi="Cambria Math" w:cs="Cambria Math"/>
          <w:sz w:val="20"/>
          <w:szCs w:val="20"/>
          <w:lang w:val="es-ES"/>
        </w:rPr>
        <w:t>∧</w:t>
      </w:r>
      <w:r w:rsidRPr="0011589C">
        <w:rPr>
          <w:sz w:val="20"/>
          <w:szCs w:val="20"/>
          <w:lang w:val="es-ES"/>
        </w:rPr>
        <w:t xml:space="preserve">  E93(w) </w:t>
      </w:r>
      <w:r w:rsidRPr="0011589C">
        <w:rPr>
          <w:rFonts w:ascii="Cambria Math" w:hAnsi="Cambria Math" w:cs="Cambria Math"/>
          <w:sz w:val="20"/>
          <w:szCs w:val="20"/>
          <w:lang w:val="es-ES"/>
        </w:rPr>
        <w:t>∧</w:t>
      </w:r>
      <w:r w:rsidRPr="0011589C">
        <w:rPr>
          <w:sz w:val="20"/>
          <w:szCs w:val="20"/>
          <w:lang w:val="es-ES"/>
        </w:rPr>
        <w:t xml:space="preserve"> P166 (y,w) </w:t>
      </w:r>
      <w:r w:rsidRPr="0011589C">
        <w:rPr>
          <w:rFonts w:ascii="Cambria Math" w:hAnsi="Cambria Math" w:cs="Cambria Math"/>
          <w:sz w:val="20"/>
          <w:szCs w:val="20"/>
          <w:lang w:val="es-ES"/>
        </w:rPr>
        <w:t>∧</w:t>
      </w:r>
      <w:r w:rsidRPr="0011589C">
        <w:rPr>
          <w:sz w:val="20"/>
          <w:szCs w:val="20"/>
          <w:lang w:val="es-ES"/>
        </w:rPr>
        <w:t xml:space="preserve">  </w:t>
      </w:r>
      <w:r w:rsidRPr="009C3DD4">
        <w:rPr>
          <w:sz w:val="20"/>
          <w:szCs w:val="20"/>
          <w:lang w:val="es-ES"/>
        </w:rPr>
        <w:t xml:space="preserve">P164(w,z) </w:t>
      </w:r>
      <w:r w:rsidRPr="009C3DD4">
        <w:rPr>
          <w:rFonts w:ascii="Cambria Math" w:hAnsi="Cambria Math" w:cs="Cambria Math"/>
          <w:sz w:val="20"/>
          <w:szCs w:val="20"/>
          <w:lang w:val="es-ES"/>
        </w:rPr>
        <w:t>∧</w:t>
      </w:r>
      <w:r w:rsidRPr="009C3DD4">
        <w:rPr>
          <w:sz w:val="20"/>
          <w:szCs w:val="20"/>
          <w:lang w:val="es-ES"/>
        </w:rPr>
        <w:t xml:space="preserve"> P10(w,u)] </w:t>
      </w:r>
    </w:p>
    <w:p w14:paraId="47E4FFBF" w14:textId="77777777" w:rsidR="0011589C" w:rsidRPr="009C3DD4" w:rsidRDefault="0011589C" w:rsidP="0011589C">
      <w:pPr>
        <w:rPr>
          <w:lang w:val="es-ES"/>
        </w:rPr>
      </w:pPr>
    </w:p>
    <w:p w14:paraId="3909D9AD" w14:textId="77777777" w:rsidR="00A02273" w:rsidRPr="009C3DD4" w:rsidRDefault="00A02273">
      <w:pPr>
        <w:rPr>
          <w:rFonts w:asciiTheme="majorHAnsi" w:eastAsiaTheme="majorEastAsia" w:hAnsiTheme="majorHAnsi" w:cstheme="majorBidi"/>
          <w:color w:val="2E74B5" w:themeColor="accent1" w:themeShade="BF"/>
          <w:sz w:val="32"/>
          <w:szCs w:val="32"/>
          <w:lang w:val="es-ES"/>
        </w:rPr>
      </w:pPr>
      <w:r w:rsidRPr="009C3DD4">
        <w:rPr>
          <w:lang w:val="es-ES"/>
        </w:rPr>
        <w:br w:type="page"/>
      </w:r>
    </w:p>
    <w:p w14:paraId="34AAE66A" w14:textId="7C6B3CD6" w:rsidR="0007198A" w:rsidRPr="00BD3DC1" w:rsidRDefault="0007198A" w:rsidP="0007198A">
      <w:pPr>
        <w:pStyle w:val="Heading1"/>
      </w:pPr>
      <w:r w:rsidRPr="00BD3DC1">
        <w:lastRenderedPageBreak/>
        <w:t>APPENDICES</w:t>
      </w:r>
    </w:p>
    <w:p w14:paraId="1B563DE9" w14:textId="14E13081" w:rsidR="0007198A" w:rsidRDefault="0007198A" w:rsidP="0007198A">
      <w:pPr>
        <w:pStyle w:val="Heading2"/>
      </w:pPr>
      <w:r w:rsidRPr="00BD3DC1">
        <w:t>APPENDIX 1; List of abbreviated names in the text</w:t>
      </w:r>
    </w:p>
    <w:tbl>
      <w:tblPr>
        <w:tblW w:w="7880" w:type="dxa"/>
        <w:tblLook w:val="04A0" w:firstRow="1" w:lastRow="0" w:firstColumn="1" w:lastColumn="0" w:noHBand="0" w:noVBand="1"/>
      </w:tblPr>
      <w:tblGrid>
        <w:gridCol w:w="960"/>
        <w:gridCol w:w="1420"/>
        <w:gridCol w:w="2080"/>
        <w:gridCol w:w="3420"/>
      </w:tblGrid>
      <w:tr w:rsidR="00335E44" w:rsidRPr="00335E44" w14:paraId="5831B2C8"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30992E1A" w14:textId="77777777" w:rsidR="00335E44" w:rsidRPr="00335E44" w:rsidRDefault="00335E44" w:rsidP="00335E44">
            <w:pPr>
              <w:spacing w:after="0" w:line="240" w:lineRule="auto"/>
              <w:rPr>
                <w:rFonts w:ascii="Calibri" w:eastAsia="Times New Roman" w:hAnsi="Calibri" w:cs="Calibri"/>
                <w:b/>
                <w:bCs/>
                <w:color w:val="000000"/>
              </w:rPr>
            </w:pPr>
            <w:r w:rsidRPr="00335E44">
              <w:rPr>
                <w:rFonts w:ascii="Calibri" w:eastAsia="Times New Roman" w:hAnsi="Calibri" w:cs="Calibri"/>
                <w:b/>
                <w:bCs/>
                <w:color w:val="000000"/>
              </w:rPr>
              <w:t>Initials</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F8A6552" w14:textId="77777777" w:rsidR="00335E44" w:rsidRPr="00335E44" w:rsidRDefault="00335E44" w:rsidP="00335E44">
            <w:pPr>
              <w:spacing w:after="0" w:line="240" w:lineRule="auto"/>
              <w:rPr>
                <w:rFonts w:ascii="Calibri" w:eastAsia="Times New Roman" w:hAnsi="Calibri" w:cs="Calibri"/>
                <w:b/>
                <w:bCs/>
                <w:color w:val="000000"/>
              </w:rPr>
            </w:pPr>
            <w:r w:rsidRPr="00335E44">
              <w:rPr>
                <w:rFonts w:ascii="Calibri" w:eastAsia="Times New Roman" w:hAnsi="Calibri" w:cs="Calibri"/>
                <w:b/>
                <w:bCs/>
                <w:color w:val="000000"/>
              </w:rPr>
              <w:t>First Name</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B5DFEBC" w14:textId="77777777" w:rsidR="00335E44" w:rsidRPr="00335E44" w:rsidRDefault="00335E44" w:rsidP="00335E44">
            <w:pPr>
              <w:spacing w:after="0" w:line="240" w:lineRule="auto"/>
              <w:rPr>
                <w:rFonts w:ascii="Calibri" w:eastAsia="Times New Roman" w:hAnsi="Calibri" w:cs="Calibri"/>
                <w:b/>
                <w:bCs/>
                <w:color w:val="000000"/>
              </w:rPr>
            </w:pPr>
            <w:r w:rsidRPr="00335E44">
              <w:rPr>
                <w:rFonts w:ascii="Calibri" w:eastAsia="Times New Roman" w:hAnsi="Calibri" w:cs="Calibri"/>
                <w:b/>
                <w:bCs/>
                <w:color w:val="000000"/>
              </w:rPr>
              <w:t>Last Name</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0026D8D" w14:textId="77777777" w:rsidR="00335E44" w:rsidRPr="00335E44" w:rsidRDefault="00335E44" w:rsidP="00335E44">
            <w:pPr>
              <w:spacing w:after="0" w:line="240" w:lineRule="auto"/>
              <w:rPr>
                <w:rFonts w:ascii="Calibri" w:eastAsia="Times New Roman" w:hAnsi="Calibri" w:cs="Calibri"/>
                <w:b/>
                <w:bCs/>
                <w:color w:val="000000"/>
              </w:rPr>
            </w:pPr>
            <w:r w:rsidRPr="00335E44">
              <w:rPr>
                <w:rFonts w:ascii="Calibri" w:eastAsia="Times New Roman" w:hAnsi="Calibri" w:cs="Calibri"/>
                <w:b/>
                <w:bCs/>
                <w:color w:val="000000"/>
              </w:rPr>
              <w:t xml:space="preserve">Institution </w:t>
            </w:r>
          </w:p>
        </w:tc>
      </w:tr>
      <w:tr w:rsidR="00335E44" w:rsidRPr="00335E44" w14:paraId="12A4EF76"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05A48677"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lang w:val="el-GR"/>
              </w:rPr>
              <w:t>ΤΑ</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3C7349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 Trond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C3A130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Aalberg</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AF98D0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NTU/OSLOMET</w:t>
            </w:r>
          </w:p>
        </w:tc>
      </w:tr>
      <w:tr w:rsidR="00335E44" w:rsidRPr="00335E44" w14:paraId="3A40C1EB"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5C833D22"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MA</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1CD3531"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Marta </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87E6B99"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Acierno</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4F29B69"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Sapienza Universita di Roma</w:t>
            </w:r>
          </w:p>
        </w:tc>
      </w:tr>
      <w:tr w:rsidR="00335E44" w:rsidRPr="00335E44" w14:paraId="37EEB217"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615C25BE"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GB</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720CDE8"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George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087F5A1"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Bruseker</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AE6EBB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J. Paul Getty Trust</w:t>
            </w:r>
          </w:p>
        </w:tc>
      </w:tr>
      <w:tr w:rsidR="00335E44" w:rsidRPr="00335E44" w14:paraId="579F620F"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5B32DCB8"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NC</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94A59CE"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Nicola </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464214E"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Carboni</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05E95A3" w14:textId="5CCEE735"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University of </w:t>
            </w:r>
            <w:r w:rsidR="00200649" w:rsidRPr="00335E44">
              <w:rPr>
                <w:rFonts w:ascii="Calibri" w:eastAsia="Times New Roman" w:hAnsi="Calibri" w:cs="Calibri"/>
                <w:color w:val="000000"/>
              </w:rPr>
              <w:t>Zurich; SARI</w:t>
            </w:r>
          </w:p>
        </w:tc>
      </w:tr>
      <w:tr w:rsidR="00335E44" w:rsidRPr="00335E44" w14:paraId="33E8A987"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1881BD1B"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MD</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4407E9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Martin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94623A6"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Doerr</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2D2969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ICS-FORTH</w:t>
            </w:r>
          </w:p>
        </w:tc>
      </w:tr>
      <w:tr w:rsidR="00335E44" w:rsidRPr="00335E44" w14:paraId="5DBDFEC1"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7FBC6520"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KD</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9806898"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Korina </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E3985AE"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Doerr</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FCA44C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ICS-FORTH</w:t>
            </w:r>
          </w:p>
        </w:tc>
      </w:tr>
      <w:tr w:rsidR="00335E44" w:rsidRPr="00335E44" w14:paraId="670A356A"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5CE3183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AF</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F25CC1B"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Achille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813E986"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Felicetti</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EF2789E"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PIN</w:t>
            </w:r>
          </w:p>
        </w:tc>
      </w:tr>
      <w:tr w:rsidR="00335E44" w:rsidRPr="00335E44" w14:paraId="25FFE028"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0DB012A1"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DF</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6C76C47"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Donatella </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B91A5B4"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Fiorante</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D8EAFE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Sapienza Universita di Roma</w:t>
            </w:r>
          </w:p>
        </w:tc>
      </w:tr>
      <w:tr w:rsidR="00335E44" w:rsidRPr="00335E44" w14:paraId="59E3B839"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644715D4"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GH</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61D41CE"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Gerald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B7242D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Hiebel</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97C1FFA"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Universität Innsbruck </w:t>
            </w:r>
          </w:p>
        </w:tc>
      </w:tr>
      <w:tr w:rsidR="00335E44" w:rsidRPr="00335E44" w14:paraId="7E494ECD"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101F4CF5"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ML</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BD81C36"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Matteo </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CBF08DA"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Lorenzini</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7C366B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ETH Zurich – GTA</w:t>
            </w:r>
          </w:p>
        </w:tc>
      </w:tr>
      <w:tr w:rsidR="00335E44" w:rsidRPr="00335E44" w14:paraId="78AA415A"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5D610F20"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CM</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F8E13D1"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Carlo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89B26E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Meghini</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330F816"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CNR</w:t>
            </w:r>
          </w:p>
        </w:tc>
      </w:tr>
      <w:tr w:rsidR="00335E44" w:rsidRPr="00335E44" w14:paraId="02383801"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3699FFF9"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FM</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CFDCB0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Francesca </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F637229"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Murano</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51F70D3"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Universita di Firenze</w:t>
            </w:r>
          </w:p>
        </w:tc>
      </w:tr>
      <w:tr w:rsidR="00335E44" w:rsidRPr="00335E44" w14:paraId="75DB0FB8"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41C940A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CEO</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0C2FD2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Cristian-Emil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377670A"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Ore</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6B8AD3F"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University of Oslo</w:t>
            </w:r>
          </w:p>
        </w:tc>
      </w:tr>
      <w:tr w:rsidR="00335E44" w:rsidRPr="00335E44" w14:paraId="58D27225"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6FF6EAC5"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PR</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E997B2E"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Pat </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117780B"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Riva</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C64F9D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Concordia University</w:t>
            </w:r>
          </w:p>
        </w:tc>
      </w:tr>
      <w:tr w:rsidR="00335E44" w:rsidRPr="00335E44" w14:paraId="5ED1FE5C"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1C71CDA2"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MR</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4EA91A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Mélanie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5E35ACF"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Roche</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E1FA38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Bibliothèque National de France</w:t>
            </w:r>
          </w:p>
        </w:tc>
      </w:tr>
      <w:tr w:rsidR="00335E44" w:rsidRPr="00335E44" w14:paraId="75F7B85F"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3917FAB8"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RS</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7FA42E0"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Robert </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6E48A02"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Sanderson</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88F2128"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J. Paul Getty Trust</w:t>
            </w:r>
          </w:p>
        </w:tc>
      </w:tr>
      <w:tr w:rsidR="00335E44" w:rsidRPr="00335E44" w14:paraId="4AC56D5D"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3B69013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SS</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66123DA"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Stephen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7A93FDC"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Stead</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3039058"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Paverprime Ltd.</w:t>
            </w:r>
          </w:p>
        </w:tc>
      </w:tr>
      <w:tr w:rsidR="00335E44" w:rsidRPr="00335E44" w14:paraId="6DF85438"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D9D9D9" w:fill="D9D9D9"/>
            <w:vAlign w:val="center"/>
            <w:hideMark/>
          </w:tcPr>
          <w:p w14:paraId="13016A1F"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TV</w:t>
            </w:r>
          </w:p>
        </w:tc>
        <w:tc>
          <w:tcPr>
            <w:tcW w:w="1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850D8DD"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Thanasis </w:t>
            </w:r>
          </w:p>
        </w:tc>
        <w:tc>
          <w:tcPr>
            <w:tcW w:w="208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09C7992"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Velios</w:t>
            </w:r>
          </w:p>
        </w:tc>
        <w:tc>
          <w:tcPr>
            <w:tcW w:w="3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DF07D00"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University of the Arts London</w:t>
            </w:r>
          </w:p>
        </w:tc>
      </w:tr>
      <w:tr w:rsidR="00335E44" w:rsidRPr="00335E44" w14:paraId="25B4BC7E" w14:textId="77777777" w:rsidTr="00335E44">
        <w:trPr>
          <w:trHeight w:val="300"/>
        </w:trPr>
        <w:tc>
          <w:tcPr>
            <w:tcW w:w="960" w:type="dxa"/>
            <w:tcBorders>
              <w:top w:val="single" w:sz="4" w:space="0" w:color="000000"/>
              <w:left w:val="single" w:sz="8" w:space="0" w:color="auto"/>
              <w:bottom w:val="single" w:sz="4" w:space="0" w:color="000000"/>
              <w:right w:val="single" w:sz="4" w:space="0" w:color="000000"/>
            </w:tcBorders>
            <w:shd w:val="clear" w:color="A6A6A6" w:fill="A6A6A6"/>
            <w:vAlign w:val="center"/>
            <w:hideMark/>
          </w:tcPr>
          <w:p w14:paraId="6AC3E5C5"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lang w:val="el-GR"/>
              </w:rPr>
              <w:t>ΜΖ</w:t>
            </w:r>
          </w:p>
        </w:tc>
        <w:tc>
          <w:tcPr>
            <w:tcW w:w="1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852B977"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 xml:space="preserve">Maja </w:t>
            </w:r>
          </w:p>
        </w:tc>
        <w:tc>
          <w:tcPr>
            <w:tcW w:w="208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8A1F096"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Zumer</w:t>
            </w:r>
          </w:p>
        </w:tc>
        <w:tc>
          <w:tcPr>
            <w:tcW w:w="342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79762C4" w14:textId="77777777" w:rsidR="00335E44" w:rsidRPr="00335E44" w:rsidRDefault="00335E44" w:rsidP="00335E44">
            <w:pPr>
              <w:spacing w:after="0" w:line="240" w:lineRule="auto"/>
              <w:rPr>
                <w:rFonts w:ascii="Calibri" w:eastAsia="Times New Roman" w:hAnsi="Calibri" w:cs="Calibri"/>
                <w:color w:val="000000"/>
              </w:rPr>
            </w:pPr>
            <w:r w:rsidRPr="00335E44">
              <w:rPr>
                <w:rFonts w:ascii="Calibri" w:eastAsia="Times New Roman" w:hAnsi="Calibri" w:cs="Calibri"/>
                <w:color w:val="000000"/>
              </w:rPr>
              <w:t>University of Ljubljana</w:t>
            </w:r>
          </w:p>
        </w:tc>
      </w:tr>
    </w:tbl>
    <w:p w14:paraId="1E0E7D70" w14:textId="2CEEEA7C" w:rsidR="00D15950" w:rsidRDefault="00D15950" w:rsidP="00D15950"/>
    <w:p w14:paraId="3536F7E7" w14:textId="539A07BB" w:rsidR="0007198A" w:rsidRPr="00BD3DC1" w:rsidRDefault="0007198A" w:rsidP="0007198A">
      <w:pPr>
        <w:pStyle w:val="Heading2"/>
      </w:pPr>
      <w:r w:rsidRPr="00BD3DC1">
        <w:t xml:space="preserve">APPENDIX </w:t>
      </w:r>
      <w:r w:rsidR="009C3DD4">
        <w:t>2</w:t>
      </w:r>
      <w:r w:rsidRPr="00BD3DC1">
        <w:t>; reference to issues/ presentations.</w:t>
      </w:r>
    </w:p>
    <w:p w14:paraId="18D135AF" w14:textId="77777777" w:rsidR="0007198A" w:rsidRPr="00BD3DC1" w:rsidRDefault="0007198A" w:rsidP="009C3DD4">
      <w:pPr>
        <w:pStyle w:val="Heading3"/>
      </w:pPr>
      <w:r w:rsidRPr="00BD3DC1">
        <w:t xml:space="preserve">ISSUE 474: Editorial check of changes in CRMarcheo </w:t>
      </w:r>
    </w:p>
    <w:p w14:paraId="2D05291B" w14:textId="77777777" w:rsidR="000404FC" w:rsidRPr="00BD3DC1" w:rsidRDefault="000404FC" w:rsidP="000404FC">
      <w:pPr>
        <w:pStyle w:val="Heading4"/>
      </w:pPr>
      <w:bookmarkStart w:id="115" w:name="_A1_Excavation_Process"/>
      <w:bookmarkEnd w:id="115"/>
      <w:r w:rsidRPr="00BD3DC1">
        <w:t xml:space="preserve">A1 Excavation Process Unit. </w:t>
      </w:r>
    </w:p>
    <w:p w14:paraId="3A06C2EE" w14:textId="77777777" w:rsidR="000404FC" w:rsidRPr="00BD3DC1" w:rsidRDefault="000404FC" w:rsidP="000404FC">
      <w:pPr>
        <w:pStyle w:val="Heading5"/>
      </w:pPr>
      <w:r w:rsidRPr="00BD3DC1">
        <w:t>from</w:t>
      </w:r>
    </w:p>
    <w:p w14:paraId="3071014C" w14:textId="77777777" w:rsidR="000404FC" w:rsidRPr="00BD3DC1" w:rsidRDefault="000404FC" w:rsidP="000404FC">
      <w:pPr>
        <w:rPr>
          <w:rFonts w:cstheme="minorHAnsi"/>
          <w:b/>
          <w:sz w:val="20"/>
          <w:szCs w:val="20"/>
        </w:rPr>
      </w:pPr>
      <w:bookmarkStart w:id="116" w:name="_Toc31796020"/>
      <w:r w:rsidRPr="00BD3DC1">
        <w:rPr>
          <w:rFonts w:cstheme="minorHAnsi"/>
          <w:b/>
          <w:sz w:val="20"/>
          <w:szCs w:val="20"/>
        </w:rPr>
        <w:t>A1 Excavation Processing Unit</w:t>
      </w:r>
      <w:bookmarkEnd w:id="116"/>
      <w:r w:rsidRPr="00BD3DC1">
        <w:rPr>
          <w:rFonts w:cstheme="minorHAnsi"/>
          <w:b/>
          <w:sz w:val="20"/>
          <w:szCs w:val="20"/>
        </w:rPr>
        <w:t xml:space="preserve">  </w:t>
      </w:r>
      <w:r w:rsidRPr="00BD3DC1">
        <w:rPr>
          <w:rFonts w:cstheme="minorHAnsi"/>
          <w:b/>
          <w:color w:val="7F7F7F" w:themeColor="text1" w:themeTint="80"/>
          <w:sz w:val="20"/>
          <w:szCs w:val="20"/>
        </w:rPr>
        <w:t xml:space="preserve"> </w:t>
      </w:r>
      <w:r w:rsidRPr="00BD3DC1">
        <w:rPr>
          <w:rFonts w:cstheme="minorHAnsi"/>
          <w:b/>
          <w:sz w:val="20"/>
          <w:szCs w:val="20"/>
        </w:rPr>
        <w:t xml:space="preserve"> </w:t>
      </w:r>
    </w:p>
    <w:p w14:paraId="7A4B9C78" w14:textId="77777777" w:rsidR="000404FC" w:rsidRPr="00BD3DC1" w:rsidRDefault="000404FC" w:rsidP="000404FC">
      <w:pPr>
        <w:rPr>
          <w:rFonts w:cstheme="minorHAnsi"/>
          <w:sz w:val="20"/>
          <w:szCs w:val="20"/>
        </w:rPr>
      </w:pPr>
      <w:bookmarkStart w:id="117" w:name="OLE_LINK91"/>
      <w:bookmarkStart w:id="118" w:name="OLE_LINK92"/>
      <w:r w:rsidRPr="00BD3DC1">
        <w:rPr>
          <w:rFonts w:cstheme="minorHAnsi"/>
          <w:sz w:val="20"/>
          <w:szCs w:val="20"/>
        </w:rPr>
        <w:t>Subclass of:</w:t>
      </w:r>
      <w:r w:rsidRPr="00BD3DC1">
        <w:rPr>
          <w:rFonts w:cstheme="minorHAnsi"/>
          <w:sz w:val="20"/>
          <w:szCs w:val="20"/>
        </w:rPr>
        <w:tab/>
      </w:r>
      <w:bookmarkStart w:id="119" w:name="OLE_LINK171"/>
      <w:bookmarkStart w:id="120" w:name="OLE_LINK172"/>
      <w:r w:rsidRPr="00BD3DC1">
        <w:rPr>
          <w:rFonts w:cstheme="minorHAnsi"/>
          <w:sz w:val="20"/>
          <w:szCs w:val="20"/>
        </w:rPr>
        <w:t>S1</w:t>
      </w:r>
      <w:r w:rsidRPr="00BD3DC1">
        <w:rPr>
          <w:rFonts w:cstheme="minorHAnsi"/>
          <w:color w:val="0000FF"/>
          <w:sz w:val="20"/>
          <w:szCs w:val="20"/>
        </w:rPr>
        <w:t xml:space="preserve"> </w:t>
      </w:r>
      <w:r w:rsidRPr="00BD3DC1">
        <w:rPr>
          <w:rFonts w:cstheme="minorHAnsi"/>
          <w:sz w:val="20"/>
          <w:szCs w:val="20"/>
        </w:rPr>
        <w:t>Matter Removal</w:t>
      </w:r>
    </w:p>
    <w:bookmarkEnd w:id="117"/>
    <w:bookmarkEnd w:id="118"/>
    <w:bookmarkEnd w:id="119"/>
    <w:bookmarkEnd w:id="120"/>
    <w:p w14:paraId="41BE9BF5" w14:textId="77777777" w:rsidR="000404FC" w:rsidRPr="00BD3DC1" w:rsidRDefault="000404FC" w:rsidP="000404FC">
      <w:pPr>
        <w:ind w:left="720" w:firstLine="720"/>
        <w:rPr>
          <w:rFonts w:cstheme="minorHAnsi"/>
          <w:sz w:val="20"/>
          <w:szCs w:val="20"/>
        </w:rPr>
      </w:pPr>
      <w:r w:rsidRPr="00BD3DC1">
        <w:rPr>
          <w:rFonts w:cstheme="minorHAnsi"/>
          <w:sz w:val="20"/>
          <w:szCs w:val="20"/>
        </w:rPr>
        <w:t>S4</w:t>
      </w:r>
      <w:r w:rsidRPr="00BD3DC1">
        <w:rPr>
          <w:rFonts w:cstheme="minorHAnsi"/>
          <w:color w:val="0000FF"/>
          <w:sz w:val="20"/>
          <w:szCs w:val="20"/>
        </w:rPr>
        <w:t xml:space="preserve"> </w:t>
      </w:r>
      <w:r w:rsidRPr="00BD3DC1">
        <w:rPr>
          <w:rFonts w:cstheme="minorHAnsi"/>
          <w:sz w:val="20"/>
          <w:szCs w:val="20"/>
        </w:rPr>
        <w:t>Observation</w:t>
      </w:r>
    </w:p>
    <w:p w14:paraId="4871E34A" w14:textId="77777777" w:rsidR="000404FC" w:rsidRPr="00BD3DC1" w:rsidRDefault="000404FC" w:rsidP="000404FC">
      <w:pPr>
        <w:ind w:left="1440" w:hanging="1440"/>
        <w:rPr>
          <w:rFonts w:cstheme="minorHAnsi"/>
          <w:sz w:val="20"/>
          <w:szCs w:val="20"/>
        </w:rPr>
      </w:pPr>
      <w:r w:rsidRPr="00BD3DC1">
        <w:rPr>
          <w:rFonts w:cstheme="minorHAnsi"/>
          <w:sz w:val="20"/>
          <w:szCs w:val="20"/>
        </w:rPr>
        <w:t xml:space="preserve">Scope Note: </w:t>
      </w:r>
      <w:r w:rsidRPr="00BD3DC1">
        <w:rPr>
          <w:rFonts w:cstheme="minorHAnsi"/>
          <w:sz w:val="20"/>
          <w:szCs w:val="20"/>
        </w:rPr>
        <w:tab/>
      </w:r>
      <w:bookmarkStart w:id="121" w:name="OLE_LINK41"/>
      <w:bookmarkStart w:id="122" w:name="OLE_LINK42"/>
      <w:r w:rsidRPr="00BD3DC1">
        <w:rPr>
          <w:rFonts w:cstheme="minorHAnsi"/>
          <w:sz w:val="20"/>
          <w:szCs w:val="20"/>
        </w:rPr>
        <w:t>This class comprises activities of excavating in the sense of archaeology, which are documented as a coherent set of actions of progressively recording and removing matter from a pre-specified location under specific rules. Typically, an excavation process unit would be terminated if significant discontinuities of substance or finds come to light, or if the activity is interrupted due to external factors, such as end of a working day. In other cases, the termination would be based on predefined physical specifications, such as the boundaries of a maximal volume of matter to be excavated in one unit of excavation.</w:t>
      </w:r>
    </w:p>
    <w:p w14:paraId="54296D31" w14:textId="77777777" w:rsidR="000404FC" w:rsidRPr="00BD3DC1" w:rsidRDefault="000404FC" w:rsidP="000404FC">
      <w:pPr>
        <w:ind w:left="1440"/>
        <w:rPr>
          <w:rFonts w:cstheme="minorHAnsi"/>
          <w:sz w:val="20"/>
          <w:szCs w:val="20"/>
        </w:rPr>
      </w:pPr>
      <w:r w:rsidRPr="00BD3DC1">
        <w:rPr>
          <w:rFonts w:cstheme="minorHAnsi"/>
          <w:sz w:val="20"/>
          <w:szCs w:val="20"/>
        </w:rPr>
        <w:t>Depending on the methodology, an instance of A1 Excavation Process Unit may intend to remove matter only within the boundaries of a particular stratigraphic unit, or it may follow a pre-declared spatial extent such as a trench. It may only uncover, clean or expose a structure or parts of it.</w:t>
      </w:r>
    </w:p>
    <w:p w14:paraId="544ECC70" w14:textId="77777777" w:rsidR="000404FC" w:rsidRPr="00BD3DC1" w:rsidRDefault="000404FC" w:rsidP="000404FC">
      <w:pPr>
        <w:ind w:left="1440"/>
        <w:rPr>
          <w:rFonts w:cstheme="minorHAnsi"/>
          <w:sz w:val="20"/>
          <w:szCs w:val="20"/>
        </w:rPr>
      </w:pPr>
      <w:r w:rsidRPr="00BD3DC1">
        <w:rPr>
          <w:rFonts w:cstheme="minorHAnsi"/>
          <w:sz w:val="20"/>
          <w:szCs w:val="20"/>
        </w:rPr>
        <w:t xml:space="preserve">The process of excavation results in the production of a set of recorded (documentation) data that should be sufficient to provide researchers enough information regarding the </w:t>
      </w:r>
      <w:r w:rsidRPr="00BD3DC1">
        <w:rPr>
          <w:rFonts w:cstheme="minorHAnsi"/>
          <w:sz w:val="20"/>
          <w:szCs w:val="20"/>
        </w:rPr>
        <w:lastRenderedPageBreak/>
        <w:t>consistence and spatial distribution of the excavated Segment of Matter and things and features embedded in it. Some parts or all of the removed physical material (S11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be clearly distinguished from subsequent interpretation about the causes for this state of matter.</w:t>
      </w:r>
      <w:bookmarkEnd w:id="121"/>
      <w:bookmarkEnd w:id="122"/>
    </w:p>
    <w:p w14:paraId="6E05C425" w14:textId="77777777" w:rsidR="000404FC" w:rsidRPr="00BD3DC1" w:rsidRDefault="000404FC" w:rsidP="000404FC">
      <w:pPr>
        <w:rPr>
          <w:rFonts w:cstheme="minorHAnsi"/>
          <w:sz w:val="20"/>
          <w:szCs w:val="20"/>
        </w:rPr>
      </w:pPr>
      <w:r w:rsidRPr="00BD3DC1">
        <w:rPr>
          <w:rFonts w:cstheme="minorHAnsi"/>
          <w:sz w:val="20"/>
          <w:szCs w:val="20"/>
        </w:rPr>
        <w:t>Examples:</w:t>
      </w:r>
    </w:p>
    <w:p w14:paraId="6E42A903" w14:textId="77777777" w:rsidR="000404FC" w:rsidRPr="00BD3DC1" w:rsidRDefault="000404FC" w:rsidP="000404FC">
      <w:pPr>
        <w:pStyle w:val="ListParagraph"/>
        <w:numPr>
          <w:ilvl w:val="0"/>
          <w:numId w:val="2"/>
        </w:numPr>
        <w:rPr>
          <w:rFonts w:cstheme="minorHAnsi"/>
          <w:sz w:val="20"/>
          <w:szCs w:val="20"/>
          <w:lang w:val="en-US"/>
        </w:rPr>
      </w:pPr>
      <w:r w:rsidRPr="00BD3DC1">
        <w:rPr>
          <w:rFonts w:cstheme="minorHAnsi"/>
          <w:sz w:val="20"/>
          <w:szCs w:val="20"/>
          <w:lang w:val="en-US"/>
        </w:rPr>
        <w:t xml:space="preserve">The activity taking place on 21.9.2007 between 12:00 and 13:00 that excavated the Stratigraphic Volume Unit (2) of Figure 4 and created the surface S1 </w:t>
      </w:r>
    </w:p>
    <w:p w14:paraId="0E5AD5BF" w14:textId="77777777" w:rsidR="000404FC" w:rsidRPr="00BD3DC1" w:rsidRDefault="000404FC" w:rsidP="000404FC">
      <w:pPr>
        <w:pStyle w:val="ListParagraph"/>
        <w:numPr>
          <w:ilvl w:val="0"/>
          <w:numId w:val="2"/>
        </w:numPr>
        <w:rPr>
          <w:rFonts w:cstheme="minorHAnsi"/>
          <w:sz w:val="20"/>
          <w:szCs w:val="20"/>
          <w:lang w:val="en-US"/>
        </w:rPr>
      </w:pPr>
      <w:r w:rsidRPr="00BD3DC1">
        <w:rPr>
          <w:rFonts w:cstheme="minorHAnsi"/>
          <w:sz w:val="20"/>
          <w:szCs w:val="20"/>
          <w:lang w:val="en-US"/>
        </w:rPr>
        <w:t>The activity that excavated the first 20 cm of a spit excavation on 21.7.2007 created the surface S2 in Figure 4.</w:t>
      </w:r>
    </w:p>
    <w:p w14:paraId="4DC6CB64" w14:textId="77777777" w:rsidR="000404FC" w:rsidRPr="00BD3DC1" w:rsidRDefault="000404FC" w:rsidP="000404FC">
      <w:pPr>
        <w:rPr>
          <w:rFonts w:cstheme="minorHAnsi"/>
          <w:sz w:val="20"/>
          <w:szCs w:val="20"/>
        </w:rPr>
      </w:pPr>
    </w:p>
    <w:p w14:paraId="5E758E59" w14:textId="77777777" w:rsidR="000404FC" w:rsidRPr="00BD3DC1" w:rsidRDefault="000404FC" w:rsidP="000404FC">
      <w:pPr>
        <w:rPr>
          <w:rFonts w:cstheme="minorHAnsi"/>
          <w:sz w:val="20"/>
          <w:szCs w:val="20"/>
        </w:rPr>
      </w:pPr>
      <w:r w:rsidRPr="00BD3DC1">
        <w:rPr>
          <w:rFonts w:cstheme="minorHAnsi"/>
          <w:sz w:val="20"/>
          <w:szCs w:val="20"/>
        </w:rPr>
        <w:t>In First Order Logic:</w:t>
      </w:r>
    </w:p>
    <w:p w14:paraId="5EE2D00F" w14:textId="77777777" w:rsidR="000404FC" w:rsidRPr="00BD3DC1" w:rsidRDefault="000404FC" w:rsidP="000404FC">
      <w:pPr>
        <w:ind w:left="1440"/>
        <w:rPr>
          <w:rFonts w:cstheme="minorHAnsi"/>
          <w:sz w:val="20"/>
          <w:szCs w:val="20"/>
        </w:rPr>
      </w:pPr>
      <w:r w:rsidRPr="00BD3DC1">
        <w:rPr>
          <w:rFonts w:cstheme="minorHAnsi"/>
          <w:sz w:val="20"/>
          <w:szCs w:val="20"/>
        </w:rPr>
        <w:t xml:space="preserve">A1(x) </w:t>
      </w:r>
      <w:r w:rsidRPr="00BD3DC1">
        <w:rPr>
          <w:rFonts w:ascii="Cambria Math" w:hAnsi="Cambria Math" w:cs="Cambria Math"/>
          <w:sz w:val="20"/>
          <w:szCs w:val="20"/>
        </w:rPr>
        <w:t>⊃</w:t>
      </w:r>
      <w:r w:rsidRPr="00BD3DC1">
        <w:rPr>
          <w:rFonts w:cstheme="minorHAnsi"/>
          <w:sz w:val="20"/>
          <w:szCs w:val="20"/>
        </w:rPr>
        <w:t xml:space="preserve"> S1(x)</w:t>
      </w:r>
    </w:p>
    <w:p w14:paraId="3E54C696" w14:textId="77777777" w:rsidR="000404FC" w:rsidRPr="00BD3DC1" w:rsidRDefault="000404FC" w:rsidP="000404FC">
      <w:pPr>
        <w:ind w:left="1440"/>
        <w:rPr>
          <w:rFonts w:cstheme="minorHAnsi"/>
          <w:sz w:val="20"/>
          <w:szCs w:val="20"/>
        </w:rPr>
      </w:pPr>
      <w:r w:rsidRPr="00BD3DC1">
        <w:rPr>
          <w:rFonts w:cstheme="minorHAnsi"/>
          <w:sz w:val="20"/>
          <w:szCs w:val="20"/>
        </w:rPr>
        <w:t xml:space="preserve">A1(x) </w:t>
      </w:r>
      <w:r w:rsidRPr="00BD3DC1">
        <w:rPr>
          <w:rFonts w:ascii="Cambria Math" w:hAnsi="Cambria Math" w:cs="Cambria Math"/>
          <w:sz w:val="20"/>
          <w:szCs w:val="20"/>
        </w:rPr>
        <w:t>⊃</w:t>
      </w:r>
      <w:r w:rsidRPr="00BD3DC1">
        <w:rPr>
          <w:rFonts w:cstheme="minorHAnsi"/>
          <w:sz w:val="20"/>
          <w:szCs w:val="20"/>
        </w:rPr>
        <w:t xml:space="preserve"> S4(x)</w:t>
      </w:r>
    </w:p>
    <w:p w14:paraId="55533AFD" w14:textId="77777777" w:rsidR="000404FC" w:rsidRPr="00BD3DC1" w:rsidRDefault="000404FC" w:rsidP="000404FC">
      <w:pPr>
        <w:rPr>
          <w:rFonts w:cstheme="minorHAnsi"/>
          <w:sz w:val="20"/>
          <w:szCs w:val="20"/>
        </w:rPr>
      </w:pPr>
    </w:p>
    <w:p w14:paraId="750AD539" w14:textId="77777777" w:rsidR="000404FC" w:rsidRPr="00BD3DC1" w:rsidRDefault="000404FC" w:rsidP="000404FC">
      <w:pPr>
        <w:rPr>
          <w:rFonts w:cstheme="minorHAnsi"/>
          <w:b/>
          <w:bCs/>
          <w:sz w:val="20"/>
          <w:szCs w:val="20"/>
        </w:rPr>
      </w:pPr>
      <w:r w:rsidRPr="00BD3DC1">
        <w:rPr>
          <w:rFonts w:cstheme="minorHAnsi"/>
          <w:sz w:val="20"/>
          <w:szCs w:val="20"/>
        </w:rPr>
        <w:t>Properties:</w:t>
      </w:r>
    </w:p>
    <w:p w14:paraId="3BA2D954" w14:textId="77777777" w:rsidR="000404FC" w:rsidRPr="00BD3DC1" w:rsidRDefault="000404FC" w:rsidP="000404FC">
      <w:pPr>
        <w:ind w:left="1440"/>
        <w:rPr>
          <w:rFonts w:cstheme="minorHAnsi"/>
          <w:sz w:val="20"/>
          <w:szCs w:val="20"/>
        </w:rPr>
      </w:pPr>
      <w:bookmarkStart w:id="123" w:name="OLE_LINK7"/>
      <w:bookmarkStart w:id="124" w:name="OLE_LINK8"/>
      <w:r w:rsidRPr="00BD3DC1">
        <w:rPr>
          <w:rFonts w:cstheme="minorHAnsi"/>
          <w:sz w:val="20"/>
          <w:szCs w:val="20"/>
        </w:rPr>
        <w:t>AP1 produced (was produced by): S11 Amount of Matter</w:t>
      </w:r>
    </w:p>
    <w:p w14:paraId="71783B76" w14:textId="77777777" w:rsidR="000404FC" w:rsidRPr="00BD3DC1" w:rsidRDefault="000404FC" w:rsidP="000404FC">
      <w:pPr>
        <w:ind w:left="1440"/>
        <w:rPr>
          <w:rFonts w:cstheme="minorHAnsi"/>
          <w:sz w:val="20"/>
          <w:szCs w:val="20"/>
        </w:rPr>
      </w:pPr>
      <w:r w:rsidRPr="00BD3DC1">
        <w:rPr>
          <w:rFonts w:cstheme="minorHAnsi"/>
          <w:sz w:val="20"/>
          <w:szCs w:val="20"/>
        </w:rPr>
        <w:t>AP2 discarded (was discarded by): S11 Amount of Matter</w:t>
      </w:r>
    </w:p>
    <w:bookmarkEnd w:id="123"/>
    <w:bookmarkEnd w:id="124"/>
    <w:p w14:paraId="2C8E16CE" w14:textId="77777777" w:rsidR="000404FC" w:rsidRPr="00BD3DC1" w:rsidRDefault="000404FC" w:rsidP="000404FC">
      <w:pPr>
        <w:ind w:left="1440"/>
        <w:rPr>
          <w:rFonts w:cstheme="minorHAnsi"/>
          <w:sz w:val="20"/>
          <w:szCs w:val="20"/>
        </w:rPr>
      </w:pPr>
      <w:r w:rsidRPr="00BD3DC1">
        <w:rPr>
          <w:rFonts w:cstheme="minorHAnsi"/>
          <w:sz w:val="20"/>
          <w:szCs w:val="20"/>
        </w:rPr>
        <w:t>AP4 produced surface (was surface produced by): A20 Rigid Physical Feature</w:t>
      </w:r>
    </w:p>
    <w:p w14:paraId="620D96E7" w14:textId="77777777" w:rsidR="000404FC" w:rsidRPr="00BD3DC1" w:rsidRDefault="00C31D51" w:rsidP="000404FC">
      <w:pPr>
        <w:ind w:left="1440"/>
        <w:rPr>
          <w:rFonts w:cstheme="minorHAnsi"/>
          <w:sz w:val="20"/>
          <w:szCs w:val="20"/>
        </w:rPr>
      </w:pPr>
      <w:hyperlink w:anchor="_AP5_removed_part" w:history="1">
        <w:r w:rsidR="000404FC" w:rsidRPr="00BD3DC1">
          <w:t>AP5</w:t>
        </w:r>
      </w:hyperlink>
      <w:r w:rsidR="000404FC" w:rsidRPr="00BD3DC1">
        <w:rPr>
          <w:rFonts w:cstheme="minorHAnsi"/>
          <w:sz w:val="20"/>
          <w:szCs w:val="20"/>
        </w:rPr>
        <w:t xml:space="preserve"> </w:t>
      </w:r>
      <w:bookmarkStart w:id="125" w:name="OLE_LINK47"/>
      <w:bookmarkStart w:id="126" w:name="OLE_LINK48"/>
      <w:r w:rsidR="000404FC" w:rsidRPr="00BD3DC1">
        <w:rPr>
          <w:rFonts w:cstheme="minorHAnsi"/>
          <w:sz w:val="20"/>
          <w:szCs w:val="20"/>
        </w:rPr>
        <w:t>removed part or all of (was partially or totally removed by)</w:t>
      </w:r>
      <w:bookmarkEnd w:id="125"/>
      <w:bookmarkEnd w:id="126"/>
      <w:r w:rsidR="000404FC" w:rsidRPr="00BD3DC1">
        <w:rPr>
          <w:rFonts w:cstheme="minorHAnsi"/>
          <w:sz w:val="20"/>
          <w:szCs w:val="20"/>
        </w:rPr>
        <w:t xml:space="preserve">: </w:t>
      </w:r>
      <w:hyperlink w:anchor="_A8_Stratigraphic_Unit" w:history="1">
        <w:r w:rsidR="000404FC" w:rsidRPr="00BD3DC1">
          <w:t>A8</w:t>
        </w:r>
      </w:hyperlink>
      <w:r w:rsidR="000404FC" w:rsidRPr="00BD3DC1">
        <w:rPr>
          <w:rFonts w:cstheme="minorHAnsi"/>
          <w:sz w:val="20"/>
          <w:szCs w:val="20"/>
        </w:rPr>
        <w:t xml:space="preserve"> Stratigraphic Unit</w:t>
      </w:r>
    </w:p>
    <w:p w14:paraId="3E63135B" w14:textId="77777777" w:rsidR="000404FC" w:rsidRPr="00BD3DC1" w:rsidRDefault="00C31D51" w:rsidP="000404FC">
      <w:pPr>
        <w:ind w:left="1440"/>
        <w:rPr>
          <w:rFonts w:cstheme="minorHAnsi"/>
          <w:sz w:val="20"/>
          <w:szCs w:val="20"/>
        </w:rPr>
      </w:pPr>
      <w:hyperlink w:anchor="_AP6_intended_to" w:history="1">
        <w:r w:rsidR="000404FC" w:rsidRPr="00BD3DC1">
          <w:t>AP6</w:t>
        </w:r>
      </w:hyperlink>
      <w:r w:rsidR="000404FC" w:rsidRPr="00BD3DC1">
        <w:rPr>
          <w:rFonts w:cstheme="minorHAnsi"/>
          <w:sz w:val="20"/>
          <w:szCs w:val="20"/>
        </w:rPr>
        <w:t xml:space="preserve"> intended to approximate (was approximated by): </w:t>
      </w:r>
      <w:hyperlink w:anchor="_A3_Stratigraphic_Interface" w:history="1">
        <w:r w:rsidR="000404FC" w:rsidRPr="00BD3DC1">
          <w:t>A3</w:t>
        </w:r>
      </w:hyperlink>
      <w:r w:rsidR="000404FC" w:rsidRPr="00BD3DC1">
        <w:rPr>
          <w:rFonts w:cstheme="minorHAnsi"/>
          <w:sz w:val="20"/>
          <w:szCs w:val="20"/>
        </w:rPr>
        <w:t xml:space="preserve"> Stratigraphic Interface</w:t>
      </w:r>
    </w:p>
    <w:p w14:paraId="79EA5210" w14:textId="77777777" w:rsidR="000404FC" w:rsidRPr="00BD3DC1" w:rsidRDefault="00C31D51" w:rsidP="000404FC">
      <w:pPr>
        <w:ind w:left="1440"/>
        <w:rPr>
          <w:rFonts w:cstheme="minorHAnsi"/>
          <w:sz w:val="20"/>
          <w:szCs w:val="20"/>
        </w:rPr>
      </w:pPr>
      <w:hyperlink w:anchor="_AP10_destroyed_(was" w:history="1">
        <w:r w:rsidR="000404FC" w:rsidRPr="00BD3DC1">
          <w:t>AP10</w:t>
        </w:r>
      </w:hyperlink>
      <w:r w:rsidR="000404FC" w:rsidRPr="00BD3DC1">
        <w:rPr>
          <w:rFonts w:cstheme="minorHAnsi"/>
          <w:sz w:val="20"/>
          <w:szCs w:val="20"/>
        </w:rPr>
        <w:t xml:space="preserve"> destroyed (was destroyed by): </w:t>
      </w:r>
      <w:hyperlink w:anchor="_S22_Segment_of" w:history="1">
        <w:r w:rsidR="000404FC" w:rsidRPr="00BD3DC1">
          <w:t>S22</w:t>
        </w:r>
      </w:hyperlink>
      <w:r w:rsidR="000404FC" w:rsidRPr="00BD3DC1">
        <w:rPr>
          <w:rFonts w:cstheme="minorHAnsi"/>
          <w:sz w:val="20"/>
          <w:szCs w:val="20"/>
        </w:rPr>
        <w:t xml:space="preserve"> Segment of Matter </w:t>
      </w:r>
      <w:r w:rsidR="00BB4140" w:rsidRPr="00BD3DC1">
        <w:rPr>
          <w:rFonts w:cstheme="minorHAnsi"/>
          <w:sz w:val="20"/>
          <w:szCs w:val="20"/>
        </w:rPr>
        <w:t>(Segment of Matter that happened to be at the Excavated Place)</w:t>
      </w:r>
    </w:p>
    <w:p w14:paraId="1BC1587C" w14:textId="77777777" w:rsidR="00BB4140" w:rsidRPr="00BD3DC1" w:rsidRDefault="000404FC" w:rsidP="000404FC">
      <w:pPr>
        <w:pStyle w:val="Heading5"/>
      </w:pPr>
      <w:r w:rsidRPr="00BD3DC1">
        <w:t>to</w:t>
      </w:r>
    </w:p>
    <w:p w14:paraId="636C4ED5" w14:textId="77777777" w:rsidR="00BB4140" w:rsidRPr="00BD3DC1" w:rsidRDefault="00BB4140" w:rsidP="00BB4140">
      <w:pPr>
        <w:rPr>
          <w:rFonts w:cstheme="minorHAnsi"/>
          <w:b/>
          <w:sz w:val="20"/>
          <w:szCs w:val="20"/>
        </w:rPr>
      </w:pPr>
      <w:r w:rsidRPr="00BD3DC1">
        <w:rPr>
          <w:rFonts w:cstheme="minorHAnsi"/>
          <w:b/>
          <w:sz w:val="20"/>
          <w:szCs w:val="20"/>
        </w:rPr>
        <w:t xml:space="preserve">A1 Excavation Processing Unit  </w:t>
      </w:r>
      <w:r w:rsidRPr="00BD3DC1">
        <w:rPr>
          <w:rFonts w:cstheme="minorHAnsi"/>
          <w:b/>
          <w:color w:val="7F7F7F" w:themeColor="text1" w:themeTint="80"/>
          <w:sz w:val="20"/>
          <w:szCs w:val="20"/>
        </w:rPr>
        <w:t xml:space="preserve"> </w:t>
      </w:r>
      <w:r w:rsidRPr="00BD3DC1">
        <w:rPr>
          <w:rFonts w:cstheme="minorHAnsi"/>
          <w:b/>
          <w:sz w:val="20"/>
          <w:szCs w:val="20"/>
        </w:rPr>
        <w:t xml:space="preserve"> </w:t>
      </w:r>
    </w:p>
    <w:p w14:paraId="4D192DA6" w14:textId="77777777" w:rsidR="00BB4140" w:rsidRPr="00BD3DC1" w:rsidRDefault="00BB4140" w:rsidP="00BB4140">
      <w:pPr>
        <w:rPr>
          <w:rFonts w:cstheme="minorHAnsi"/>
          <w:sz w:val="20"/>
          <w:szCs w:val="20"/>
        </w:rPr>
      </w:pPr>
      <w:r w:rsidRPr="00BD3DC1">
        <w:rPr>
          <w:rFonts w:cstheme="minorHAnsi"/>
          <w:sz w:val="20"/>
          <w:szCs w:val="20"/>
        </w:rPr>
        <w:t>Subclass of:</w:t>
      </w:r>
      <w:r w:rsidRPr="00BD3DC1">
        <w:rPr>
          <w:rFonts w:cstheme="minorHAnsi"/>
          <w:sz w:val="20"/>
          <w:szCs w:val="20"/>
        </w:rPr>
        <w:tab/>
        <w:t>S1</w:t>
      </w:r>
      <w:r w:rsidRPr="00BD3DC1">
        <w:rPr>
          <w:rFonts w:cstheme="minorHAnsi"/>
          <w:color w:val="0000FF"/>
          <w:sz w:val="20"/>
          <w:szCs w:val="20"/>
        </w:rPr>
        <w:t xml:space="preserve"> </w:t>
      </w:r>
      <w:r w:rsidRPr="00BD3DC1">
        <w:rPr>
          <w:rFonts w:cstheme="minorHAnsi"/>
          <w:sz w:val="20"/>
          <w:szCs w:val="20"/>
        </w:rPr>
        <w:t>Matter Removal</w:t>
      </w:r>
    </w:p>
    <w:p w14:paraId="59F92533" w14:textId="77777777" w:rsidR="00BB4140" w:rsidRPr="00BD3DC1" w:rsidRDefault="00BB4140" w:rsidP="00BB4140">
      <w:pPr>
        <w:ind w:left="720" w:firstLine="720"/>
        <w:rPr>
          <w:rFonts w:cstheme="minorHAnsi"/>
          <w:sz w:val="20"/>
          <w:szCs w:val="20"/>
        </w:rPr>
      </w:pPr>
      <w:r w:rsidRPr="00BD3DC1">
        <w:rPr>
          <w:rFonts w:cstheme="minorHAnsi"/>
          <w:sz w:val="20"/>
          <w:szCs w:val="20"/>
        </w:rPr>
        <w:t>S4</w:t>
      </w:r>
      <w:r w:rsidRPr="00BD3DC1">
        <w:rPr>
          <w:rFonts w:cstheme="minorHAnsi"/>
          <w:color w:val="0000FF"/>
          <w:sz w:val="20"/>
          <w:szCs w:val="20"/>
        </w:rPr>
        <w:t xml:space="preserve"> </w:t>
      </w:r>
      <w:r w:rsidRPr="00BD3DC1">
        <w:rPr>
          <w:rFonts w:cstheme="minorHAnsi"/>
          <w:sz w:val="20"/>
          <w:szCs w:val="20"/>
        </w:rPr>
        <w:t>Observation</w:t>
      </w:r>
    </w:p>
    <w:p w14:paraId="461504F2" w14:textId="77777777" w:rsidR="00BB4140" w:rsidRPr="00BD3DC1" w:rsidRDefault="00BB4140" w:rsidP="00BB4140">
      <w:pPr>
        <w:ind w:left="1440" w:hanging="1440"/>
        <w:rPr>
          <w:rFonts w:cstheme="minorHAnsi"/>
          <w:sz w:val="20"/>
          <w:szCs w:val="20"/>
        </w:rPr>
      </w:pPr>
      <w:r w:rsidRPr="00BD3DC1">
        <w:rPr>
          <w:rFonts w:cstheme="minorHAnsi"/>
          <w:sz w:val="20"/>
          <w:szCs w:val="20"/>
        </w:rPr>
        <w:t xml:space="preserve">Scope Note: </w:t>
      </w:r>
      <w:r w:rsidRPr="00BD3DC1">
        <w:rPr>
          <w:rFonts w:cstheme="minorHAnsi"/>
          <w:sz w:val="20"/>
          <w:szCs w:val="20"/>
        </w:rPr>
        <w:tab/>
        <w:t>This class comprises activities of excavating in the sense of archaeology, which are documented as a coherent set of actions of progressively recording and removing matter from a pre-specified location under specific rules. Typically, an excavation process unit would be terminated if significant discontinuities of substance or finds come to light, or if the activity is interrupted due to external factors, such as end of a working day. In other cases, the termination would be based on predefined physical specifications, such as the boundaries of a maximal volume of matter to be excavated in one unit of excavation.</w:t>
      </w:r>
    </w:p>
    <w:p w14:paraId="2F6B9593" w14:textId="77777777" w:rsidR="00BB4140" w:rsidRPr="00BD3DC1" w:rsidRDefault="00BB4140" w:rsidP="00BB4140">
      <w:pPr>
        <w:ind w:left="1440"/>
        <w:rPr>
          <w:rFonts w:cstheme="minorHAnsi"/>
          <w:sz w:val="20"/>
          <w:szCs w:val="20"/>
        </w:rPr>
      </w:pPr>
      <w:r w:rsidRPr="00BD3DC1">
        <w:rPr>
          <w:rFonts w:cstheme="minorHAnsi"/>
          <w:sz w:val="20"/>
          <w:szCs w:val="20"/>
        </w:rPr>
        <w:t>Depending on the methodology, an instance of A1 Excavation Process Unit may intend to remove matter only within the boundaries of a particular stratigraphic unit, or it may follow a pre-declared spatial extent such as a trench. It may only uncover, clean or expose a structure or parts of it.</w:t>
      </w:r>
    </w:p>
    <w:p w14:paraId="4D560430" w14:textId="77777777" w:rsidR="00BB4140" w:rsidRPr="00BD3DC1" w:rsidRDefault="00BB4140" w:rsidP="00BB4140">
      <w:pPr>
        <w:ind w:left="1440"/>
        <w:rPr>
          <w:rFonts w:cstheme="minorHAnsi"/>
          <w:sz w:val="20"/>
          <w:szCs w:val="20"/>
        </w:rPr>
      </w:pPr>
      <w:r w:rsidRPr="00BD3DC1">
        <w:rPr>
          <w:rFonts w:cstheme="minorHAnsi"/>
          <w:sz w:val="20"/>
          <w:szCs w:val="20"/>
        </w:rPr>
        <w:lastRenderedPageBreak/>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(S11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be clearly distinguished from subsequent interpretation about the causes for this state of matter.</w:t>
      </w:r>
    </w:p>
    <w:p w14:paraId="77EB92D4" w14:textId="77777777" w:rsidR="00BB4140" w:rsidRPr="00BD3DC1" w:rsidRDefault="00BB4140" w:rsidP="00BB4140">
      <w:pPr>
        <w:rPr>
          <w:rFonts w:cstheme="minorHAnsi"/>
          <w:sz w:val="20"/>
          <w:szCs w:val="20"/>
        </w:rPr>
      </w:pPr>
      <w:r w:rsidRPr="00BD3DC1">
        <w:rPr>
          <w:rFonts w:cstheme="minorHAnsi"/>
          <w:sz w:val="20"/>
          <w:szCs w:val="20"/>
        </w:rPr>
        <w:t>Examples:</w:t>
      </w:r>
    </w:p>
    <w:p w14:paraId="236CD6B6" w14:textId="77777777" w:rsidR="00BB4140" w:rsidRPr="00BD3DC1" w:rsidRDefault="00BB4140" w:rsidP="00BB4140">
      <w:pPr>
        <w:pStyle w:val="ListParagraph"/>
        <w:numPr>
          <w:ilvl w:val="0"/>
          <w:numId w:val="2"/>
        </w:numPr>
        <w:rPr>
          <w:rFonts w:cstheme="minorHAnsi"/>
          <w:sz w:val="20"/>
          <w:szCs w:val="20"/>
          <w:lang w:val="en-US"/>
        </w:rPr>
      </w:pPr>
      <w:r w:rsidRPr="00BD3DC1">
        <w:rPr>
          <w:rFonts w:cstheme="minorHAnsi"/>
          <w:sz w:val="20"/>
          <w:szCs w:val="20"/>
          <w:lang w:val="en-US"/>
        </w:rPr>
        <w:t>The activity taking place on 21.9.2007 between 12:00 and 13:00 that excavated the Stratigraphic Volume Unit (2) of Figure 4 and created the surface S1 (A10)</w:t>
      </w:r>
    </w:p>
    <w:p w14:paraId="2175DC29" w14:textId="77777777" w:rsidR="00BB4140" w:rsidRPr="00BD3DC1" w:rsidRDefault="00BB4140" w:rsidP="00BB4140">
      <w:pPr>
        <w:pStyle w:val="ListParagraph"/>
        <w:numPr>
          <w:ilvl w:val="0"/>
          <w:numId w:val="2"/>
        </w:numPr>
        <w:rPr>
          <w:rFonts w:cstheme="minorHAnsi"/>
          <w:sz w:val="20"/>
          <w:szCs w:val="20"/>
          <w:lang w:val="en-US"/>
        </w:rPr>
      </w:pPr>
      <w:r w:rsidRPr="00BD3DC1">
        <w:rPr>
          <w:rFonts w:cstheme="minorHAnsi"/>
          <w:sz w:val="20"/>
          <w:szCs w:val="20"/>
          <w:lang w:val="en-US"/>
        </w:rPr>
        <w:t>The activity that excavated the first 20 cm of a spit excavation on 21.7.2007 created the surface S2 in Figure 4.</w:t>
      </w:r>
    </w:p>
    <w:p w14:paraId="418BD4C8" w14:textId="77777777" w:rsidR="00BB4140" w:rsidRPr="00BD3DC1" w:rsidRDefault="00BB4140" w:rsidP="00BB4140">
      <w:pPr>
        <w:rPr>
          <w:rFonts w:cstheme="minorHAnsi"/>
          <w:sz w:val="20"/>
          <w:szCs w:val="20"/>
        </w:rPr>
      </w:pPr>
    </w:p>
    <w:p w14:paraId="2C6EC5DD" w14:textId="77777777" w:rsidR="00BB4140" w:rsidRPr="00BD3DC1" w:rsidRDefault="00BB4140" w:rsidP="00BB4140">
      <w:pPr>
        <w:rPr>
          <w:rFonts w:cstheme="minorHAnsi"/>
          <w:sz w:val="20"/>
          <w:szCs w:val="20"/>
        </w:rPr>
      </w:pPr>
      <w:r w:rsidRPr="00BD3DC1">
        <w:rPr>
          <w:rFonts w:cstheme="minorHAnsi"/>
          <w:sz w:val="20"/>
          <w:szCs w:val="20"/>
        </w:rPr>
        <w:t>In First Order Logic:</w:t>
      </w:r>
    </w:p>
    <w:p w14:paraId="30A97485" w14:textId="77777777" w:rsidR="00BB4140" w:rsidRPr="00BD3DC1" w:rsidRDefault="00BB4140" w:rsidP="00BB4140">
      <w:pPr>
        <w:ind w:left="1440"/>
        <w:rPr>
          <w:rFonts w:cstheme="minorHAnsi"/>
          <w:sz w:val="20"/>
          <w:szCs w:val="20"/>
        </w:rPr>
      </w:pPr>
      <w:r w:rsidRPr="00BD3DC1">
        <w:rPr>
          <w:rFonts w:cstheme="minorHAnsi"/>
          <w:sz w:val="20"/>
          <w:szCs w:val="20"/>
        </w:rPr>
        <w:t xml:space="preserve">A1(x) </w:t>
      </w:r>
      <w:r w:rsidRPr="00BD3DC1">
        <w:rPr>
          <w:rFonts w:ascii="Cambria Math" w:hAnsi="Cambria Math" w:cs="Cambria Math"/>
          <w:sz w:val="20"/>
          <w:szCs w:val="20"/>
        </w:rPr>
        <w:t>⊃</w:t>
      </w:r>
      <w:r w:rsidRPr="00BD3DC1">
        <w:rPr>
          <w:rFonts w:cstheme="minorHAnsi"/>
          <w:sz w:val="20"/>
          <w:szCs w:val="20"/>
        </w:rPr>
        <w:t xml:space="preserve"> S1(x)</w:t>
      </w:r>
    </w:p>
    <w:p w14:paraId="6FE7E5DC" w14:textId="77777777" w:rsidR="00BB4140" w:rsidRPr="00BD3DC1" w:rsidRDefault="00BB4140" w:rsidP="00BB4140">
      <w:pPr>
        <w:ind w:left="1440"/>
        <w:rPr>
          <w:rFonts w:cstheme="minorHAnsi"/>
          <w:sz w:val="20"/>
          <w:szCs w:val="20"/>
        </w:rPr>
      </w:pPr>
      <w:r w:rsidRPr="00BD3DC1">
        <w:rPr>
          <w:rFonts w:cstheme="minorHAnsi"/>
          <w:sz w:val="20"/>
          <w:szCs w:val="20"/>
        </w:rPr>
        <w:t xml:space="preserve">A1(x) </w:t>
      </w:r>
      <w:r w:rsidRPr="00BD3DC1">
        <w:rPr>
          <w:rFonts w:ascii="Cambria Math" w:hAnsi="Cambria Math" w:cs="Cambria Math"/>
          <w:sz w:val="20"/>
          <w:szCs w:val="20"/>
        </w:rPr>
        <w:t>⊃</w:t>
      </w:r>
      <w:r w:rsidRPr="00BD3DC1">
        <w:rPr>
          <w:rFonts w:cstheme="minorHAnsi"/>
          <w:sz w:val="20"/>
          <w:szCs w:val="20"/>
        </w:rPr>
        <w:t xml:space="preserve"> S4(x)</w:t>
      </w:r>
    </w:p>
    <w:p w14:paraId="2E6A1711" w14:textId="77777777" w:rsidR="00BB4140" w:rsidRPr="00BD3DC1" w:rsidRDefault="00BB4140" w:rsidP="00BB4140">
      <w:pPr>
        <w:rPr>
          <w:rFonts w:cstheme="minorHAnsi"/>
          <w:sz w:val="20"/>
          <w:szCs w:val="20"/>
        </w:rPr>
      </w:pPr>
    </w:p>
    <w:p w14:paraId="3703C19D" w14:textId="77777777" w:rsidR="00BB4140" w:rsidRPr="00BD3DC1" w:rsidRDefault="00BB4140" w:rsidP="00BB4140">
      <w:pPr>
        <w:rPr>
          <w:rFonts w:cstheme="minorHAnsi"/>
          <w:b/>
          <w:bCs/>
          <w:sz w:val="20"/>
          <w:szCs w:val="20"/>
        </w:rPr>
      </w:pPr>
      <w:r w:rsidRPr="00BD3DC1">
        <w:rPr>
          <w:rFonts w:cstheme="minorHAnsi"/>
          <w:sz w:val="20"/>
          <w:szCs w:val="20"/>
        </w:rPr>
        <w:t>Properties:</w:t>
      </w:r>
    </w:p>
    <w:p w14:paraId="26278718" w14:textId="77777777" w:rsidR="00BB4140" w:rsidRPr="00BD3DC1" w:rsidRDefault="00BB4140" w:rsidP="00BB4140">
      <w:pPr>
        <w:ind w:left="1440"/>
        <w:rPr>
          <w:rFonts w:cstheme="minorHAnsi"/>
          <w:sz w:val="20"/>
          <w:szCs w:val="20"/>
        </w:rPr>
      </w:pPr>
      <w:r w:rsidRPr="00BD3DC1">
        <w:rPr>
          <w:rFonts w:cstheme="minorHAnsi"/>
          <w:sz w:val="20"/>
          <w:szCs w:val="20"/>
        </w:rPr>
        <w:t>AP1 produced (was produced by): S11 Amount of Matter</w:t>
      </w:r>
    </w:p>
    <w:p w14:paraId="55765C24" w14:textId="77777777" w:rsidR="00BB4140" w:rsidRPr="00BD3DC1" w:rsidRDefault="00BB4140" w:rsidP="00BB4140">
      <w:pPr>
        <w:ind w:left="1440"/>
        <w:rPr>
          <w:rFonts w:cstheme="minorHAnsi"/>
          <w:sz w:val="20"/>
          <w:szCs w:val="20"/>
        </w:rPr>
      </w:pPr>
      <w:r w:rsidRPr="00BD3DC1">
        <w:rPr>
          <w:rFonts w:cstheme="minorHAnsi"/>
          <w:sz w:val="20"/>
          <w:szCs w:val="20"/>
        </w:rPr>
        <w:t>AP2 discarded (was discarded by): S11 Amount of Matter</w:t>
      </w:r>
    </w:p>
    <w:p w14:paraId="38B9A24D" w14:textId="77777777" w:rsidR="00BB4140" w:rsidRPr="00BD3DC1" w:rsidRDefault="00BB4140" w:rsidP="00BB4140">
      <w:pPr>
        <w:ind w:left="1440"/>
        <w:rPr>
          <w:rFonts w:cstheme="minorHAnsi"/>
          <w:sz w:val="20"/>
          <w:szCs w:val="20"/>
        </w:rPr>
      </w:pPr>
      <w:r w:rsidRPr="00BD3DC1">
        <w:rPr>
          <w:rFonts w:cstheme="minorHAnsi"/>
          <w:sz w:val="20"/>
          <w:szCs w:val="20"/>
        </w:rPr>
        <w:t>AP4 produced surface (was surface produced by): A10 Excavation Interface</w:t>
      </w:r>
    </w:p>
    <w:p w14:paraId="449439EA" w14:textId="77777777" w:rsidR="00BB4140" w:rsidRPr="00BD3DC1" w:rsidRDefault="00C31D51" w:rsidP="00BB4140">
      <w:pPr>
        <w:ind w:left="1440"/>
        <w:rPr>
          <w:rFonts w:cstheme="minorHAnsi"/>
          <w:sz w:val="20"/>
          <w:szCs w:val="20"/>
        </w:rPr>
      </w:pPr>
      <w:hyperlink w:anchor="_AP5_removed_part" w:history="1">
        <w:r w:rsidR="00BB4140" w:rsidRPr="00BD3DC1">
          <w:t>AP5</w:t>
        </w:r>
      </w:hyperlink>
      <w:r w:rsidR="00BB4140" w:rsidRPr="00BD3DC1">
        <w:rPr>
          <w:rFonts w:cstheme="minorHAnsi"/>
          <w:sz w:val="20"/>
          <w:szCs w:val="20"/>
        </w:rPr>
        <w:t xml:space="preserve"> removed part or all of (was partially or totally removed by): </w:t>
      </w:r>
      <w:hyperlink w:anchor="_A8_Stratigraphic_Unit" w:history="1">
        <w:r w:rsidR="00BB4140" w:rsidRPr="00BD3DC1">
          <w:t>A8</w:t>
        </w:r>
      </w:hyperlink>
      <w:r w:rsidR="00BB4140" w:rsidRPr="00BD3DC1">
        <w:rPr>
          <w:rFonts w:cstheme="minorHAnsi"/>
          <w:sz w:val="20"/>
          <w:szCs w:val="20"/>
        </w:rPr>
        <w:t xml:space="preserve"> Stratigraphic Unit</w:t>
      </w:r>
    </w:p>
    <w:p w14:paraId="057EACF7" w14:textId="77777777" w:rsidR="00BB4140" w:rsidRPr="00BD3DC1" w:rsidRDefault="00C31D51" w:rsidP="00BB4140">
      <w:pPr>
        <w:ind w:left="1440"/>
        <w:rPr>
          <w:rFonts w:cstheme="minorHAnsi"/>
          <w:sz w:val="20"/>
          <w:szCs w:val="20"/>
        </w:rPr>
      </w:pPr>
      <w:hyperlink w:anchor="_AP6_intended_to" w:history="1">
        <w:r w:rsidR="00BB4140" w:rsidRPr="00BD3DC1">
          <w:t>AP6</w:t>
        </w:r>
      </w:hyperlink>
      <w:r w:rsidR="00BB4140" w:rsidRPr="00BD3DC1">
        <w:rPr>
          <w:rFonts w:cstheme="minorHAnsi"/>
          <w:sz w:val="20"/>
          <w:szCs w:val="20"/>
        </w:rPr>
        <w:t xml:space="preserve"> intended to approximate (was approximated by): </w:t>
      </w:r>
      <w:hyperlink w:anchor="_A3_Stratigraphic_Interface" w:history="1">
        <w:r w:rsidR="00BB4140" w:rsidRPr="00BD3DC1">
          <w:t>A3</w:t>
        </w:r>
      </w:hyperlink>
      <w:r w:rsidR="00BB4140" w:rsidRPr="00BD3DC1">
        <w:rPr>
          <w:rFonts w:cstheme="minorHAnsi"/>
          <w:sz w:val="20"/>
          <w:szCs w:val="20"/>
        </w:rPr>
        <w:t xml:space="preserve"> Stratigraphic Interface</w:t>
      </w:r>
    </w:p>
    <w:p w14:paraId="67BE22DF" w14:textId="77777777" w:rsidR="000404FC" w:rsidRPr="00BD3DC1" w:rsidRDefault="00C31D51" w:rsidP="00BB4140">
      <w:pPr>
        <w:ind w:left="1440"/>
        <w:rPr>
          <w:rFonts w:cstheme="minorHAnsi"/>
          <w:sz w:val="20"/>
          <w:szCs w:val="20"/>
        </w:rPr>
      </w:pPr>
      <w:hyperlink w:anchor="_AP10_destroyed_(was" w:history="1">
        <w:r w:rsidR="00BB4140" w:rsidRPr="00BD3DC1">
          <w:t>AP10</w:t>
        </w:r>
      </w:hyperlink>
      <w:r w:rsidR="00BB4140" w:rsidRPr="00BD3DC1">
        <w:rPr>
          <w:rFonts w:cstheme="minorHAnsi"/>
          <w:sz w:val="20"/>
          <w:szCs w:val="20"/>
        </w:rPr>
        <w:t xml:space="preserve"> destroyed (was destroyed by): </w:t>
      </w:r>
      <w:hyperlink w:anchor="_S22_Segment_of" w:history="1">
        <w:r w:rsidR="00BB4140" w:rsidRPr="00BD3DC1">
          <w:t>S22</w:t>
        </w:r>
      </w:hyperlink>
      <w:r w:rsidR="00BB4140" w:rsidRPr="00BD3DC1">
        <w:rPr>
          <w:rFonts w:cstheme="minorHAnsi"/>
          <w:sz w:val="20"/>
          <w:szCs w:val="20"/>
        </w:rPr>
        <w:t xml:space="preserve"> Segment of Matter</w:t>
      </w:r>
    </w:p>
    <w:p w14:paraId="044CA61F" w14:textId="77777777" w:rsidR="001544FA" w:rsidRPr="00BD3DC1" w:rsidRDefault="001544FA" w:rsidP="001544FA">
      <w:pPr>
        <w:pStyle w:val="Heading4"/>
      </w:pPr>
      <w:bookmarkStart w:id="127" w:name="_A9_Archaeological_Excavation"/>
      <w:bookmarkEnd w:id="127"/>
      <w:r w:rsidRPr="00BD3DC1">
        <w:t>A9 Archaeological Excavation</w:t>
      </w:r>
    </w:p>
    <w:p w14:paraId="0B8DB653" w14:textId="77777777" w:rsidR="001544FA" w:rsidRPr="00BD3DC1" w:rsidRDefault="001544FA" w:rsidP="001544FA">
      <w:pPr>
        <w:pStyle w:val="Heading5"/>
      </w:pPr>
      <w:r w:rsidRPr="00BD3DC1">
        <w:t xml:space="preserve">from: </w:t>
      </w:r>
    </w:p>
    <w:p w14:paraId="5698576E" w14:textId="77777777" w:rsidR="001544FA" w:rsidRPr="00BD3DC1" w:rsidRDefault="001544FA" w:rsidP="001544FA">
      <w:pPr>
        <w:rPr>
          <w:rFonts w:cstheme="minorHAnsi"/>
          <w:b/>
          <w:sz w:val="20"/>
          <w:szCs w:val="20"/>
        </w:rPr>
      </w:pPr>
      <w:bookmarkStart w:id="128" w:name="_Toc31796028"/>
      <w:r w:rsidRPr="00BD3DC1">
        <w:rPr>
          <w:rFonts w:cstheme="minorHAnsi"/>
          <w:b/>
          <w:sz w:val="20"/>
          <w:szCs w:val="20"/>
        </w:rPr>
        <w:t>A9 Archaeological Excavation</w:t>
      </w:r>
      <w:bookmarkEnd w:id="128"/>
    </w:p>
    <w:p w14:paraId="2D5F0987" w14:textId="77777777" w:rsidR="001544FA" w:rsidRPr="00BD3DC1" w:rsidRDefault="001544FA" w:rsidP="001544FA">
      <w:pPr>
        <w:rPr>
          <w:rFonts w:cstheme="minorHAnsi"/>
          <w:sz w:val="20"/>
          <w:szCs w:val="20"/>
        </w:rPr>
      </w:pPr>
      <w:r w:rsidRPr="00BD3DC1">
        <w:rPr>
          <w:rFonts w:cstheme="minorHAnsi"/>
          <w:sz w:val="20"/>
          <w:szCs w:val="20"/>
        </w:rPr>
        <w:t>Subclass of:</w:t>
      </w:r>
      <w:r w:rsidRPr="00BD3DC1">
        <w:rPr>
          <w:rFonts w:cstheme="minorHAnsi"/>
          <w:sz w:val="20"/>
          <w:szCs w:val="20"/>
        </w:rPr>
        <w:tab/>
      </w:r>
      <w:hyperlink w:anchor="_S1_Argumentation" w:history="1">
        <w:r w:rsidRPr="00BD3DC1">
          <w:rPr>
            <w:rStyle w:val="Hyperlink"/>
            <w:rFonts w:cstheme="minorHAnsi"/>
            <w:sz w:val="20"/>
            <w:szCs w:val="20"/>
          </w:rPr>
          <w:t>S4</w:t>
        </w:r>
      </w:hyperlink>
      <w:r w:rsidRPr="00BD3DC1">
        <w:rPr>
          <w:rFonts w:cstheme="minorHAnsi"/>
          <w:color w:val="0000FF"/>
          <w:sz w:val="20"/>
          <w:szCs w:val="20"/>
        </w:rPr>
        <w:t xml:space="preserve"> </w:t>
      </w:r>
      <w:bookmarkStart w:id="129" w:name="OLE_LINK65"/>
      <w:bookmarkStart w:id="130" w:name="OLE_LINK66"/>
      <w:r w:rsidRPr="00BD3DC1">
        <w:rPr>
          <w:rFonts w:cstheme="minorHAnsi"/>
          <w:sz w:val="20"/>
          <w:szCs w:val="20"/>
        </w:rPr>
        <w:t>Observation</w:t>
      </w:r>
      <w:bookmarkEnd w:id="129"/>
      <w:bookmarkEnd w:id="130"/>
    </w:p>
    <w:p w14:paraId="31FD4F78" w14:textId="77777777" w:rsidR="001544FA" w:rsidRPr="00BD3DC1" w:rsidRDefault="001544FA" w:rsidP="001544FA">
      <w:pPr>
        <w:ind w:left="1418" w:hanging="1440"/>
        <w:jc w:val="both"/>
        <w:rPr>
          <w:rFonts w:cstheme="minorHAnsi"/>
          <w:sz w:val="20"/>
          <w:szCs w:val="20"/>
        </w:rPr>
      </w:pPr>
      <w:r w:rsidRPr="00BD3DC1">
        <w:rPr>
          <w:rFonts w:cstheme="minorHAnsi"/>
          <w:sz w:val="20"/>
          <w:szCs w:val="20"/>
        </w:rPr>
        <w:t xml:space="preserve">Scope Note: </w:t>
      </w:r>
      <w:r w:rsidRPr="00BD3DC1">
        <w:rPr>
          <w:rFonts w:cstheme="minorHAnsi"/>
          <w:sz w:val="20"/>
          <w:szCs w:val="20"/>
        </w:rPr>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Processing Units and is also responsible for the documentation of the whole process.</w:t>
      </w:r>
    </w:p>
    <w:p w14:paraId="5DDE76C0" w14:textId="77777777" w:rsidR="001544FA" w:rsidRPr="00BD3DC1" w:rsidRDefault="001544FA" w:rsidP="001544FA">
      <w:pPr>
        <w:ind w:left="1440" w:hanging="1440"/>
        <w:jc w:val="both"/>
        <w:rPr>
          <w:rFonts w:cstheme="minorHAnsi"/>
          <w:sz w:val="20"/>
          <w:szCs w:val="20"/>
        </w:rPr>
      </w:pPr>
      <w:r w:rsidRPr="00BD3DC1">
        <w:rPr>
          <w:rFonts w:cstheme="minorHAnsi"/>
          <w:sz w:val="20"/>
          <w:szCs w:val="20"/>
        </w:rPr>
        <w:t>Examples:</w:t>
      </w:r>
    </w:p>
    <w:p w14:paraId="3A7E7A85" w14:textId="77777777" w:rsidR="001544FA" w:rsidRPr="00BD3DC1" w:rsidRDefault="001544FA" w:rsidP="001544FA">
      <w:pPr>
        <w:pStyle w:val="ListParagraph"/>
        <w:numPr>
          <w:ilvl w:val="0"/>
          <w:numId w:val="2"/>
        </w:numPr>
        <w:jc w:val="both"/>
        <w:rPr>
          <w:rFonts w:cstheme="minorHAnsi"/>
          <w:color w:val="FF0000"/>
          <w:sz w:val="20"/>
          <w:szCs w:val="20"/>
          <w:lang w:val="en-US"/>
        </w:rPr>
      </w:pPr>
      <w:r w:rsidRPr="00BD3DC1">
        <w:rPr>
          <w:rFonts w:cstheme="minorHAnsi"/>
          <w:sz w:val="20"/>
          <w:szCs w:val="20"/>
          <w:lang w:val="en-US"/>
        </w:rPr>
        <w:t>The archaeological excavation (A9) of the West House (E24) that took place at the archaeological site of Akrotiri, Thera (E53) during the years (1967-1973) (E52) by the archaeologist Sp. Marinatos (E39). [Μιχαηλίδου 2001, p. 41] [</w:t>
      </w:r>
      <w:bookmarkStart w:id="131" w:name="OLE_LINK76"/>
      <w:bookmarkStart w:id="132" w:name="OLE_LINK77"/>
      <w:r w:rsidRPr="00BD3DC1">
        <w:rPr>
          <w:rFonts w:cstheme="minorHAnsi"/>
          <w:sz w:val="20"/>
          <w:szCs w:val="20"/>
          <w:lang w:val="en-US"/>
        </w:rPr>
        <w:t>Palyvou 200</w:t>
      </w:r>
      <w:bookmarkEnd w:id="131"/>
      <w:bookmarkEnd w:id="132"/>
      <w:r w:rsidRPr="00BD3DC1">
        <w:rPr>
          <w:rFonts w:cstheme="minorHAnsi"/>
          <w:sz w:val="20"/>
          <w:szCs w:val="20"/>
          <w:lang w:val="en-US"/>
        </w:rPr>
        <w:t>].</w:t>
      </w:r>
    </w:p>
    <w:p w14:paraId="212F00D5" w14:textId="77777777" w:rsidR="001544FA" w:rsidRPr="00BD3DC1" w:rsidRDefault="001544FA" w:rsidP="001544FA">
      <w:pPr>
        <w:rPr>
          <w:rFonts w:cstheme="minorHAnsi"/>
          <w:sz w:val="20"/>
          <w:szCs w:val="20"/>
        </w:rPr>
      </w:pPr>
      <w:bookmarkStart w:id="133" w:name="OLE_LINK61"/>
      <w:bookmarkStart w:id="134" w:name="OLE_LINK62"/>
    </w:p>
    <w:p w14:paraId="233FADEB" w14:textId="77777777" w:rsidR="001544FA" w:rsidRPr="00BD3DC1" w:rsidRDefault="001544FA" w:rsidP="000827BB">
      <w:pPr>
        <w:spacing w:after="0"/>
        <w:rPr>
          <w:rFonts w:cstheme="minorHAnsi"/>
          <w:sz w:val="20"/>
          <w:szCs w:val="20"/>
        </w:rPr>
      </w:pPr>
      <w:r w:rsidRPr="00BD3DC1">
        <w:rPr>
          <w:rFonts w:cstheme="minorHAnsi"/>
          <w:sz w:val="20"/>
          <w:szCs w:val="20"/>
        </w:rPr>
        <w:lastRenderedPageBreak/>
        <w:t xml:space="preserve">In First Order Logic: </w:t>
      </w:r>
    </w:p>
    <w:p w14:paraId="5CFFCF3C" w14:textId="77777777" w:rsidR="001544FA" w:rsidRPr="00BD3DC1" w:rsidRDefault="001544FA" w:rsidP="001544FA">
      <w:pPr>
        <w:ind w:left="454"/>
        <w:rPr>
          <w:rFonts w:cstheme="minorHAnsi"/>
          <w:sz w:val="20"/>
          <w:szCs w:val="20"/>
        </w:rPr>
      </w:pPr>
      <w:r w:rsidRPr="00BD3DC1">
        <w:rPr>
          <w:rFonts w:cstheme="minorHAnsi"/>
          <w:sz w:val="20"/>
          <w:szCs w:val="20"/>
        </w:rPr>
        <w:tab/>
      </w:r>
      <w:r w:rsidRPr="00BD3DC1">
        <w:rPr>
          <w:rFonts w:cstheme="minorHAnsi"/>
          <w:sz w:val="20"/>
          <w:szCs w:val="20"/>
        </w:rPr>
        <w:tab/>
        <w:t xml:space="preserve">A9(x) </w:t>
      </w:r>
      <w:r w:rsidRPr="00BD3DC1">
        <w:rPr>
          <w:rFonts w:ascii="Cambria Math" w:hAnsi="Cambria Math" w:cs="Cambria Math"/>
          <w:sz w:val="20"/>
          <w:szCs w:val="20"/>
        </w:rPr>
        <w:t>⊃</w:t>
      </w:r>
      <w:r w:rsidRPr="00BD3DC1">
        <w:rPr>
          <w:rFonts w:cstheme="minorHAnsi"/>
          <w:sz w:val="20"/>
          <w:szCs w:val="20"/>
        </w:rPr>
        <w:t xml:space="preserve"> S4(x)</w:t>
      </w:r>
    </w:p>
    <w:p w14:paraId="5CBE19D8" w14:textId="77777777" w:rsidR="001544FA" w:rsidRPr="00BD3DC1" w:rsidRDefault="001544FA" w:rsidP="000827BB">
      <w:pPr>
        <w:spacing w:after="0"/>
        <w:rPr>
          <w:rFonts w:cstheme="minorHAnsi"/>
          <w:sz w:val="20"/>
          <w:szCs w:val="20"/>
        </w:rPr>
      </w:pPr>
      <w:r w:rsidRPr="00BD3DC1">
        <w:rPr>
          <w:rFonts w:cstheme="minorHAnsi"/>
          <w:sz w:val="20"/>
          <w:szCs w:val="20"/>
        </w:rPr>
        <w:t>Properties:</w:t>
      </w:r>
    </w:p>
    <w:p w14:paraId="03F266A3" w14:textId="77777777" w:rsidR="001544FA" w:rsidRPr="00BD3DC1" w:rsidRDefault="00C31D51" w:rsidP="001544FA">
      <w:pPr>
        <w:ind w:left="720" w:firstLine="720"/>
        <w:rPr>
          <w:rFonts w:cstheme="minorHAnsi"/>
          <w:sz w:val="20"/>
          <w:szCs w:val="20"/>
        </w:rPr>
      </w:pPr>
      <w:hyperlink w:anchor="_AP3_investigated_(was" w:history="1">
        <w:r w:rsidR="001544FA" w:rsidRPr="00BD3DC1">
          <w:rPr>
            <w:rStyle w:val="Hyperlink"/>
            <w:rFonts w:cstheme="minorHAnsi"/>
            <w:sz w:val="20"/>
            <w:szCs w:val="20"/>
          </w:rPr>
          <w:t>AP3</w:t>
        </w:r>
      </w:hyperlink>
      <w:r w:rsidR="001544FA" w:rsidRPr="00BD3DC1">
        <w:rPr>
          <w:rFonts w:cstheme="minorHAnsi"/>
          <w:sz w:val="20"/>
          <w:szCs w:val="20"/>
        </w:rPr>
        <w:t xml:space="preserve"> investigated (was investigated by): E53 Place </w:t>
      </w:r>
    </w:p>
    <w:p w14:paraId="055835AA" w14:textId="77777777" w:rsidR="001544FA" w:rsidRPr="00BD3DC1" w:rsidRDefault="001544FA" w:rsidP="001544FA">
      <w:r w:rsidRPr="00BD3DC1">
        <w:tab/>
      </w:r>
      <w:r w:rsidRPr="00BD3DC1">
        <w:tab/>
      </w:r>
      <w:r w:rsidRPr="00BD3DC1">
        <w:tab/>
      </w:r>
      <w:bookmarkEnd w:id="133"/>
      <w:bookmarkEnd w:id="134"/>
    </w:p>
    <w:p w14:paraId="240F61F3" w14:textId="77777777" w:rsidR="001544FA" w:rsidRPr="00BD3DC1" w:rsidRDefault="001544FA" w:rsidP="001544FA">
      <w:pPr>
        <w:pStyle w:val="Heading5"/>
      </w:pPr>
      <w:r w:rsidRPr="00BD3DC1">
        <w:t xml:space="preserve">to: </w:t>
      </w:r>
    </w:p>
    <w:p w14:paraId="7D2D5AAD" w14:textId="77777777" w:rsidR="001544FA" w:rsidRPr="00BD3DC1" w:rsidRDefault="001544FA" w:rsidP="001544FA">
      <w:pPr>
        <w:rPr>
          <w:rFonts w:cstheme="minorHAnsi"/>
          <w:b/>
          <w:sz w:val="20"/>
          <w:szCs w:val="20"/>
        </w:rPr>
      </w:pPr>
      <w:r w:rsidRPr="00BD3DC1">
        <w:rPr>
          <w:rFonts w:cstheme="minorHAnsi"/>
          <w:b/>
          <w:sz w:val="20"/>
          <w:szCs w:val="20"/>
        </w:rPr>
        <w:t>A9 Archaeological Excavation</w:t>
      </w:r>
    </w:p>
    <w:p w14:paraId="4FFC8FEA" w14:textId="77777777" w:rsidR="001544FA" w:rsidRPr="00BD3DC1" w:rsidRDefault="001544FA" w:rsidP="001544FA">
      <w:pPr>
        <w:rPr>
          <w:rFonts w:cstheme="minorHAnsi"/>
          <w:sz w:val="20"/>
          <w:szCs w:val="20"/>
        </w:rPr>
      </w:pPr>
      <w:r w:rsidRPr="00BD3DC1">
        <w:rPr>
          <w:rFonts w:cstheme="minorHAnsi"/>
          <w:sz w:val="20"/>
          <w:szCs w:val="20"/>
        </w:rPr>
        <w:t>Subclass of:</w:t>
      </w:r>
      <w:r w:rsidRPr="00BD3DC1">
        <w:rPr>
          <w:rFonts w:cstheme="minorHAnsi"/>
          <w:sz w:val="20"/>
          <w:szCs w:val="20"/>
        </w:rPr>
        <w:tab/>
      </w:r>
      <w:hyperlink w:anchor="_S1_Argumentation" w:history="1">
        <w:r w:rsidRPr="00BD3DC1">
          <w:rPr>
            <w:rStyle w:val="Hyperlink"/>
            <w:rFonts w:cstheme="minorHAnsi"/>
            <w:sz w:val="20"/>
            <w:szCs w:val="20"/>
          </w:rPr>
          <w:t>S4</w:t>
        </w:r>
      </w:hyperlink>
      <w:r w:rsidRPr="00BD3DC1">
        <w:rPr>
          <w:rFonts w:cstheme="minorHAnsi"/>
          <w:color w:val="0000FF"/>
          <w:sz w:val="20"/>
          <w:szCs w:val="20"/>
        </w:rPr>
        <w:t xml:space="preserve"> </w:t>
      </w:r>
      <w:r w:rsidRPr="00BD3DC1">
        <w:rPr>
          <w:rFonts w:cstheme="minorHAnsi"/>
          <w:sz w:val="20"/>
          <w:szCs w:val="20"/>
        </w:rPr>
        <w:t>Observation</w:t>
      </w:r>
    </w:p>
    <w:p w14:paraId="2729E198" w14:textId="77777777" w:rsidR="001544FA" w:rsidRPr="00BD3DC1" w:rsidRDefault="001544FA" w:rsidP="001544FA">
      <w:pPr>
        <w:ind w:left="1418" w:hanging="1440"/>
        <w:jc w:val="both"/>
        <w:rPr>
          <w:rFonts w:cstheme="minorHAnsi"/>
          <w:sz w:val="20"/>
          <w:szCs w:val="20"/>
        </w:rPr>
      </w:pPr>
      <w:r w:rsidRPr="00BD3DC1">
        <w:rPr>
          <w:rFonts w:cstheme="minorHAnsi"/>
          <w:sz w:val="20"/>
          <w:szCs w:val="20"/>
        </w:rPr>
        <w:t xml:space="preserve">Scope Note: </w:t>
      </w:r>
      <w:r w:rsidRPr="00BD3DC1">
        <w:rPr>
          <w:rFonts w:cstheme="minorHAnsi"/>
          <w:sz w:val="20"/>
          <w:szCs w:val="20"/>
        </w:rPr>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Processing Units and is also responsible for the documentation of the whole process.</w:t>
      </w:r>
    </w:p>
    <w:p w14:paraId="0CC0590B" w14:textId="77777777" w:rsidR="001544FA" w:rsidRPr="00BD3DC1" w:rsidRDefault="001544FA" w:rsidP="000827BB">
      <w:pPr>
        <w:spacing w:after="0"/>
        <w:ind w:left="1440" w:hanging="1440"/>
        <w:jc w:val="both"/>
        <w:rPr>
          <w:rFonts w:cstheme="minorHAnsi"/>
          <w:sz w:val="20"/>
          <w:szCs w:val="20"/>
        </w:rPr>
      </w:pPr>
      <w:r w:rsidRPr="00BD3DC1">
        <w:rPr>
          <w:rFonts w:cstheme="minorHAnsi"/>
          <w:sz w:val="20"/>
          <w:szCs w:val="20"/>
        </w:rPr>
        <w:t>Examples:</w:t>
      </w:r>
    </w:p>
    <w:p w14:paraId="4A249FC9" w14:textId="77777777" w:rsidR="001544FA" w:rsidRPr="00BD3DC1" w:rsidRDefault="001544FA" w:rsidP="001544FA">
      <w:pPr>
        <w:pStyle w:val="ListParagraph"/>
        <w:numPr>
          <w:ilvl w:val="0"/>
          <w:numId w:val="2"/>
        </w:numPr>
        <w:jc w:val="both"/>
        <w:rPr>
          <w:rFonts w:cstheme="minorHAnsi"/>
          <w:color w:val="FF0000"/>
          <w:sz w:val="20"/>
          <w:szCs w:val="20"/>
          <w:lang w:val="en-US"/>
        </w:rPr>
      </w:pPr>
      <w:r w:rsidRPr="00BD3DC1">
        <w:rPr>
          <w:rFonts w:cstheme="minorHAnsi"/>
          <w:sz w:val="20"/>
          <w:szCs w:val="20"/>
          <w:lang w:val="en-US"/>
        </w:rPr>
        <w:t>The archaeological excavation (A9) of the West House (E24) that took place at the archaeological site of Akrotiri, Thera (E</w:t>
      </w:r>
      <w:r w:rsidR="000827BB" w:rsidRPr="00BD3DC1">
        <w:rPr>
          <w:rFonts w:cstheme="minorHAnsi"/>
          <w:sz w:val="20"/>
          <w:szCs w:val="20"/>
          <w:lang w:val="en-US"/>
        </w:rPr>
        <w:t>27</w:t>
      </w:r>
      <w:r w:rsidRPr="00BD3DC1">
        <w:rPr>
          <w:rFonts w:cstheme="minorHAnsi"/>
          <w:sz w:val="20"/>
          <w:szCs w:val="20"/>
          <w:lang w:val="en-US"/>
        </w:rPr>
        <w:t>) during the years (1967-1973) (E52) by the archaeologist Sp. Marinatos (E39). [Μιχαηλίδου 2001, p. 41] [Palyvou 200].</w:t>
      </w:r>
    </w:p>
    <w:p w14:paraId="7A12C2F9" w14:textId="77777777" w:rsidR="001544FA" w:rsidRPr="00BD3DC1" w:rsidRDefault="001544FA" w:rsidP="001544FA">
      <w:pPr>
        <w:rPr>
          <w:rFonts w:cstheme="minorHAnsi"/>
          <w:sz w:val="20"/>
          <w:szCs w:val="20"/>
        </w:rPr>
      </w:pPr>
    </w:p>
    <w:p w14:paraId="3CCECC4F" w14:textId="77777777" w:rsidR="001544FA" w:rsidRPr="00BD3DC1" w:rsidRDefault="001544FA" w:rsidP="000827BB">
      <w:pPr>
        <w:spacing w:after="0"/>
        <w:rPr>
          <w:rFonts w:cstheme="minorHAnsi"/>
          <w:sz w:val="20"/>
          <w:szCs w:val="20"/>
        </w:rPr>
      </w:pPr>
      <w:r w:rsidRPr="00BD3DC1">
        <w:rPr>
          <w:rFonts w:cstheme="minorHAnsi"/>
          <w:sz w:val="20"/>
          <w:szCs w:val="20"/>
        </w:rPr>
        <w:t xml:space="preserve">In First Order Logic: </w:t>
      </w:r>
    </w:p>
    <w:p w14:paraId="6480C44B" w14:textId="77777777" w:rsidR="001544FA" w:rsidRPr="00BD3DC1" w:rsidRDefault="001544FA" w:rsidP="001544FA">
      <w:pPr>
        <w:ind w:left="454"/>
        <w:rPr>
          <w:rFonts w:cstheme="minorHAnsi"/>
          <w:sz w:val="20"/>
          <w:szCs w:val="20"/>
        </w:rPr>
      </w:pPr>
      <w:r w:rsidRPr="00BD3DC1">
        <w:rPr>
          <w:rFonts w:cstheme="minorHAnsi"/>
          <w:sz w:val="20"/>
          <w:szCs w:val="20"/>
        </w:rPr>
        <w:tab/>
      </w:r>
      <w:r w:rsidRPr="00BD3DC1">
        <w:rPr>
          <w:rFonts w:cstheme="minorHAnsi"/>
          <w:sz w:val="20"/>
          <w:szCs w:val="20"/>
        </w:rPr>
        <w:tab/>
        <w:t xml:space="preserve">A9(x) </w:t>
      </w:r>
      <w:r w:rsidRPr="00BD3DC1">
        <w:rPr>
          <w:rFonts w:ascii="Cambria Math" w:hAnsi="Cambria Math" w:cs="Cambria Math"/>
          <w:sz w:val="20"/>
          <w:szCs w:val="20"/>
        </w:rPr>
        <w:t>⊃</w:t>
      </w:r>
      <w:r w:rsidRPr="00BD3DC1">
        <w:rPr>
          <w:rFonts w:cstheme="minorHAnsi"/>
          <w:sz w:val="20"/>
          <w:szCs w:val="20"/>
        </w:rPr>
        <w:t xml:space="preserve"> S4(x)</w:t>
      </w:r>
    </w:p>
    <w:p w14:paraId="3AF76A08" w14:textId="77777777" w:rsidR="001544FA" w:rsidRPr="00BD3DC1" w:rsidRDefault="001544FA" w:rsidP="001544FA">
      <w:pPr>
        <w:rPr>
          <w:rFonts w:cstheme="minorHAnsi"/>
          <w:sz w:val="20"/>
          <w:szCs w:val="20"/>
        </w:rPr>
      </w:pPr>
      <w:r w:rsidRPr="00BD3DC1">
        <w:rPr>
          <w:rFonts w:cstheme="minorHAnsi"/>
          <w:sz w:val="20"/>
          <w:szCs w:val="20"/>
        </w:rPr>
        <w:t>Properties:</w:t>
      </w:r>
    </w:p>
    <w:p w14:paraId="40AB8741" w14:textId="77777777" w:rsidR="001544FA" w:rsidRPr="00BD3DC1" w:rsidRDefault="00C31D51" w:rsidP="000827BB">
      <w:pPr>
        <w:ind w:left="1440"/>
        <w:rPr>
          <w:rFonts w:cstheme="minorHAnsi"/>
          <w:sz w:val="20"/>
          <w:szCs w:val="20"/>
        </w:rPr>
      </w:pPr>
      <w:hyperlink w:anchor="_AP3_investigated_(was" w:history="1">
        <w:r w:rsidR="001544FA" w:rsidRPr="00BD3DC1">
          <w:rPr>
            <w:rStyle w:val="Hyperlink"/>
            <w:rFonts w:cstheme="minorHAnsi"/>
            <w:sz w:val="20"/>
            <w:szCs w:val="20"/>
          </w:rPr>
          <w:t>AP3</w:t>
        </w:r>
      </w:hyperlink>
      <w:r w:rsidR="001544FA" w:rsidRPr="00BD3DC1">
        <w:rPr>
          <w:rFonts w:cstheme="minorHAnsi"/>
          <w:sz w:val="20"/>
          <w:szCs w:val="20"/>
        </w:rPr>
        <w:t xml:space="preserve"> investigated (was investigated by): E27 Site</w:t>
      </w:r>
    </w:p>
    <w:p w14:paraId="0F7093FF" w14:textId="77777777" w:rsidR="005A461B" w:rsidRPr="00BD3DC1" w:rsidRDefault="005A461B" w:rsidP="005A461B">
      <w:pPr>
        <w:rPr>
          <w:rFonts w:cstheme="minorHAnsi"/>
          <w:sz w:val="20"/>
          <w:szCs w:val="20"/>
        </w:rPr>
      </w:pPr>
    </w:p>
    <w:p w14:paraId="6CEA46C5" w14:textId="77777777" w:rsidR="005A461B" w:rsidRPr="00BD3DC1" w:rsidRDefault="005A461B" w:rsidP="00B555C5">
      <w:pPr>
        <w:pStyle w:val="Heading4"/>
      </w:pPr>
      <w:bookmarkStart w:id="135" w:name="_AP2_discarded_into"/>
      <w:bookmarkEnd w:id="135"/>
      <w:r w:rsidRPr="00BD3DC1">
        <w:t xml:space="preserve">AP2 discarded into (was discarded by) </w:t>
      </w:r>
    </w:p>
    <w:p w14:paraId="72A9E90D" w14:textId="77777777" w:rsidR="005A461B" w:rsidRPr="00BD3DC1" w:rsidRDefault="005A461B" w:rsidP="00B555C5">
      <w:pPr>
        <w:pStyle w:val="Heading5"/>
      </w:pPr>
      <w:r w:rsidRPr="00BD3DC1">
        <w:t>version 1.4.8</w:t>
      </w:r>
    </w:p>
    <w:p w14:paraId="7B5E90BB" w14:textId="77777777" w:rsidR="005A461B" w:rsidRPr="00BD3DC1" w:rsidRDefault="005A461B" w:rsidP="005A461B">
      <w:pPr>
        <w:rPr>
          <w:b/>
          <w:bCs/>
        </w:rPr>
      </w:pPr>
      <w:bookmarkStart w:id="136" w:name="_Toc1978932"/>
      <w:r w:rsidRPr="00BD3DC1">
        <w:rPr>
          <w:b/>
          <w:bCs/>
        </w:rPr>
        <w:t>AP2 discarded into (was discarded by)</w:t>
      </w:r>
      <w:bookmarkEnd w:id="136"/>
    </w:p>
    <w:p w14:paraId="75E33D42" w14:textId="77777777" w:rsidR="005A461B" w:rsidRPr="00BD3DC1" w:rsidRDefault="005A461B" w:rsidP="005A461B">
      <w:pPr>
        <w:spacing w:after="0"/>
      </w:pPr>
      <w:r w:rsidRPr="00BD3DC1">
        <w:t>Domain:</w:t>
      </w:r>
      <w:r w:rsidR="00D61573" w:rsidRPr="00BD3DC1">
        <w:tab/>
      </w:r>
      <w:hyperlink w:anchor="_A1_Excavation_Process" w:history="1">
        <w:r w:rsidRPr="00BD3DC1">
          <w:t>A1</w:t>
        </w:r>
      </w:hyperlink>
      <w:r w:rsidRPr="00BD3DC1">
        <w:t xml:space="preserve"> Excavation Process Unit</w:t>
      </w:r>
    </w:p>
    <w:p w14:paraId="29B1F966" w14:textId="77777777" w:rsidR="005A461B" w:rsidRPr="00BD3DC1" w:rsidRDefault="005A461B" w:rsidP="005A461B">
      <w:pPr>
        <w:spacing w:after="0"/>
      </w:pPr>
      <w:r w:rsidRPr="00BD3DC1">
        <w:t>Range:</w:t>
      </w:r>
      <w:r w:rsidR="00D61573" w:rsidRPr="00BD3DC1">
        <w:tab/>
      </w:r>
      <w:r w:rsidR="00D61573" w:rsidRPr="00BD3DC1">
        <w:tab/>
      </w:r>
      <w:hyperlink w:anchor="_S11_Amount_of" w:history="1">
        <w:r w:rsidRPr="00BD3DC1">
          <w:t>S11</w:t>
        </w:r>
      </w:hyperlink>
      <w:r w:rsidRPr="00BD3DC1">
        <w:t xml:space="preserve"> Amount of Matter</w:t>
      </w:r>
    </w:p>
    <w:p w14:paraId="2BB9919A" w14:textId="77777777" w:rsidR="005A461B" w:rsidRPr="00BD3DC1" w:rsidRDefault="005A461B" w:rsidP="005A461B">
      <w:pPr>
        <w:spacing w:after="0"/>
      </w:pPr>
      <w:r w:rsidRPr="00BD3DC1">
        <w:t>Subproperty of:</w:t>
      </w:r>
      <w:r w:rsidR="00D61573" w:rsidRPr="00BD3DC1">
        <w:tab/>
      </w:r>
      <w:hyperlink w:anchor="_O2_removed_(was" w:history="1">
        <w:r w:rsidRPr="00BD3DC1">
          <w:t>O2</w:t>
        </w:r>
      </w:hyperlink>
      <w:r w:rsidRPr="00BD3DC1">
        <w:t xml:space="preserve"> removed (was removed by)</w:t>
      </w:r>
    </w:p>
    <w:p w14:paraId="091388BB" w14:textId="77777777" w:rsidR="005A461B" w:rsidRPr="00BD3DC1" w:rsidRDefault="005A461B" w:rsidP="005A461B">
      <w:r w:rsidRPr="00BD3DC1">
        <w:t>Quantification:</w:t>
      </w:r>
      <w:r w:rsidR="00D61573" w:rsidRPr="00BD3DC1">
        <w:tab/>
      </w:r>
      <w:r w:rsidRPr="00BD3DC1">
        <w:t>one to many (0,n:0,1)</w:t>
      </w:r>
    </w:p>
    <w:p w14:paraId="4D7121DC" w14:textId="77777777" w:rsidR="005A461B" w:rsidRPr="00BD3DC1" w:rsidRDefault="005A461B" w:rsidP="00D61573">
      <w:pPr>
        <w:ind w:left="1440" w:hanging="1440"/>
      </w:pPr>
      <w:r w:rsidRPr="00BD3DC1">
        <w:t>Scope note:</w:t>
      </w:r>
      <w:r w:rsidR="00D61573" w:rsidRPr="00BD3DC1">
        <w:tab/>
      </w:r>
      <w:r w:rsidRPr="00BD3DC1">
        <w:t xml:space="preserve">This property identifies the S11 Amount of Matter (e.g. a heap) into which material from an A1 Excavation Process Unit is discarded. </w:t>
      </w:r>
    </w:p>
    <w:p w14:paraId="082CCA0B" w14:textId="77777777" w:rsidR="005A461B" w:rsidRPr="00BD3DC1" w:rsidRDefault="005A461B" w:rsidP="005A461B">
      <w:pPr>
        <w:spacing w:after="0"/>
      </w:pPr>
      <w:r w:rsidRPr="00BD3DC1">
        <w:t xml:space="preserve">Examples: </w:t>
      </w:r>
      <w:r w:rsidRPr="00BD3DC1">
        <w:tab/>
      </w:r>
    </w:p>
    <w:p w14:paraId="394FC8A9" w14:textId="77777777" w:rsidR="005A461B" w:rsidRPr="00BD3DC1" w:rsidRDefault="005A461B" w:rsidP="00D61573">
      <w:pPr>
        <w:pStyle w:val="ListParagraph"/>
        <w:numPr>
          <w:ilvl w:val="0"/>
          <w:numId w:val="2"/>
        </w:numPr>
        <w:ind w:left="1440"/>
        <w:rPr>
          <w:lang w:val="en-US"/>
        </w:rPr>
      </w:pPr>
      <w:r w:rsidRPr="00BD3DC1">
        <w:rPr>
          <w:lang w:val="en-US"/>
        </w:rPr>
        <w:t>The Excavation Process Unit excavating the Stratigraphic Volume Unit (2) discarded    an amount of matter into the waste heap of the excavation.</w:t>
      </w:r>
    </w:p>
    <w:p w14:paraId="44D1CBDE" w14:textId="77777777" w:rsidR="005A461B" w:rsidRPr="00BD3DC1" w:rsidRDefault="005A461B" w:rsidP="005A461B">
      <w:pPr>
        <w:spacing w:after="0"/>
      </w:pPr>
      <w:r w:rsidRPr="00BD3DC1">
        <w:t>In First Order Logic:</w:t>
      </w:r>
    </w:p>
    <w:p w14:paraId="3F86E0A3" w14:textId="77777777" w:rsidR="005A461B" w:rsidRPr="00BD3DC1" w:rsidRDefault="005A461B" w:rsidP="00D61573">
      <w:pPr>
        <w:spacing w:after="0"/>
        <w:ind w:left="1440"/>
      </w:pPr>
      <w:r w:rsidRPr="00BD3DC1">
        <w:t xml:space="preserve">AP2(x,y) </w:t>
      </w:r>
      <w:r w:rsidRPr="00BD3DC1">
        <w:rPr>
          <w:rFonts w:ascii="Cambria Math" w:hAnsi="Cambria Math" w:cs="Cambria Math"/>
        </w:rPr>
        <w:t>⊃</w:t>
      </w:r>
      <w:r w:rsidRPr="00BD3DC1">
        <w:t xml:space="preserve"> A1(x)</w:t>
      </w:r>
    </w:p>
    <w:p w14:paraId="346490A7" w14:textId="77777777" w:rsidR="005A461B" w:rsidRPr="00BD3DC1" w:rsidRDefault="005A461B" w:rsidP="00D61573">
      <w:pPr>
        <w:spacing w:after="0"/>
        <w:ind w:left="1440"/>
      </w:pPr>
      <w:r w:rsidRPr="00BD3DC1">
        <w:t xml:space="preserve">AP2(x,y) </w:t>
      </w:r>
      <w:r w:rsidRPr="00BD3DC1">
        <w:rPr>
          <w:rFonts w:ascii="Cambria Math" w:hAnsi="Cambria Math" w:cs="Cambria Math"/>
        </w:rPr>
        <w:t>⊃</w:t>
      </w:r>
      <w:r w:rsidRPr="00BD3DC1">
        <w:t xml:space="preserve"> S11(y) </w:t>
      </w:r>
    </w:p>
    <w:p w14:paraId="110E1C6E" w14:textId="77777777" w:rsidR="005A461B" w:rsidRPr="00BD3DC1" w:rsidRDefault="005A461B" w:rsidP="00D61573">
      <w:pPr>
        <w:ind w:left="1440"/>
      </w:pPr>
      <w:r w:rsidRPr="00BD3DC1">
        <w:t xml:space="preserve">AP2(x,y) </w:t>
      </w:r>
      <w:r w:rsidRPr="00BD3DC1">
        <w:rPr>
          <w:rFonts w:ascii="Cambria Math" w:hAnsi="Cambria Math" w:cs="Cambria Math"/>
        </w:rPr>
        <w:t>⊃</w:t>
      </w:r>
      <w:r w:rsidRPr="00BD3DC1">
        <w:t xml:space="preserve"> O2(x,y)</w:t>
      </w:r>
    </w:p>
    <w:p w14:paraId="394A5DEA" w14:textId="3FA665F8" w:rsidR="00384247" w:rsidRPr="00BD3DC1" w:rsidRDefault="00384247" w:rsidP="00384247">
      <w:pPr>
        <w:pStyle w:val="Heading5"/>
      </w:pPr>
      <w:r w:rsidRPr="00BD3DC1">
        <w:lastRenderedPageBreak/>
        <w:t>version 1.</w:t>
      </w:r>
      <w:r>
        <w:t>5.0</w:t>
      </w:r>
    </w:p>
    <w:p w14:paraId="3CF3E152" w14:textId="4DFFCC67" w:rsidR="00D61573" w:rsidRPr="00BD3DC1" w:rsidRDefault="00D61573" w:rsidP="00070F3A"/>
    <w:p w14:paraId="7317D47D" w14:textId="77777777" w:rsidR="00D61573" w:rsidRPr="00BD3DC1" w:rsidRDefault="00D61573" w:rsidP="00D61573">
      <w:pPr>
        <w:rPr>
          <w:b/>
          <w:bCs/>
        </w:rPr>
      </w:pPr>
      <w:r w:rsidRPr="00BD3DC1">
        <w:rPr>
          <w:b/>
          <w:bCs/>
        </w:rPr>
        <w:t>AP2 discarded (was discarded by)</w:t>
      </w:r>
    </w:p>
    <w:p w14:paraId="743FA71C" w14:textId="77777777" w:rsidR="00D61573" w:rsidRPr="00BD3DC1" w:rsidRDefault="00D61573" w:rsidP="00D61573">
      <w:pPr>
        <w:spacing w:after="0"/>
      </w:pPr>
      <w:r w:rsidRPr="00BD3DC1">
        <w:t>Domain:</w:t>
      </w:r>
      <w:r w:rsidRPr="00BD3DC1">
        <w:tab/>
      </w:r>
      <w:hyperlink w:anchor="_A1_Excavation_Process" w:history="1">
        <w:r w:rsidRPr="00BD3DC1">
          <w:rPr>
            <w:rStyle w:val="Hyperlink"/>
          </w:rPr>
          <w:t>A1</w:t>
        </w:r>
      </w:hyperlink>
      <w:r w:rsidRPr="00BD3DC1">
        <w:t xml:space="preserve"> Excavation Process Unit</w:t>
      </w:r>
    </w:p>
    <w:p w14:paraId="48FAC5FF" w14:textId="77777777" w:rsidR="00D61573" w:rsidRPr="00BD3DC1" w:rsidRDefault="00D61573" w:rsidP="00D61573">
      <w:pPr>
        <w:spacing w:after="0"/>
      </w:pPr>
      <w:r w:rsidRPr="00BD3DC1">
        <w:t>Range:</w:t>
      </w:r>
      <w:r w:rsidRPr="00BD3DC1">
        <w:tab/>
      </w:r>
      <w:r w:rsidRPr="00BD3DC1">
        <w:tab/>
      </w:r>
      <w:hyperlink w:anchor="_S11_Amount_of" w:history="1">
        <w:r w:rsidRPr="00BD3DC1">
          <w:rPr>
            <w:rStyle w:val="Hyperlink"/>
          </w:rPr>
          <w:t>S11</w:t>
        </w:r>
      </w:hyperlink>
      <w:r w:rsidRPr="00BD3DC1">
        <w:rPr>
          <w:u w:val="single"/>
        </w:rPr>
        <w:t xml:space="preserve"> </w:t>
      </w:r>
      <w:r w:rsidRPr="00BD3DC1">
        <w:t>Amount of Matter</w:t>
      </w:r>
    </w:p>
    <w:p w14:paraId="578AA5F8" w14:textId="77777777" w:rsidR="00D61573" w:rsidRPr="00BD3DC1" w:rsidRDefault="00D61573" w:rsidP="00D61573">
      <w:pPr>
        <w:spacing w:after="0"/>
      </w:pPr>
      <w:r w:rsidRPr="00BD3DC1">
        <w:t>Subproperty of:</w:t>
      </w:r>
      <w:r w:rsidRPr="00BD3DC1">
        <w:tab/>
      </w:r>
      <w:hyperlink w:anchor="_O2_removed_(was" w:history="1">
        <w:r w:rsidRPr="00BD3DC1">
          <w:rPr>
            <w:rStyle w:val="Hyperlink"/>
          </w:rPr>
          <w:t>O2</w:t>
        </w:r>
      </w:hyperlink>
      <w:r w:rsidRPr="00BD3DC1">
        <w:t xml:space="preserve"> removed (was removed by)</w:t>
      </w:r>
    </w:p>
    <w:p w14:paraId="7D0E0F3B" w14:textId="77777777" w:rsidR="00D61573" w:rsidRPr="00BD3DC1" w:rsidRDefault="00D61573" w:rsidP="00D61573">
      <w:r w:rsidRPr="00BD3DC1">
        <w:t>Quantification:</w:t>
      </w:r>
      <w:r w:rsidRPr="00BD3DC1">
        <w:tab/>
        <w:t>one to many (0,1:1,1)</w:t>
      </w:r>
    </w:p>
    <w:p w14:paraId="1F6B391B" w14:textId="77777777" w:rsidR="00D61573" w:rsidRPr="00BD3DC1" w:rsidRDefault="00D61573" w:rsidP="00D61573">
      <w:pPr>
        <w:ind w:left="1440" w:hanging="1440"/>
      </w:pPr>
      <w:r w:rsidRPr="00BD3DC1">
        <w:t>Scope note:</w:t>
      </w:r>
      <w:r w:rsidRPr="00BD3DC1">
        <w:tab/>
        <w:t xml:space="preserve">This property identifies the S11 Amount of Matter discarded (e.g. onto the spoil heap) by  A1 Excavation Processing Unit. </w:t>
      </w:r>
    </w:p>
    <w:p w14:paraId="6F7A7F39" w14:textId="77777777" w:rsidR="00D61573" w:rsidRPr="00BD3DC1" w:rsidRDefault="00D61573" w:rsidP="00D61573">
      <w:r w:rsidRPr="00BD3DC1">
        <w:t xml:space="preserve">Examples: </w:t>
      </w:r>
      <w:r w:rsidRPr="00BD3DC1">
        <w:tab/>
      </w:r>
    </w:p>
    <w:p w14:paraId="496F934F" w14:textId="77777777" w:rsidR="00D61573" w:rsidRPr="00BD3DC1" w:rsidRDefault="00D61573" w:rsidP="00D61573">
      <w:pPr>
        <w:pStyle w:val="ListParagraph"/>
        <w:numPr>
          <w:ilvl w:val="0"/>
          <w:numId w:val="2"/>
        </w:numPr>
        <w:ind w:left="1440"/>
        <w:rPr>
          <w:lang w:val="en-US"/>
        </w:rPr>
      </w:pPr>
      <w:r w:rsidRPr="00BD3DC1">
        <w:rPr>
          <w:lang w:val="en-US"/>
        </w:rPr>
        <w:t xml:space="preserve">The stratum of ash, pumice and other volcanic material removed (S11) </w:t>
      </w:r>
      <w:r w:rsidRPr="00BD3DC1">
        <w:rPr>
          <w:i/>
          <w:lang w:val="en-US"/>
        </w:rPr>
        <w:t>was</w:t>
      </w:r>
      <w:r w:rsidRPr="00BD3DC1">
        <w:rPr>
          <w:lang w:val="en-US"/>
        </w:rPr>
        <w:t xml:space="preserve"> </w:t>
      </w:r>
      <w:r w:rsidRPr="00BD3DC1">
        <w:rPr>
          <w:i/>
          <w:lang w:val="en-US"/>
        </w:rPr>
        <w:t xml:space="preserve">discarded by </w:t>
      </w:r>
      <w:r w:rsidRPr="00BD3DC1">
        <w:rPr>
          <w:lang w:val="en-US"/>
        </w:rPr>
        <w:t>the excavation of Villa of the Mysteries in Pompeii, Italy (A1).</w:t>
      </w:r>
    </w:p>
    <w:p w14:paraId="5873233A" w14:textId="77777777" w:rsidR="00D61573" w:rsidRPr="00BD3DC1" w:rsidRDefault="00D61573" w:rsidP="00D61573">
      <w:pPr>
        <w:spacing w:after="0"/>
      </w:pPr>
      <w:r w:rsidRPr="00BD3DC1">
        <w:t>In First Order Logic:</w:t>
      </w:r>
    </w:p>
    <w:p w14:paraId="541B46A1" w14:textId="77777777" w:rsidR="00D61573" w:rsidRPr="00BD3DC1" w:rsidRDefault="00D61573" w:rsidP="00D61573">
      <w:pPr>
        <w:spacing w:after="0"/>
        <w:ind w:left="1440"/>
      </w:pPr>
      <w:r w:rsidRPr="00BD3DC1">
        <w:t xml:space="preserve">AP2(x,y) </w:t>
      </w:r>
      <w:r w:rsidRPr="00BD3DC1">
        <w:rPr>
          <w:rFonts w:ascii="Cambria Math" w:hAnsi="Cambria Math" w:cs="Cambria Math"/>
        </w:rPr>
        <w:t>⊃</w:t>
      </w:r>
      <w:r w:rsidRPr="00BD3DC1">
        <w:t xml:space="preserve"> A1(x)</w:t>
      </w:r>
    </w:p>
    <w:p w14:paraId="3571712B" w14:textId="77777777" w:rsidR="00D61573" w:rsidRPr="00BD3DC1" w:rsidRDefault="00D61573" w:rsidP="00D61573">
      <w:pPr>
        <w:spacing w:after="0"/>
        <w:ind w:left="1440"/>
      </w:pPr>
      <w:r w:rsidRPr="00BD3DC1">
        <w:t xml:space="preserve">AP2(x,y) </w:t>
      </w:r>
      <w:r w:rsidRPr="00BD3DC1">
        <w:rPr>
          <w:rFonts w:ascii="Cambria Math" w:hAnsi="Cambria Math" w:cs="Cambria Math"/>
        </w:rPr>
        <w:t>⊃</w:t>
      </w:r>
      <w:r w:rsidRPr="00BD3DC1">
        <w:t xml:space="preserve"> S11(y) </w:t>
      </w:r>
    </w:p>
    <w:p w14:paraId="5C0F60ED" w14:textId="6F82FA18" w:rsidR="00D61573" w:rsidRPr="00BD3DC1" w:rsidRDefault="00D61573" w:rsidP="00D61573">
      <w:pPr>
        <w:ind w:left="1440"/>
      </w:pPr>
      <w:r w:rsidRPr="00BD3DC1">
        <w:t xml:space="preserve">AP2(x,y) </w:t>
      </w:r>
      <w:r w:rsidRPr="00BD3DC1">
        <w:rPr>
          <w:rFonts w:ascii="Cambria Math" w:hAnsi="Cambria Math" w:cs="Cambria Math"/>
        </w:rPr>
        <w:t>⊃</w:t>
      </w:r>
      <w:r w:rsidRPr="00BD3DC1">
        <w:t xml:space="preserve"> O2(x,y)</w:t>
      </w:r>
    </w:p>
    <w:p w14:paraId="0EC14E60" w14:textId="323EE2A0" w:rsidR="00EE4F08" w:rsidRPr="00BD3DC1" w:rsidRDefault="00EE4F08" w:rsidP="00EE4F08">
      <w:pPr>
        <w:pStyle w:val="Heading4"/>
      </w:pPr>
      <w:bookmarkStart w:id="137" w:name="_AP22_is_equal"/>
      <w:bookmarkEnd w:id="137"/>
      <w:r w:rsidRPr="00BD3DC1">
        <w:t xml:space="preserve">AP22 is equal in time to </w:t>
      </w:r>
    </w:p>
    <w:p w14:paraId="3E64A96E" w14:textId="77777777" w:rsidR="00EE4F08" w:rsidRPr="00BD3DC1" w:rsidRDefault="00EE4F08" w:rsidP="00600A76">
      <w:pPr>
        <w:spacing w:after="0"/>
        <w:rPr>
          <w:sz w:val="20"/>
        </w:rPr>
      </w:pPr>
      <w:r w:rsidRPr="00BD3DC1">
        <w:rPr>
          <w:sz w:val="20"/>
        </w:rPr>
        <w:t>Domain:</w:t>
      </w:r>
      <w:r w:rsidRPr="00BD3DC1">
        <w:rPr>
          <w:sz w:val="20"/>
        </w:rPr>
        <w:tab/>
      </w:r>
      <w:r w:rsidRPr="00BD3DC1">
        <w:rPr>
          <w:sz w:val="20"/>
        </w:rPr>
        <w:tab/>
        <w:t>E2 Temporal Entity</w:t>
      </w:r>
    </w:p>
    <w:p w14:paraId="36C4A4C6" w14:textId="77777777" w:rsidR="00EE4F08" w:rsidRPr="00BD3DC1" w:rsidRDefault="00EE4F08" w:rsidP="00600A76">
      <w:pPr>
        <w:spacing w:after="0"/>
        <w:rPr>
          <w:sz w:val="20"/>
        </w:rPr>
      </w:pPr>
      <w:r w:rsidRPr="00BD3DC1">
        <w:rPr>
          <w:sz w:val="20"/>
        </w:rPr>
        <w:t>Range:</w:t>
      </w:r>
      <w:r w:rsidRPr="00BD3DC1">
        <w:rPr>
          <w:sz w:val="20"/>
        </w:rPr>
        <w:tab/>
      </w:r>
      <w:r w:rsidRPr="00BD3DC1">
        <w:rPr>
          <w:sz w:val="20"/>
        </w:rPr>
        <w:tab/>
        <w:t>E2 Temporal Entity</w:t>
      </w:r>
    </w:p>
    <w:p w14:paraId="3CDF1719" w14:textId="77777777" w:rsidR="00600A76" w:rsidRPr="00BD3DC1" w:rsidRDefault="00EE4F08" w:rsidP="00600A76">
      <w:pPr>
        <w:spacing w:after="0"/>
        <w:rPr>
          <w:sz w:val="20"/>
        </w:rPr>
      </w:pPr>
      <w:r w:rsidRPr="00BD3DC1">
        <w:rPr>
          <w:sz w:val="20"/>
        </w:rPr>
        <w:t>Subproperty of:</w:t>
      </w:r>
      <w:r w:rsidRPr="00BD3DC1">
        <w:rPr>
          <w:sz w:val="20"/>
        </w:rPr>
        <w:tab/>
        <w:t>E2 Temporal Entity.P175 starts before or with the start of (starts after or with the start of):</w:t>
      </w:r>
      <w:r w:rsidR="00600A76" w:rsidRPr="00BD3DC1">
        <w:rPr>
          <w:sz w:val="20"/>
        </w:rPr>
        <w:t xml:space="preserve"> </w:t>
      </w:r>
    </w:p>
    <w:p w14:paraId="30F2022B" w14:textId="1437D47A" w:rsidR="00EE4F08" w:rsidRPr="00BD3DC1" w:rsidRDefault="00600A76" w:rsidP="00600A76">
      <w:pPr>
        <w:spacing w:after="0"/>
        <w:ind w:left="720" w:firstLine="720"/>
        <w:rPr>
          <w:sz w:val="20"/>
        </w:rPr>
      </w:pPr>
      <w:r w:rsidRPr="00BD3DC1">
        <w:rPr>
          <w:sz w:val="20"/>
        </w:rPr>
        <w:t xml:space="preserve">E2 Temporal </w:t>
      </w:r>
      <w:r w:rsidR="00EE4F08" w:rsidRPr="00BD3DC1">
        <w:rPr>
          <w:sz w:val="20"/>
        </w:rPr>
        <w:t>Entity</w:t>
      </w:r>
    </w:p>
    <w:p w14:paraId="4F49F4FA" w14:textId="0F5C2AC9" w:rsidR="00EE4F08" w:rsidRPr="00BD3DC1" w:rsidRDefault="00EE4F08" w:rsidP="00600A76">
      <w:pPr>
        <w:spacing w:after="0"/>
        <w:ind w:left="720" w:firstLine="720"/>
        <w:rPr>
          <w:sz w:val="20"/>
        </w:rPr>
      </w:pPr>
      <w:r w:rsidRPr="00BD3DC1">
        <w:rPr>
          <w:sz w:val="20"/>
        </w:rPr>
        <w:t>E2 Temporal Entity. P184 ends before or with the end of (ends with or after the end of):</w:t>
      </w:r>
      <w:r w:rsidR="00600A76" w:rsidRPr="00BD3DC1">
        <w:rPr>
          <w:sz w:val="20"/>
        </w:rPr>
        <w:t xml:space="preserve"> </w:t>
      </w:r>
      <w:r w:rsidR="00600A76" w:rsidRPr="00BD3DC1">
        <w:rPr>
          <w:sz w:val="20"/>
        </w:rPr>
        <w:tab/>
      </w:r>
      <w:r w:rsidR="00600A76" w:rsidRPr="00BD3DC1">
        <w:rPr>
          <w:sz w:val="20"/>
        </w:rPr>
        <w:tab/>
      </w:r>
      <w:r w:rsidRPr="00BD3DC1">
        <w:rPr>
          <w:sz w:val="20"/>
        </w:rPr>
        <w:t>E2 Temporal Entity</w:t>
      </w:r>
    </w:p>
    <w:p w14:paraId="6347EDFD" w14:textId="77777777" w:rsidR="00EE4F08" w:rsidRPr="00BD3DC1" w:rsidRDefault="00EE4F08" w:rsidP="00EE4F08">
      <w:pPr>
        <w:rPr>
          <w:sz w:val="20"/>
        </w:rPr>
      </w:pPr>
      <w:r w:rsidRPr="00BD3DC1">
        <w:rPr>
          <w:sz w:val="20"/>
        </w:rPr>
        <w:t>Quantification:</w:t>
      </w:r>
      <w:r w:rsidRPr="00BD3DC1">
        <w:rPr>
          <w:sz w:val="20"/>
        </w:rPr>
        <w:tab/>
        <w:t>many to many (0,n:0,n)</w:t>
      </w:r>
    </w:p>
    <w:p w14:paraId="69909A4B" w14:textId="4B4277B2" w:rsidR="00EE4F08" w:rsidRPr="00BD3DC1" w:rsidRDefault="00EE4F08" w:rsidP="00CC5A96">
      <w:pPr>
        <w:spacing w:after="0"/>
        <w:ind w:left="1440" w:hanging="1440"/>
        <w:rPr>
          <w:sz w:val="20"/>
        </w:rPr>
      </w:pPr>
      <w:r w:rsidRPr="00BD3DC1">
        <w:rPr>
          <w:sz w:val="20"/>
        </w:rPr>
        <w:t>Scope note:</w:t>
      </w:r>
      <w:r w:rsidRPr="00BD3DC1">
        <w:rPr>
          <w:sz w:val="20"/>
        </w:rPr>
        <w:tab/>
        <w:t>This property symmetric</w:t>
      </w:r>
      <w:r w:rsidR="00CC5A96" w:rsidRPr="00BD3DC1">
        <w:rPr>
          <w:sz w:val="20"/>
        </w:rPr>
        <w:t>ally</w:t>
      </w:r>
      <w:r w:rsidRPr="00BD3DC1">
        <w:rPr>
          <w:sz w:val="20"/>
        </w:rPr>
        <w:t xml:space="preserve"> identifies a situation in which the starting point and the ending point for an instance of E2 Temporal Entity is equal to the starting point and the ending point respectively of another</w:t>
      </w:r>
      <w:r w:rsidR="00CC5A96" w:rsidRPr="00BD3DC1">
        <w:rPr>
          <w:sz w:val="20"/>
        </w:rPr>
        <w:t xml:space="preserve"> instance of E2 Temporal Entity. </w:t>
      </w:r>
    </w:p>
    <w:p w14:paraId="6B7C28DA" w14:textId="77777777" w:rsidR="00EE4F08" w:rsidRPr="00BD3DC1" w:rsidRDefault="00EE4F08" w:rsidP="00CC5A96">
      <w:pPr>
        <w:spacing w:after="0"/>
        <w:ind w:left="1440"/>
        <w:rPr>
          <w:sz w:val="20"/>
        </w:rPr>
      </w:pPr>
      <w:r w:rsidRPr="00BD3DC1">
        <w:rPr>
          <w:sz w:val="20"/>
        </w:rPr>
        <w:t>This property is only necessary if the time span is unknown (otherwise the equivalence can be calculated).</w:t>
      </w:r>
    </w:p>
    <w:p w14:paraId="26F64EF1" w14:textId="77777777" w:rsidR="00EE4F08" w:rsidRPr="00BD3DC1" w:rsidRDefault="00EE4F08" w:rsidP="00CC5A96">
      <w:pPr>
        <w:spacing w:after="0"/>
        <w:ind w:left="1440"/>
        <w:rPr>
          <w:sz w:val="20"/>
        </w:rPr>
      </w:pPr>
      <w:r w:rsidRPr="00BD3DC1">
        <w:rPr>
          <w:sz w:val="20"/>
        </w:rPr>
        <w:t>This property is the same as the "equal" relationship of Allen’s temporal logic (Allen, 1983, pp. 832-843).</w:t>
      </w:r>
    </w:p>
    <w:p w14:paraId="523F2EBE" w14:textId="77777777" w:rsidR="00EE4F08" w:rsidRPr="00BD3DC1" w:rsidRDefault="00EE4F08" w:rsidP="00600A76">
      <w:pPr>
        <w:ind w:left="1440"/>
        <w:rPr>
          <w:sz w:val="20"/>
        </w:rPr>
      </w:pPr>
      <w:r w:rsidRPr="00BD3DC1">
        <w:rPr>
          <w:sz w:val="20"/>
        </w:rPr>
        <w:t>This property is transitive.</w:t>
      </w:r>
    </w:p>
    <w:p w14:paraId="28C7F71C" w14:textId="77777777" w:rsidR="00EE4F08" w:rsidRPr="00BD3DC1" w:rsidRDefault="00EE4F08" w:rsidP="00CC5A96">
      <w:pPr>
        <w:ind w:left="1440" w:hanging="1440"/>
        <w:rPr>
          <w:sz w:val="20"/>
        </w:rPr>
      </w:pPr>
      <w:r w:rsidRPr="00BD3DC1">
        <w:rPr>
          <w:sz w:val="20"/>
        </w:rPr>
        <w:t>Example:</w:t>
      </w:r>
      <w:r w:rsidRPr="00BD3DC1">
        <w:rPr>
          <w:sz w:val="20"/>
        </w:rPr>
        <w:tab/>
        <w:t>The destruction of the Villa Justinian Tempus (E6) is equal in time to the death of Maximus Venderus (E69)</w:t>
      </w:r>
    </w:p>
    <w:p w14:paraId="516325D9" w14:textId="2D6379BE" w:rsidR="00EE4F08" w:rsidRPr="00BD3DC1" w:rsidRDefault="00EE4F08" w:rsidP="00CC5A96">
      <w:pPr>
        <w:spacing w:after="0"/>
        <w:rPr>
          <w:sz w:val="20"/>
        </w:rPr>
      </w:pPr>
      <w:r w:rsidRPr="00BD3DC1">
        <w:rPr>
          <w:sz w:val="20"/>
        </w:rPr>
        <w:t>In First Order Logic:</w:t>
      </w:r>
      <w:r w:rsidRPr="00BD3DC1">
        <w:rPr>
          <w:sz w:val="20"/>
        </w:rPr>
        <w:tab/>
      </w:r>
    </w:p>
    <w:p w14:paraId="63AFD7D6" w14:textId="77777777" w:rsidR="00EE4F08" w:rsidRPr="00BD3DC1" w:rsidRDefault="00EE4F08" w:rsidP="00CC5A96">
      <w:pPr>
        <w:spacing w:after="0"/>
        <w:ind w:left="1440"/>
        <w:rPr>
          <w:sz w:val="20"/>
        </w:rPr>
      </w:pPr>
      <w:r w:rsidRPr="00BD3DC1">
        <w:rPr>
          <w:sz w:val="20"/>
        </w:rPr>
        <w:t xml:space="preserve">AP22(x,y) </w:t>
      </w:r>
      <w:r w:rsidRPr="00BD3DC1">
        <w:rPr>
          <w:rFonts w:ascii="Cambria Math" w:hAnsi="Cambria Math" w:cs="Cambria Math"/>
          <w:sz w:val="20"/>
        </w:rPr>
        <w:t>⊃</w:t>
      </w:r>
      <w:r w:rsidRPr="00BD3DC1">
        <w:rPr>
          <w:sz w:val="20"/>
        </w:rPr>
        <w:t xml:space="preserve"> E2(x)</w:t>
      </w:r>
    </w:p>
    <w:p w14:paraId="6BF81D0F" w14:textId="77777777" w:rsidR="00EE4F08" w:rsidRPr="00BD3DC1" w:rsidRDefault="00EE4F08" w:rsidP="00CC5A96">
      <w:pPr>
        <w:spacing w:after="0"/>
        <w:ind w:left="1440"/>
        <w:rPr>
          <w:sz w:val="20"/>
        </w:rPr>
      </w:pPr>
      <w:r w:rsidRPr="00BD3DC1">
        <w:rPr>
          <w:sz w:val="20"/>
        </w:rPr>
        <w:t xml:space="preserve">AP22(x,y) </w:t>
      </w:r>
      <w:r w:rsidRPr="00BD3DC1">
        <w:rPr>
          <w:rFonts w:ascii="Cambria Math" w:hAnsi="Cambria Math" w:cs="Cambria Math"/>
          <w:sz w:val="20"/>
        </w:rPr>
        <w:t>⊃</w:t>
      </w:r>
      <w:r w:rsidRPr="00BD3DC1">
        <w:rPr>
          <w:sz w:val="20"/>
        </w:rPr>
        <w:t xml:space="preserve"> E2(y)</w:t>
      </w:r>
    </w:p>
    <w:p w14:paraId="287FAD01" w14:textId="77777777" w:rsidR="00EE4F08" w:rsidRPr="00BD3DC1" w:rsidRDefault="00EE4F08" w:rsidP="00CC5A96">
      <w:pPr>
        <w:spacing w:after="0"/>
        <w:ind w:left="1440"/>
        <w:rPr>
          <w:sz w:val="20"/>
        </w:rPr>
      </w:pPr>
      <w:r w:rsidRPr="00BD3DC1">
        <w:rPr>
          <w:sz w:val="20"/>
        </w:rPr>
        <w:t xml:space="preserve">AP22(x,y) </w:t>
      </w:r>
      <w:r w:rsidRPr="00BD3DC1">
        <w:rPr>
          <w:rFonts w:ascii="Cambria Math" w:hAnsi="Cambria Math" w:cs="Cambria Math"/>
          <w:sz w:val="20"/>
        </w:rPr>
        <w:t>⊃</w:t>
      </w:r>
      <w:r w:rsidRPr="00BD3DC1">
        <w:rPr>
          <w:sz w:val="20"/>
        </w:rPr>
        <w:t xml:space="preserve"> P175(y,x)</w:t>
      </w:r>
    </w:p>
    <w:p w14:paraId="550649ED" w14:textId="23D7902F" w:rsidR="00D61573" w:rsidRPr="00BD3DC1" w:rsidRDefault="00EE4F08" w:rsidP="00CC5A96">
      <w:pPr>
        <w:ind w:left="1440"/>
        <w:rPr>
          <w:sz w:val="20"/>
        </w:rPr>
      </w:pPr>
      <w:r w:rsidRPr="00BD3DC1">
        <w:rPr>
          <w:sz w:val="20"/>
        </w:rPr>
        <w:t xml:space="preserve">AP22(x,y) </w:t>
      </w:r>
      <w:r w:rsidRPr="00BD3DC1">
        <w:rPr>
          <w:rFonts w:ascii="Cambria Math" w:hAnsi="Cambria Math" w:cs="Cambria Math"/>
          <w:sz w:val="20"/>
        </w:rPr>
        <w:t>⊃</w:t>
      </w:r>
      <w:r w:rsidRPr="00BD3DC1">
        <w:rPr>
          <w:sz w:val="20"/>
        </w:rPr>
        <w:t xml:space="preserve"> P184(y,x)</w:t>
      </w:r>
    </w:p>
    <w:p w14:paraId="1DC0B2F8" w14:textId="5D12A892" w:rsidR="00E20DB5" w:rsidRPr="00BD3DC1" w:rsidRDefault="00E20DB5" w:rsidP="00E20DB5">
      <w:pPr>
        <w:pStyle w:val="Heading4"/>
      </w:pPr>
      <w:bookmarkStart w:id="138" w:name="_AP23_finishes_(is"/>
      <w:bookmarkEnd w:id="138"/>
      <w:r w:rsidRPr="00BD3DC1">
        <w:t>AP23 finishes (is finished by)</w:t>
      </w:r>
    </w:p>
    <w:p w14:paraId="419278DE" w14:textId="19C4056B" w:rsidR="00E20DB5" w:rsidRPr="00BD3DC1" w:rsidRDefault="00E20DB5" w:rsidP="00E20DB5">
      <w:pPr>
        <w:rPr>
          <w:sz w:val="20"/>
          <w:szCs w:val="20"/>
        </w:rPr>
      </w:pPr>
      <w:r w:rsidRPr="00BD3DC1">
        <w:rPr>
          <w:sz w:val="20"/>
          <w:szCs w:val="20"/>
        </w:rPr>
        <w:t>Domain:</w:t>
      </w:r>
      <w:r w:rsidRPr="00BD3DC1">
        <w:rPr>
          <w:sz w:val="20"/>
          <w:szCs w:val="20"/>
        </w:rPr>
        <w:tab/>
      </w:r>
      <w:hyperlink w:anchor="_E2_Temporal_Entity" w:history="1">
        <w:r w:rsidRPr="00BD3DC1">
          <w:rPr>
            <w:sz w:val="20"/>
            <w:szCs w:val="20"/>
          </w:rPr>
          <w:t>E2</w:t>
        </w:r>
      </w:hyperlink>
      <w:r w:rsidRPr="00BD3DC1">
        <w:rPr>
          <w:sz w:val="20"/>
          <w:szCs w:val="20"/>
        </w:rPr>
        <w:t xml:space="preserve"> Temporal Entity</w:t>
      </w:r>
    </w:p>
    <w:p w14:paraId="2B33B9B6" w14:textId="77777777" w:rsidR="00E20DB5" w:rsidRPr="00BD3DC1" w:rsidRDefault="00E20DB5" w:rsidP="00E20DB5">
      <w:pPr>
        <w:rPr>
          <w:sz w:val="20"/>
          <w:szCs w:val="20"/>
        </w:rPr>
      </w:pPr>
      <w:r w:rsidRPr="00BD3DC1">
        <w:rPr>
          <w:sz w:val="20"/>
          <w:szCs w:val="20"/>
        </w:rPr>
        <w:t>Range:</w:t>
      </w:r>
      <w:r w:rsidRPr="00BD3DC1">
        <w:rPr>
          <w:sz w:val="20"/>
          <w:szCs w:val="20"/>
        </w:rPr>
        <w:tab/>
      </w:r>
      <w:r w:rsidRPr="00BD3DC1">
        <w:rPr>
          <w:sz w:val="20"/>
          <w:szCs w:val="20"/>
        </w:rPr>
        <w:tab/>
      </w:r>
      <w:hyperlink w:anchor="_E2_Temporal_Entity" w:history="1">
        <w:r w:rsidRPr="00BD3DC1">
          <w:rPr>
            <w:sz w:val="20"/>
          </w:rPr>
          <w:t>E2</w:t>
        </w:r>
      </w:hyperlink>
      <w:r w:rsidRPr="00BD3DC1">
        <w:rPr>
          <w:sz w:val="20"/>
          <w:szCs w:val="20"/>
        </w:rPr>
        <w:t xml:space="preserve"> Temporal Entity</w:t>
      </w:r>
    </w:p>
    <w:p w14:paraId="7A684585" w14:textId="77777777" w:rsidR="00E20DB5" w:rsidRPr="00BD3DC1" w:rsidRDefault="00E20DB5" w:rsidP="00E20DB5">
      <w:pPr>
        <w:ind w:left="1440" w:hanging="1440"/>
        <w:rPr>
          <w:sz w:val="20"/>
          <w:szCs w:val="20"/>
        </w:rPr>
      </w:pPr>
      <w:r w:rsidRPr="00BD3DC1">
        <w:rPr>
          <w:sz w:val="20"/>
          <w:szCs w:val="20"/>
        </w:rPr>
        <w:lastRenderedPageBreak/>
        <w:t xml:space="preserve">Subproperty of:  </w:t>
      </w:r>
      <w:hyperlink w:anchor="_E2_Temporal_Entity" w:history="1">
        <w:r w:rsidRPr="00BD3DC1">
          <w:rPr>
            <w:sz w:val="20"/>
            <w:szCs w:val="20"/>
          </w:rPr>
          <w:t>E2</w:t>
        </w:r>
      </w:hyperlink>
      <w:r w:rsidRPr="00BD3DC1">
        <w:rPr>
          <w:sz w:val="20"/>
          <w:szCs w:val="20"/>
        </w:rPr>
        <w:t xml:space="preserve"> Temporal Entity.</w:t>
      </w:r>
      <w:hyperlink w:anchor="_P184_ends_before" w:history="1">
        <w:r w:rsidRPr="00BD3DC1">
          <w:rPr>
            <w:sz w:val="20"/>
          </w:rPr>
          <w:t>P184</w:t>
        </w:r>
      </w:hyperlink>
      <w:r w:rsidRPr="00BD3DC1">
        <w:rPr>
          <w:sz w:val="20"/>
          <w:szCs w:val="20"/>
        </w:rPr>
        <w:t xml:space="preserve"> ends before or with the end of (ends with or after the end of):</w:t>
      </w:r>
      <w:hyperlink w:anchor="_E2_Temporal_Entity" w:history="1">
        <w:r w:rsidRPr="00BD3DC1">
          <w:rPr>
            <w:sz w:val="20"/>
            <w:szCs w:val="20"/>
          </w:rPr>
          <w:t>E2</w:t>
        </w:r>
      </w:hyperlink>
      <w:r w:rsidRPr="00BD3DC1">
        <w:rPr>
          <w:sz w:val="20"/>
          <w:szCs w:val="20"/>
        </w:rPr>
        <w:t xml:space="preserve"> Temporal Entity</w:t>
      </w:r>
    </w:p>
    <w:p w14:paraId="6799ECC2" w14:textId="77777777" w:rsidR="00E20DB5" w:rsidRPr="00BD3DC1" w:rsidRDefault="00E20DB5" w:rsidP="00E20DB5">
      <w:pPr>
        <w:rPr>
          <w:sz w:val="20"/>
          <w:szCs w:val="20"/>
        </w:rPr>
      </w:pPr>
      <w:r w:rsidRPr="00BD3DC1">
        <w:rPr>
          <w:sz w:val="20"/>
          <w:szCs w:val="20"/>
        </w:rPr>
        <w:t>Quantification:</w:t>
      </w:r>
      <w:r w:rsidRPr="00BD3DC1">
        <w:rPr>
          <w:sz w:val="20"/>
          <w:szCs w:val="20"/>
        </w:rPr>
        <w:tab/>
        <w:t>many to many (0,n:0,n)</w:t>
      </w:r>
    </w:p>
    <w:p w14:paraId="4562EFB4" w14:textId="77777777" w:rsidR="00E20DB5" w:rsidRPr="00BD3DC1" w:rsidRDefault="00E20DB5" w:rsidP="00E20DB5">
      <w:pPr>
        <w:ind w:left="1440" w:hanging="1440"/>
        <w:rPr>
          <w:sz w:val="20"/>
          <w:szCs w:val="20"/>
        </w:rPr>
      </w:pPr>
      <w:r w:rsidRPr="00BD3DC1">
        <w:rPr>
          <w:sz w:val="20"/>
          <w:szCs w:val="20"/>
        </w:rPr>
        <w:t>Scope note:</w:t>
      </w:r>
      <w:r w:rsidRPr="00BD3DC1">
        <w:rPr>
          <w:sz w:val="20"/>
          <w:szCs w:val="20"/>
        </w:rPr>
        <w:tab/>
        <w:t xml:space="preserve">This property identifies a situation in which the ending point of an instance of E2 Temporal Entity is equal to the ending point of another temporal entity of longer duration. There is no causal relationship implied by this property.  </w:t>
      </w:r>
    </w:p>
    <w:p w14:paraId="7F92B117" w14:textId="77777777" w:rsidR="00E20DB5" w:rsidRPr="00BD3DC1" w:rsidRDefault="00E20DB5" w:rsidP="00E20DB5">
      <w:pPr>
        <w:ind w:left="1440"/>
        <w:rPr>
          <w:sz w:val="20"/>
          <w:szCs w:val="20"/>
        </w:rPr>
      </w:pPr>
      <w:r w:rsidRPr="00BD3DC1">
        <w:rPr>
          <w:sz w:val="20"/>
          <w:szCs w:val="20"/>
        </w:rPr>
        <w:t xml:space="preserve">This property is only necessary if the time span is unknown (otherwise the relationship can be calculated). This property is the same as the "finishes / finished-by" relationships of Allen’s temporal logic (Allen, 1983, </w:t>
      </w:r>
      <w:r w:rsidRPr="00BD3DC1">
        <w:rPr>
          <w:sz w:val="20"/>
        </w:rPr>
        <w:t>pp. 832-843</w:t>
      </w:r>
      <w:r w:rsidRPr="00BD3DC1">
        <w:rPr>
          <w:sz w:val="20"/>
          <w:szCs w:val="20"/>
        </w:rPr>
        <w:t>).</w:t>
      </w:r>
    </w:p>
    <w:p w14:paraId="39A0C45B" w14:textId="77777777" w:rsidR="00E20DB5" w:rsidRPr="00BD3DC1" w:rsidRDefault="00E20DB5" w:rsidP="00E20DB5">
      <w:pPr>
        <w:ind w:left="1418"/>
        <w:rPr>
          <w:sz w:val="20"/>
        </w:rPr>
      </w:pPr>
      <w:r w:rsidRPr="00BD3DC1">
        <w:rPr>
          <w:sz w:val="20"/>
        </w:rPr>
        <w:t>This property is transitive.</w:t>
      </w:r>
    </w:p>
    <w:p w14:paraId="0AC5E007" w14:textId="1010A999" w:rsidR="00E20DB5" w:rsidRPr="00BD3DC1" w:rsidRDefault="00E20DB5" w:rsidP="00E20DB5">
      <w:pPr>
        <w:rPr>
          <w:sz w:val="20"/>
          <w:szCs w:val="20"/>
        </w:rPr>
      </w:pPr>
      <w:r w:rsidRPr="00BD3DC1">
        <w:rPr>
          <w:sz w:val="20"/>
          <w:szCs w:val="20"/>
        </w:rPr>
        <w:t>Example:</w:t>
      </w:r>
      <w:r w:rsidRPr="00BD3DC1">
        <w:rPr>
          <w:sz w:val="20"/>
          <w:szCs w:val="20"/>
        </w:rPr>
        <w:tab/>
        <w:t xml:space="preserve">Late Bronze Age (E4) </w:t>
      </w:r>
      <w:r w:rsidRPr="00BD3DC1">
        <w:rPr>
          <w:i/>
          <w:iCs/>
          <w:sz w:val="20"/>
          <w:szCs w:val="20"/>
        </w:rPr>
        <w:t xml:space="preserve">finishes </w:t>
      </w:r>
      <w:r w:rsidRPr="00BD3DC1">
        <w:rPr>
          <w:sz w:val="20"/>
          <w:szCs w:val="20"/>
        </w:rPr>
        <w:t>Bronze Age (E4)</w:t>
      </w:r>
    </w:p>
    <w:p w14:paraId="64302842" w14:textId="77777777" w:rsidR="00E20DB5" w:rsidRPr="00BD3DC1" w:rsidRDefault="00E20DB5" w:rsidP="00E20DB5">
      <w:pPr>
        <w:rPr>
          <w:sz w:val="20"/>
          <w:szCs w:val="20"/>
        </w:rPr>
      </w:pPr>
    </w:p>
    <w:p w14:paraId="26856344" w14:textId="77777777" w:rsidR="00E20DB5" w:rsidRPr="00BD3DC1" w:rsidRDefault="00E20DB5" w:rsidP="00E20DB5">
      <w:pPr>
        <w:rPr>
          <w:sz w:val="20"/>
          <w:szCs w:val="20"/>
        </w:rPr>
      </w:pPr>
      <w:r w:rsidRPr="00BD3DC1">
        <w:rPr>
          <w:sz w:val="20"/>
          <w:szCs w:val="20"/>
        </w:rPr>
        <w:t>In First Order Logic:</w:t>
      </w:r>
    </w:p>
    <w:p w14:paraId="663DE1C5" w14:textId="77777777" w:rsidR="00E20DB5" w:rsidRPr="00BD3DC1" w:rsidRDefault="00E20DB5" w:rsidP="00E20DB5">
      <w:pPr>
        <w:rPr>
          <w:sz w:val="20"/>
          <w:szCs w:val="20"/>
        </w:rPr>
      </w:pPr>
      <w:r w:rsidRPr="00BD3DC1">
        <w:rPr>
          <w:sz w:val="20"/>
          <w:szCs w:val="20"/>
        </w:rPr>
        <w:tab/>
      </w:r>
      <w:r w:rsidRPr="00BD3DC1">
        <w:rPr>
          <w:sz w:val="20"/>
          <w:szCs w:val="20"/>
        </w:rPr>
        <w:tab/>
        <w:t xml:space="preserve">AP23(x,y) </w:t>
      </w:r>
      <w:r w:rsidRPr="00BD3DC1">
        <w:rPr>
          <w:rFonts w:ascii="Cambria Math" w:hAnsi="Cambria Math" w:cs="Cambria Math"/>
          <w:sz w:val="20"/>
          <w:szCs w:val="20"/>
        </w:rPr>
        <w:t>⊃</w:t>
      </w:r>
      <w:r w:rsidRPr="00BD3DC1">
        <w:rPr>
          <w:sz w:val="20"/>
          <w:szCs w:val="20"/>
        </w:rPr>
        <w:t xml:space="preserve"> E2(x)</w:t>
      </w:r>
    </w:p>
    <w:p w14:paraId="6F0B3A00" w14:textId="77777777" w:rsidR="00E20DB5" w:rsidRPr="00BD3DC1" w:rsidRDefault="00E20DB5" w:rsidP="00E20DB5">
      <w:pPr>
        <w:rPr>
          <w:sz w:val="20"/>
          <w:szCs w:val="20"/>
        </w:rPr>
      </w:pPr>
      <w:r w:rsidRPr="00BD3DC1">
        <w:rPr>
          <w:sz w:val="20"/>
          <w:szCs w:val="20"/>
        </w:rPr>
        <w:tab/>
      </w:r>
      <w:r w:rsidRPr="00BD3DC1">
        <w:rPr>
          <w:sz w:val="20"/>
          <w:szCs w:val="20"/>
        </w:rPr>
        <w:tab/>
        <w:t xml:space="preserve">AP23(x,y) </w:t>
      </w:r>
      <w:r w:rsidRPr="00BD3DC1">
        <w:rPr>
          <w:rFonts w:ascii="Cambria Math" w:hAnsi="Cambria Math" w:cs="Cambria Math"/>
          <w:sz w:val="20"/>
          <w:szCs w:val="20"/>
        </w:rPr>
        <w:t>⊃</w:t>
      </w:r>
      <w:r w:rsidRPr="00BD3DC1">
        <w:rPr>
          <w:sz w:val="20"/>
          <w:szCs w:val="20"/>
        </w:rPr>
        <w:t xml:space="preserve"> E2(y)</w:t>
      </w:r>
    </w:p>
    <w:p w14:paraId="1CBD005F" w14:textId="77777777" w:rsidR="00E20DB5" w:rsidRPr="00BD3DC1" w:rsidRDefault="00E20DB5" w:rsidP="00E20DB5">
      <w:pPr>
        <w:rPr>
          <w:sz w:val="20"/>
          <w:szCs w:val="20"/>
        </w:rPr>
      </w:pPr>
      <w:r w:rsidRPr="00BD3DC1">
        <w:rPr>
          <w:sz w:val="20"/>
          <w:szCs w:val="20"/>
        </w:rPr>
        <w:tab/>
      </w:r>
      <w:r w:rsidRPr="00BD3DC1">
        <w:rPr>
          <w:sz w:val="20"/>
          <w:szCs w:val="20"/>
        </w:rPr>
        <w:tab/>
        <w:t xml:space="preserve">AP23(x,y) </w:t>
      </w:r>
      <w:r w:rsidRPr="00BD3DC1">
        <w:rPr>
          <w:rFonts w:ascii="Cambria Math" w:hAnsi="Cambria Math" w:cs="Cambria Math"/>
          <w:sz w:val="20"/>
          <w:szCs w:val="20"/>
        </w:rPr>
        <w:t>⊃</w:t>
      </w:r>
      <w:r w:rsidRPr="00BD3DC1">
        <w:rPr>
          <w:sz w:val="20"/>
          <w:szCs w:val="20"/>
        </w:rPr>
        <w:t xml:space="preserve"> P184(x,y)</w:t>
      </w:r>
    </w:p>
    <w:p w14:paraId="07BFD4B1" w14:textId="23384A98" w:rsidR="00E20DB5" w:rsidRPr="00BD3DC1" w:rsidRDefault="00E20DB5" w:rsidP="00E20DB5">
      <w:pPr>
        <w:ind w:left="1440"/>
        <w:rPr>
          <w:sz w:val="20"/>
        </w:rPr>
      </w:pPr>
    </w:p>
    <w:p w14:paraId="7F868954" w14:textId="6118A090" w:rsidR="00E20DB5" w:rsidRPr="00BD3DC1" w:rsidRDefault="00322E92" w:rsidP="00E20DB5">
      <w:pPr>
        <w:pStyle w:val="Heading4"/>
      </w:pPr>
      <w:bookmarkStart w:id="139" w:name="_AP24_starts_(is"/>
      <w:bookmarkEnd w:id="139"/>
      <w:r w:rsidRPr="00BD3DC1">
        <w:t>AP24 starts (is started by)</w:t>
      </w:r>
      <w:r w:rsidR="00E20DB5" w:rsidRPr="00BD3DC1">
        <w:t xml:space="preserve"> </w:t>
      </w:r>
    </w:p>
    <w:p w14:paraId="2F30FAE4" w14:textId="77777777" w:rsidR="00322E92" w:rsidRPr="00BD3DC1" w:rsidRDefault="00322E92" w:rsidP="00322E92">
      <w:pPr>
        <w:rPr>
          <w:sz w:val="20"/>
        </w:rPr>
      </w:pPr>
      <w:r w:rsidRPr="00BD3DC1">
        <w:rPr>
          <w:sz w:val="20"/>
        </w:rPr>
        <w:t>Domain:</w:t>
      </w:r>
      <w:r w:rsidRPr="00BD3DC1">
        <w:rPr>
          <w:sz w:val="20"/>
        </w:rPr>
        <w:tab/>
      </w:r>
      <w:r w:rsidRPr="00BD3DC1">
        <w:rPr>
          <w:sz w:val="20"/>
        </w:rPr>
        <w:tab/>
        <w:t xml:space="preserve"> </w:t>
      </w:r>
      <w:hyperlink w:anchor="_E2_Temporal_Entity" w:history="1">
        <w:r w:rsidRPr="00BD3DC1">
          <w:t>E2</w:t>
        </w:r>
      </w:hyperlink>
      <w:r w:rsidRPr="00BD3DC1">
        <w:rPr>
          <w:sz w:val="20"/>
        </w:rPr>
        <w:t xml:space="preserve"> Temporal Entity</w:t>
      </w:r>
    </w:p>
    <w:p w14:paraId="0515DADE" w14:textId="77777777" w:rsidR="00322E92" w:rsidRPr="00BD3DC1" w:rsidRDefault="00322E92" w:rsidP="00322E92">
      <w:pPr>
        <w:rPr>
          <w:sz w:val="20"/>
        </w:rPr>
      </w:pPr>
      <w:r w:rsidRPr="00BD3DC1">
        <w:rPr>
          <w:sz w:val="20"/>
        </w:rPr>
        <w:t>Range:</w:t>
      </w:r>
      <w:r w:rsidRPr="00BD3DC1">
        <w:rPr>
          <w:sz w:val="20"/>
        </w:rPr>
        <w:tab/>
      </w:r>
      <w:r w:rsidRPr="00BD3DC1">
        <w:rPr>
          <w:sz w:val="20"/>
        </w:rPr>
        <w:tab/>
        <w:t xml:space="preserve"> </w:t>
      </w:r>
      <w:hyperlink w:anchor="_E2_Temporal_Entity" w:history="1">
        <w:r w:rsidRPr="00BD3DC1">
          <w:t>E2</w:t>
        </w:r>
      </w:hyperlink>
      <w:r w:rsidRPr="00BD3DC1">
        <w:rPr>
          <w:sz w:val="20"/>
        </w:rPr>
        <w:t xml:space="preserve"> Temporal Entity</w:t>
      </w:r>
    </w:p>
    <w:p w14:paraId="327A288D" w14:textId="77777777" w:rsidR="00322E92" w:rsidRPr="00BD3DC1" w:rsidRDefault="00322E92" w:rsidP="00322E92">
      <w:pPr>
        <w:rPr>
          <w:sz w:val="20"/>
        </w:rPr>
      </w:pPr>
      <w:r w:rsidRPr="00BD3DC1">
        <w:rPr>
          <w:sz w:val="20"/>
        </w:rPr>
        <w:t xml:space="preserve">Subproperty of:   </w:t>
      </w:r>
      <w:hyperlink w:anchor="_E2_Temporal_Entity" w:history="1">
        <w:r w:rsidRPr="00BD3DC1">
          <w:t>E2</w:t>
        </w:r>
      </w:hyperlink>
      <w:r w:rsidRPr="00BD3DC1">
        <w:rPr>
          <w:sz w:val="20"/>
        </w:rPr>
        <w:t xml:space="preserve"> Temporal Entity.</w:t>
      </w:r>
      <w:hyperlink w:anchor="_P185_ends_before" w:history="1">
        <w:r w:rsidRPr="00BD3DC1">
          <w:t>P185</w:t>
        </w:r>
      </w:hyperlink>
      <w:r w:rsidRPr="00BD3DC1">
        <w:rPr>
          <w:sz w:val="20"/>
        </w:rPr>
        <w:t xml:space="preserve"> ends before the end of (ends after the end of):</w:t>
      </w:r>
      <w:hyperlink w:anchor="_E2_Temporal_Entity" w:history="1">
        <w:r w:rsidRPr="00BD3DC1">
          <w:t>E2</w:t>
        </w:r>
      </w:hyperlink>
      <w:r w:rsidRPr="00BD3DC1">
        <w:rPr>
          <w:sz w:val="20"/>
        </w:rPr>
        <w:t xml:space="preserve"> Temporal Entity</w:t>
      </w:r>
    </w:p>
    <w:p w14:paraId="13728204" w14:textId="77777777" w:rsidR="00322E92" w:rsidRPr="00BD3DC1" w:rsidRDefault="00C31D51" w:rsidP="00322E92">
      <w:pPr>
        <w:ind w:left="1440"/>
        <w:rPr>
          <w:sz w:val="20"/>
        </w:rPr>
      </w:pPr>
      <w:hyperlink w:anchor="_E2_Temporal_Entity" w:history="1">
        <w:r w:rsidR="00322E92" w:rsidRPr="00BD3DC1">
          <w:t>E2</w:t>
        </w:r>
      </w:hyperlink>
      <w:r w:rsidR="00322E92" w:rsidRPr="00BD3DC1">
        <w:rPr>
          <w:sz w:val="20"/>
        </w:rPr>
        <w:t xml:space="preserve"> Temporal Entity.</w:t>
      </w:r>
      <w:hyperlink w:anchor="_P175_starts_before" w:history="1">
        <w:r w:rsidR="00322E92" w:rsidRPr="00BD3DC1">
          <w:t>P175</w:t>
        </w:r>
      </w:hyperlink>
      <w:r w:rsidR="00322E92" w:rsidRPr="00BD3DC1">
        <w:rPr>
          <w:sz w:val="20"/>
        </w:rPr>
        <w:t xml:space="preserve"> starts before or with the start of (starts after or with the start of):</w:t>
      </w:r>
      <w:hyperlink w:anchor="_E2_Temporal_Entity" w:history="1">
        <w:r w:rsidR="00322E92" w:rsidRPr="00BD3DC1">
          <w:t>E2</w:t>
        </w:r>
      </w:hyperlink>
      <w:r w:rsidR="00322E92" w:rsidRPr="00BD3DC1">
        <w:rPr>
          <w:sz w:val="20"/>
        </w:rPr>
        <w:t xml:space="preserve"> Temporal Entity</w:t>
      </w:r>
    </w:p>
    <w:p w14:paraId="2AF2904C" w14:textId="77777777" w:rsidR="00322E92" w:rsidRPr="00BD3DC1" w:rsidRDefault="00322E92" w:rsidP="00322E92">
      <w:pPr>
        <w:rPr>
          <w:sz w:val="20"/>
        </w:rPr>
      </w:pPr>
      <w:r w:rsidRPr="00BD3DC1">
        <w:rPr>
          <w:sz w:val="20"/>
        </w:rPr>
        <w:t>Quantification:</w:t>
      </w:r>
      <w:r w:rsidRPr="00BD3DC1">
        <w:rPr>
          <w:sz w:val="20"/>
        </w:rPr>
        <w:tab/>
        <w:t>many to many (0,n:0,n)</w:t>
      </w:r>
    </w:p>
    <w:p w14:paraId="369679F8" w14:textId="09C91269" w:rsidR="00322E92" w:rsidRPr="00BD3DC1" w:rsidRDefault="00322E92" w:rsidP="00322E92">
      <w:pPr>
        <w:spacing w:after="0"/>
        <w:ind w:left="1440" w:hanging="1440"/>
        <w:rPr>
          <w:sz w:val="20"/>
        </w:rPr>
      </w:pPr>
      <w:r w:rsidRPr="00BD3DC1">
        <w:rPr>
          <w:sz w:val="20"/>
        </w:rPr>
        <w:t>Scope note:</w:t>
      </w:r>
      <w:r w:rsidRPr="00BD3DC1">
        <w:rPr>
          <w:sz w:val="20"/>
        </w:rPr>
        <w:tab/>
        <w:t>This property identifies a situation in which the starting point for an instance of E2 Temporal Entity is equal to the starting point of another instance of E2 Temporal Entity of longer duration</w:t>
      </w:r>
      <w:r w:rsidRPr="00BD3DC1" w:rsidDel="009D2F03">
        <w:rPr>
          <w:sz w:val="20"/>
        </w:rPr>
        <w:t xml:space="preserve"> </w:t>
      </w:r>
    </w:p>
    <w:p w14:paraId="45D1E813" w14:textId="77777777" w:rsidR="00322E92" w:rsidRPr="00BD3DC1" w:rsidRDefault="00322E92" w:rsidP="00322E92">
      <w:pPr>
        <w:spacing w:after="0"/>
        <w:ind w:left="1440"/>
        <w:rPr>
          <w:sz w:val="20"/>
        </w:rPr>
      </w:pPr>
      <w:r w:rsidRPr="00BD3DC1">
        <w:rPr>
          <w:sz w:val="20"/>
        </w:rPr>
        <w:t>This property is only necessary if the time span is unknown (otherwise the relationship can be calculated). This property is the same as the "starts / started-by" relationships of Allen’s temporal logic (Allen, 1983, pp. 832-843).</w:t>
      </w:r>
    </w:p>
    <w:p w14:paraId="20C0F799" w14:textId="77777777" w:rsidR="00322E92" w:rsidRPr="00BD3DC1" w:rsidRDefault="00322E92" w:rsidP="00322E92">
      <w:pPr>
        <w:ind w:left="1440"/>
        <w:rPr>
          <w:sz w:val="20"/>
        </w:rPr>
      </w:pPr>
      <w:r w:rsidRPr="00BD3DC1">
        <w:rPr>
          <w:sz w:val="20"/>
        </w:rPr>
        <w:t>This property is transitive.</w:t>
      </w:r>
    </w:p>
    <w:p w14:paraId="25E76221" w14:textId="77777777" w:rsidR="00322E92" w:rsidRPr="00BD3DC1" w:rsidRDefault="00322E92" w:rsidP="00322E92">
      <w:pPr>
        <w:rPr>
          <w:sz w:val="20"/>
        </w:rPr>
      </w:pPr>
      <w:r w:rsidRPr="00BD3DC1">
        <w:rPr>
          <w:sz w:val="20"/>
        </w:rPr>
        <w:t>Example:</w:t>
      </w:r>
      <w:r w:rsidRPr="00BD3DC1">
        <w:rPr>
          <w:sz w:val="20"/>
        </w:rPr>
        <w:tab/>
        <w:t xml:space="preserve">Early Bronze Age (E4) </w:t>
      </w:r>
      <w:r w:rsidRPr="00BD3DC1">
        <w:rPr>
          <w:i/>
          <w:iCs/>
          <w:sz w:val="20"/>
        </w:rPr>
        <w:t>starts</w:t>
      </w:r>
      <w:r w:rsidRPr="00BD3DC1">
        <w:rPr>
          <w:sz w:val="20"/>
        </w:rPr>
        <w:t xml:space="preserve"> Bronze Age (E4)</w:t>
      </w:r>
    </w:p>
    <w:p w14:paraId="38AC52A5" w14:textId="77777777" w:rsidR="00322E92" w:rsidRPr="00BD3DC1" w:rsidRDefault="00322E92" w:rsidP="00322E92">
      <w:pPr>
        <w:rPr>
          <w:sz w:val="20"/>
        </w:rPr>
      </w:pPr>
    </w:p>
    <w:p w14:paraId="45EB68CB" w14:textId="77777777" w:rsidR="00322E92" w:rsidRPr="00BD3DC1" w:rsidRDefault="00322E92" w:rsidP="00322E92">
      <w:pPr>
        <w:spacing w:after="0"/>
        <w:rPr>
          <w:sz w:val="20"/>
        </w:rPr>
      </w:pPr>
      <w:r w:rsidRPr="00BD3DC1">
        <w:rPr>
          <w:sz w:val="20"/>
        </w:rPr>
        <w:t>In First Order Logic:</w:t>
      </w:r>
    </w:p>
    <w:p w14:paraId="73202050" w14:textId="77777777" w:rsidR="00322E92" w:rsidRPr="00BD3DC1" w:rsidRDefault="00322E92" w:rsidP="00322E92">
      <w:pPr>
        <w:spacing w:after="0"/>
        <w:ind w:left="1440"/>
        <w:rPr>
          <w:sz w:val="20"/>
        </w:rPr>
      </w:pPr>
      <w:r w:rsidRPr="00BD3DC1">
        <w:rPr>
          <w:sz w:val="20"/>
        </w:rPr>
        <w:t xml:space="preserve">AP24(x,y) </w:t>
      </w:r>
      <w:r w:rsidRPr="00BD3DC1">
        <w:rPr>
          <w:rFonts w:ascii="Cambria Math" w:hAnsi="Cambria Math" w:cs="Cambria Math"/>
          <w:sz w:val="20"/>
        </w:rPr>
        <w:t>⊃</w:t>
      </w:r>
      <w:r w:rsidRPr="00BD3DC1">
        <w:rPr>
          <w:sz w:val="20"/>
        </w:rPr>
        <w:t xml:space="preserve"> E2(x)</w:t>
      </w:r>
    </w:p>
    <w:p w14:paraId="3284A4D5" w14:textId="77777777" w:rsidR="00322E92" w:rsidRPr="00BD3DC1" w:rsidRDefault="00322E92" w:rsidP="00322E92">
      <w:pPr>
        <w:spacing w:after="0"/>
        <w:ind w:left="1440"/>
        <w:rPr>
          <w:sz w:val="20"/>
        </w:rPr>
      </w:pPr>
      <w:r w:rsidRPr="00BD3DC1">
        <w:rPr>
          <w:sz w:val="20"/>
        </w:rPr>
        <w:t xml:space="preserve">AP24(x,y) </w:t>
      </w:r>
      <w:r w:rsidRPr="00BD3DC1">
        <w:rPr>
          <w:rFonts w:ascii="Cambria Math" w:hAnsi="Cambria Math" w:cs="Cambria Math"/>
          <w:sz w:val="20"/>
        </w:rPr>
        <w:t>⊃</w:t>
      </w:r>
      <w:r w:rsidRPr="00BD3DC1">
        <w:rPr>
          <w:sz w:val="20"/>
        </w:rPr>
        <w:t xml:space="preserve"> E2(y)</w:t>
      </w:r>
    </w:p>
    <w:p w14:paraId="25B45E51" w14:textId="77777777" w:rsidR="00322E92" w:rsidRPr="00BD3DC1" w:rsidRDefault="00322E92" w:rsidP="00322E92">
      <w:pPr>
        <w:spacing w:after="0"/>
        <w:ind w:left="1440"/>
        <w:rPr>
          <w:sz w:val="20"/>
        </w:rPr>
      </w:pPr>
      <w:r w:rsidRPr="00BD3DC1">
        <w:rPr>
          <w:sz w:val="20"/>
        </w:rPr>
        <w:t xml:space="preserve">AP24(x,y) </w:t>
      </w:r>
      <w:r w:rsidRPr="00BD3DC1">
        <w:rPr>
          <w:rFonts w:ascii="Cambria Math" w:hAnsi="Cambria Math" w:cs="Cambria Math"/>
          <w:sz w:val="20"/>
        </w:rPr>
        <w:t>⊃</w:t>
      </w:r>
      <w:r w:rsidRPr="00BD3DC1">
        <w:rPr>
          <w:sz w:val="20"/>
        </w:rPr>
        <w:t xml:space="preserve"> P175(x,y)</w:t>
      </w:r>
    </w:p>
    <w:p w14:paraId="0B2C2827" w14:textId="13930239" w:rsidR="00E20DB5" w:rsidRPr="00BD3DC1" w:rsidRDefault="00322E92" w:rsidP="00322E92">
      <w:pPr>
        <w:ind w:left="1440"/>
        <w:rPr>
          <w:sz w:val="20"/>
        </w:rPr>
      </w:pPr>
      <w:r w:rsidRPr="00BD3DC1">
        <w:rPr>
          <w:sz w:val="20"/>
        </w:rPr>
        <w:t xml:space="preserve">AP24(x,y) </w:t>
      </w:r>
      <w:r w:rsidRPr="00BD3DC1">
        <w:rPr>
          <w:rFonts w:ascii="Cambria Math" w:hAnsi="Cambria Math" w:cs="Cambria Math"/>
          <w:sz w:val="20"/>
        </w:rPr>
        <w:t>⊃</w:t>
      </w:r>
      <w:r w:rsidRPr="00BD3DC1">
        <w:rPr>
          <w:sz w:val="20"/>
        </w:rPr>
        <w:t xml:space="preserve"> P185(x,y)</w:t>
      </w:r>
    </w:p>
    <w:p w14:paraId="380D10F2" w14:textId="0D8AE7DF" w:rsidR="00E20DB5" w:rsidRPr="00BD3DC1" w:rsidRDefault="00DF5353" w:rsidP="00E20DB5">
      <w:pPr>
        <w:pStyle w:val="Heading4"/>
      </w:pPr>
      <w:bookmarkStart w:id="140" w:name="_AP25_occurs_during"/>
      <w:bookmarkEnd w:id="140"/>
      <w:r w:rsidRPr="00BD3DC1">
        <w:lastRenderedPageBreak/>
        <w:t xml:space="preserve">AP25 occurs during (includes) </w:t>
      </w:r>
    </w:p>
    <w:p w14:paraId="4072665B" w14:textId="77777777" w:rsidR="00DF5353" w:rsidRPr="00BD3DC1" w:rsidRDefault="00DF5353" w:rsidP="00DF5353">
      <w:pPr>
        <w:rPr>
          <w:sz w:val="20"/>
        </w:rPr>
      </w:pPr>
      <w:r w:rsidRPr="00BD3DC1">
        <w:rPr>
          <w:sz w:val="20"/>
        </w:rPr>
        <w:t>Domain:</w:t>
      </w:r>
      <w:r w:rsidRPr="00BD3DC1">
        <w:rPr>
          <w:sz w:val="20"/>
        </w:rPr>
        <w:tab/>
      </w:r>
      <w:r w:rsidRPr="00BD3DC1">
        <w:rPr>
          <w:sz w:val="20"/>
        </w:rPr>
        <w:tab/>
      </w:r>
      <w:hyperlink w:anchor="_E2_Temporal_Entity" w:history="1">
        <w:r w:rsidRPr="00BD3DC1">
          <w:t>E2</w:t>
        </w:r>
      </w:hyperlink>
      <w:r w:rsidRPr="00BD3DC1">
        <w:rPr>
          <w:sz w:val="20"/>
        </w:rPr>
        <w:t xml:space="preserve"> Temporal Entity</w:t>
      </w:r>
    </w:p>
    <w:p w14:paraId="7FCD7E9B" w14:textId="77777777" w:rsidR="00DF5353" w:rsidRPr="00BD3DC1" w:rsidRDefault="00DF5353" w:rsidP="00DF5353">
      <w:pPr>
        <w:rPr>
          <w:sz w:val="20"/>
        </w:rPr>
      </w:pPr>
      <w:r w:rsidRPr="00BD3DC1">
        <w:rPr>
          <w:sz w:val="20"/>
        </w:rPr>
        <w:t>Range:</w:t>
      </w:r>
      <w:r w:rsidRPr="00BD3DC1">
        <w:rPr>
          <w:sz w:val="20"/>
        </w:rPr>
        <w:tab/>
      </w:r>
      <w:r w:rsidRPr="00BD3DC1">
        <w:rPr>
          <w:sz w:val="20"/>
        </w:rPr>
        <w:tab/>
      </w:r>
      <w:hyperlink w:anchor="_E2_Temporal_Entity" w:history="1">
        <w:r w:rsidRPr="00BD3DC1">
          <w:t>E2</w:t>
        </w:r>
      </w:hyperlink>
      <w:r w:rsidRPr="00BD3DC1">
        <w:rPr>
          <w:sz w:val="20"/>
        </w:rPr>
        <w:t xml:space="preserve"> Temporal Entity</w:t>
      </w:r>
    </w:p>
    <w:p w14:paraId="097F0071" w14:textId="77777777" w:rsidR="00DF5353" w:rsidRPr="00BD3DC1" w:rsidRDefault="00DF5353" w:rsidP="00DF5353">
      <w:pPr>
        <w:rPr>
          <w:sz w:val="20"/>
        </w:rPr>
      </w:pPr>
      <w:r w:rsidRPr="00BD3DC1">
        <w:rPr>
          <w:sz w:val="20"/>
        </w:rPr>
        <w:t xml:space="preserve">Subproperty of:  </w:t>
      </w:r>
      <w:hyperlink w:anchor="_E2_Temporal_Entity" w:history="1">
        <w:r w:rsidRPr="00BD3DC1">
          <w:t>E2</w:t>
        </w:r>
      </w:hyperlink>
      <w:r w:rsidRPr="00BD3DC1">
        <w:rPr>
          <w:sz w:val="20"/>
        </w:rPr>
        <w:t xml:space="preserve"> Temporal Entity.</w:t>
      </w:r>
      <w:hyperlink w:anchor="_P185_ends_before" w:history="1">
        <w:r w:rsidRPr="00BD3DC1">
          <w:t>P185</w:t>
        </w:r>
      </w:hyperlink>
      <w:r w:rsidRPr="00BD3DC1">
        <w:rPr>
          <w:sz w:val="20"/>
        </w:rPr>
        <w:t xml:space="preserve"> ends before the end of (ends after the end of):</w:t>
      </w:r>
      <w:hyperlink w:anchor="_E2_Temporal_Entity" w:history="1">
        <w:r w:rsidRPr="00BD3DC1">
          <w:t>E2</w:t>
        </w:r>
      </w:hyperlink>
      <w:r w:rsidRPr="00BD3DC1">
        <w:rPr>
          <w:sz w:val="20"/>
        </w:rPr>
        <w:t xml:space="preserve"> Temporal Entity</w:t>
      </w:r>
    </w:p>
    <w:p w14:paraId="10690095" w14:textId="77777777" w:rsidR="00DF5353" w:rsidRPr="00BD3DC1" w:rsidRDefault="00DF5353" w:rsidP="00DF5353">
      <w:pPr>
        <w:rPr>
          <w:sz w:val="20"/>
        </w:rPr>
      </w:pPr>
      <w:r w:rsidRPr="00BD3DC1">
        <w:rPr>
          <w:sz w:val="20"/>
        </w:rPr>
        <w:t>Quantification:</w:t>
      </w:r>
      <w:r w:rsidRPr="00BD3DC1">
        <w:rPr>
          <w:sz w:val="20"/>
        </w:rPr>
        <w:tab/>
        <w:t>many to many (0,n:0,n)</w:t>
      </w:r>
    </w:p>
    <w:p w14:paraId="141037B0" w14:textId="713B01CA" w:rsidR="00DF5353" w:rsidRPr="00BD3DC1" w:rsidRDefault="00DF5353" w:rsidP="00DF5353">
      <w:pPr>
        <w:ind w:left="1440" w:hanging="1440"/>
        <w:rPr>
          <w:sz w:val="20"/>
        </w:rPr>
      </w:pPr>
      <w:r w:rsidRPr="00BD3DC1">
        <w:rPr>
          <w:sz w:val="20"/>
        </w:rPr>
        <w:t>Scope note:</w:t>
      </w:r>
      <w:r w:rsidRPr="00BD3DC1">
        <w:rPr>
          <w:sz w:val="20"/>
        </w:rPr>
        <w:tab/>
        <w:t>This property identifies a situation in which</w:t>
      </w:r>
      <w:r w:rsidRPr="00BD3DC1" w:rsidDel="009D2F03">
        <w:rPr>
          <w:sz w:val="20"/>
        </w:rPr>
        <w:t xml:space="preserve"> </w:t>
      </w:r>
      <w:r w:rsidRPr="00BD3DC1">
        <w:rPr>
          <w:sz w:val="20"/>
        </w:rPr>
        <w:t xml:space="preserve">the entire instance of E52 Time-Span of an instance of E2 Temporal Entity is within the instance of E52 Time-Span of another instance of E2 Temporal Entity that starts before and ends after the included temporal entity.   </w:t>
      </w:r>
    </w:p>
    <w:p w14:paraId="4D350E1D" w14:textId="77777777" w:rsidR="00DF5353" w:rsidRPr="00BD3DC1" w:rsidRDefault="00DF5353" w:rsidP="00DF5353">
      <w:pPr>
        <w:ind w:left="1440"/>
        <w:rPr>
          <w:sz w:val="20"/>
        </w:rPr>
      </w:pPr>
      <w:r w:rsidRPr="00BD3DC1">
        <w:rPr>
          <w:sz w:val="20"/>
        </w:rPr>
        <w:t>This property is only necessary if the time span is unknown (otherwise the relationship can be calculated). This property is the same as the "during / includes" relationships of Allen’s temporal logic (Allen, 1983, pp. 832-843).</w:t>
      </w:r>
    </w:p>
    <w:p w14:paraId="076B4AB3" w14:textId="77777777" w:rsidR="00DF5353" w:rsidRPr="00BD3DC1" w:rsidRDefault="00DF5353" w:rsidP="00DF5353">
      <w:pPr>
        <w:ind w:left="1440"/>
        <w:rPr>
          <w:sz w:val="20"/>
        </w:rPr>
      </w:pPr>
      <w:r w:rsidRPr="00BD3DC1">
        <w:rPr>
          <w:sz w:val="20"/>
        </w:rPr>
        <w:t>This property is transitive.</w:t>
      </w:r>
    </w:p>
    <w:p w14:paraId="3A1D788A" w14:textId="1D215B1F" w:rsidR="00DF5353" w:rsidRPr="00BD3DC1" w:rsidRDefault="00DF5353" w:rsidP="00DF5353">
      <w:pPr>
        <w:rPr>
          <w:sz w:val="20"/>
        </w:rPr>
      </w:pPr>
      <w:r w:rsidRPr="00BD3DC1">
        <w:rPr>
          <w:sz w:val="20"/>
        </w:rPr>
        <w:t>Example:</w:t>
      </w:r>
      <w:r w:rsidRPr="00BD3DC1">
        <w:rPr>
          <w:sz w:val="20"/>
        </w:rPr>
        <w:tab/>
        <w:t xml:space="preserve">Middle Saxon period (E4) </w:t>
      </w:r>
      <w:r w:rsidRPr="00BD3DC1">
        <w:rPr>
          <w:i/>
          <w:iCs/>
          <w:sz w:val="20"/>
        </w:rPr>
        <w:t xml:space="preserve">occurs during </w:t>
      </w:r>
      <w:r w:rsidRPr="00BD3DC1">
        <w:rPr>
          <w:sz w:val="20"/>
        </w:rPr>
        <w:t>Saxon period (E4)</w:t>
      </w:r>
    </w:p>
    <w:p w14:paraId="17A612DD" w14:textId="77777777" w:rsidR="00DF5353" w:rsidRPr="00BD3DC1" w:rsidRDefault="00DF5353" w:rsidP="00DF5353">
      <w:pPr>
        <w:rPr>
          <w:sz w:val="20"/>
        </w:rPr>
      </w:pPr>
      <w:r w:rsidRPr="00BD3DC1">
        <w:rPr>
          <w:sz w:val="20"/>
        </w:rPr>
        <w:t>In First Order Logic:</w:t>
      </w:r>
    </w:p>
    <w:p w14:paraId="592E5BC2" w14:textId="77777777" w:rsidR="00DF5353" w:rsidRPr="00BD3DC1" w:rsidRDefault="00DF5353" w:rsidP="00DF5353">
      <w:pPr>
        <w:rPr>
          <w:sz w:val="20"/>
        </w:rPr>
      </w:pPr>
      <w:r w:rsidRPr="00BD3DC1">
        <w:rPr>
          <w:sz w:val="20"/>
        </w:rPr>
        <w:tab/>
      </w:r>
      <w:r w:rsidRPr="00BD3DC1">
        <w:rPr>
          <w:sz w:val="20"/>
        </w:rPr>
        <w:tab/>
        <w:t xml:space="preserve">AP25(x,y) </w:t>
      </w:r>
      <w:r w:rsidRPr="00BD3DC1">
        <w:rPr>
          <w:rFonts w:ascii="Cambria Math" w:hAnsi="Cambria Math" w:cs="Cambria Math"/>
          <w:sz w:val="20"/>
        </w:rPr>
        <w:t>⊃</w:t>
      </w:r>
      <w:r w:rsidRPr="00BD3DC1">
        <w:rPr>
          <w:sz w:val="20"/>
        </w:rPr>
        <w:t xml:space="preserve"> E2(x)</w:t>
      </w:r>
    </w:p>
    <w:p w14:paraId="62831983" w14:textId="77777777" w:rsidR="00DF5353" w:rsidRPr="00BD3DC1" w:rsidRDefault="00DF5353" w:rsidP="00DF5353">
      <w:pPr>
        <w:rPr>
          <w:sz w:val="20"/>
        </w:rPr>
      </w:pPr>
      <w:r w:rsidRPr="00BD3DC1">
        <w:rPr>
          <w:sz w:val="20"/>
        </w:rPr>
        <w:tab/>
      </w:r>
      <w:r w:rsidRPr="00BD3DC1">
        <w:rPr>
          <w:sz w:val="20"/>
        </w:rPr>
        <w:tab/>
        <w:t xml:space="preserve">AP25(x,y) </w:t>
      </w:r>
      <w:r w:rsidRPr="00BD3DC1">
        <w:rPr>
          <w:rFonts w:ascii="Cambria Math" w:hAnsi="Cambria Math" w:cs="Cambria Math"/>
          <w:sz w:val="20"/>
        </w:rPr>
        <w:t>⊃</w:t>
      </w:r>
      <w:r w:rsidRPr="00BD3DC1">
        <w:rPr>
          <w:sz w:val="20"/>
        </w:rPr>
        <w:t xml:space="preserve"> E2(y)</w:t>
      </w:r>
    </w:p>
    <w:p w14:paraId="5A768FFA" w14:textId="77777777" w:rsidR="00DF5353" w:rsidRPr="00BD3DC1" w:rsidRDefault="00DF5353" w:rsidP="00DF5353">
      <w:pPr>
        <w:ind w:left="1440"/>
        <w:rPr>
          <w:sz w:val="20"/>
        </w:rPr>
      </w:pPr>
      <w:r w:rsidRPr="00BD3DC1">
        <w:rPr>
          <w:sz w:val="20"/>
        </w:rPr>
        <w:t xml:space="preserve">AP25(x,y) </w:t>
      </w:r>
      <w:r w:rsidRPr="00BD3DC1">
        <w:rPr>
          <w:rFonts w:ascii="Cambria Math" w:hAnsi="Cambria Math" w:cs="Cambria Math"/>
          <w:sz w:val="20"/>
        </w:rPr>
        <w:t>⊃</w:t>
      </w:r>
      <w:r w:rsidRPr="00BD3DC1">
        <w:rPr>
          <w:sz w:val="20"/>
        </w:rPr>
        <w:t xml:space="preserve"> P185(x,y)</w:t>
      </w:r>
    </w:p>
    <w:p w14:paraId="6887D667" w14:textId="411735FB" w:rsidR="00E20DB5" w:rsidRPr="00BD3DC1" w:rsidRDefault="00E20DB5" w:rsidP="00E20DB5">
      <w:pPr>
        <w:ind w:left="1440"/>
        <w:rPr>
          <w:sz w:val="20"/>
        </w:rPr>
      </w:pPr>
    </w:p>
    <w:p w14:paraId="3E390AB4" w14:textId="42A7918D" w:rsidR="00E20DB5" w:rsidRPr="00BD3DC1" w:rsidRDefault="008508AB" w:rsidP="00E20DB5">
      <w:pPr>
        <w:pStyle w:val="Heading4"/>
      </w:pPr>
      <w:bookmarkStart w:id="141" w:name="_AP22_is_equal_1"/>
      <w:bookmarkEnd w:id="141"/>
      <w:r w:rsidRPr="00BD3DC1">
        <w:t>AP26 overlaps in time with (is overlapped in time by)</w:t>
      </w:r>
      <w:r w:rsidR="00E20DB5" w:rsidRPr="00BD3DC1">
        <w:t xml:space="preserve"> </w:t>
      </w:r>
    </w:p>
    <w:p w14:paraId="043CE84E" w14:textId="77777777" w:rsidR="007B37EE" w:rsidRPr="00BD3DC1" w:rsidRDefault="007B37EE" w:rsidP="007B37EE">
      <w:pPr>
        <w:spacing w:after="0"/>
        <w:ind w:left="-90" w:firstLine="90"/>
        <w:rPr>
          <w:sz w:val="20"/>
        </w:rPr>
      </w:pPr>
      <w:r w:rsidRPr="00BD3DC1">
        <w:rPr>
          <w:sz w:val="20"/>
        </w:rPr>
        <w:t>Domain:</w:t>
      </w:r>
      <w:r w:rsidRPr="00BD3DC1">
        <w:rPr>
          <w:sz w:val="20"/>
        </w:rPr>
        <w:tab/>
      </w:r>
      <w:r w:rsidRPr="00BD3DC1">
        <w:rPr>
          <w:sz w:val="20"/>
        </w:rPr>
        <w:tab/>
        <w:t>E2 Temporal Entity</w:t>
      </w:r>
    </w:p>
    <w:p w14:paraId="2FA8AD3D" w14:textId="77777777" w:rsidR="007B37EE" w:rsidRPr="00BD3DC1" w:rsidRDefault="007B37EE" w:rsidP="007B37EE">
      <w:pPr>
        <w:spacing w:after="0"/>
        <w:ind w:left="-90" w:firstLine="90"/>
        <w:rPr>
          <w:sz w:val="20"/>
        </w:rPr>
      </w:pPr>
      <w:r w:rsidRPr="00BD3DC1">
        <w:rPr>
          <w:sz w:val="20"/>
        </w:rPr>
        <w:t>Range:</w:t>
      </w:r>
      <w:r w:rsidRPr="00BD3DC1">
        <w:rPr>
          <w:sz w:val="20"/>
        </w:rPr>
        <w:tab/>
      </w:r>
      <w:r w:rsidRPr="00BD3DC1">
        <w:rPr>
          <w:sz w:val="20"/>
        </w:rPr>
        <w:tab/>
        <w:t>E2 Temporal Entity</w:t>
      </w:r>
    </w:p>
    <w:p w14:paraId="750AB9C6" w14:textId="77777777" w:rsidR="007B37EE" w:rsidRPr="00BD3DC1" w:rsidRDefault="007B37EE" w:rsidP="007B37EE">
      <w:pPr>
        <w:spacing w:after="0"/>
        <w:rPr>
          <w:sz w:val="20"/>
        </w:rPr>
      </w:pPr>
      <w:r w:rsidRPr="00BD3DC1">
        <w:rPr>
          <w:sz w:val="20"/>
        </w:rPr>
        <w:t xml:space="preserve">Subproperty of: </w:t>
      </w:r>
      <w:r w:rsidRPr="00BD3DC1">
        <w:rPr>
          <w:sz w:val="20"/>
        </w:rPr>
        <w:tab/>
        <w:t>E2 Temporal Entity.P176 starts before the start of (starts after the start of): E2Temporal Entity</w:t>
      </w:r>
      <w:r w:rsidRPr="00BD3DC1">
        <w:rPr>
          <w:sz w:val="20"/>
        </w:rPr>
        <w:tab/>
      </w:r>
    </w:p>
    <w:p w14:paraId="3785DF1C" w14:textId="77777777" w:rsidR="007B37EE" w:rsidRPr="00BD3DC1" w:rsidRDefault="007B37EE" w:rsidP="007B37EE">
      <w:pPr>
        <w:spacing w:after="0"/>
        <w:ind w:left="1440"/>
        <w:rPr>
          <w:sz w:val="20"/>
        </w:rPr>
      </w:pPr>
      <w:r w:rsidRPr="00BD3DC1">
        <w:rPr>
          <w:sz w:val="20"/>
        </w:rPr>
        <w:t>E2 Temporal Entity.P185 ends before the end of (ends after the end of):E2 Temporal Entity</w:t>
      </w:r>
    </w:p>
    <w:p w14:paraId="25CD0A84" w14:textId="77777777" w:rsidR="007B37EE" w:rsidRPr="00BD3DC1" w:rsidRDefault="007B37EE" w:rsidP="007B37EE">
      <w:pPr>
        <w:rPr>
          <w:sz w:val="20"/>
        </w:rPr>
      </w:pPr>
      <w:r w:rsidRPr="00BD3DC1">
        <w:rPr>
          <w:sz w:val="20"/>
        </w:rPr>
        <w:t>Quantification:</w:t>
      </w:r>
      <w:r w:rsidRPr="00BD3DC1">
        <w:rPr>
          <w:sz w:val="20"/>
        </w:rPr>
        <w:tab/>
        <w:t>many to many (0,n:0,n)</w:t>
      </w:r>
    </w:p>
    <w:p w14:paraId="46193F85" w14:textId="1228A081" w:rsidR="007B37EE" w:rsidRPr="00BD3DC1" w:rsidRDefault="007B37EE" w:rsidP="007B37EE">
      <w:pPr>
        <w:spacing w:after="0"/>
        <w:ind w:left="1440" w:hanging="1440"/>
        <w:rPr>
          <w:sz w:val="20"/>
        </w:rPr>
      </w:pPr>
      <w:r w:rsidRPr="00BD3DC1">
        <w:rPr>
          <w:sz w:val="20"/>
        </w:rPr>
        <w:t>Scope note:</w:t>
      </w:r>
      <w:r w:rsidRPr="00BD3DC1">
        <w:rPr>
          <w:sz w:val="20"/>
        </w:rPr>
        <w:tab/>
        <w:t xml:space="preserve">This property identifies a situation in which there is an overlap between the instances of E52 Time-Span of two instances of E2 Temporal Entity. </w:t>
      </w:r>
    </w:p>
    <w:p w14:paraId="51A6BBCA" w14:textId="77777777" w:rsidR="007B37EE" w:rsidRPr="00BD3DC1" w:rsidRDefault="007B37EE" w:rsidP="007B37EE">
      <w:pPr>
        <w:spacing w:after="0"/>
        <w:ind w:left="1440"/>
        <w:rPr>
          <w:sz w:val="20"/>
        </w:rPr>
      </w:pPr>
      <w:r w:rsidRPr="00BD3DC1">
        <w:rPr>
          <w:sz w:val="20"/>
        </w:rPr>
        <w:t>It implies a temporal order between the two entities: if A overlaps in time B, then A must start before B, and B must end after A. This property is only necessary if the relevant time spans are unknown (otherwise the relationship can be calculated).</w:t>
      </w:r>
    </w:p>
    <w:p w14:paraId="047F127F" w14:textId="77777777" w:rsidR="007B37EE" w:rsidRPr="00BD3DC1" w:rsidRDefault="007B37EE" w:rsidP="007B37EE">
      <w:pPr>
        <w:ind w:left="1440"/>
        <w:rPr>
          <w:sz w:val="20"/>
        </w:rPr>
      </w:pPr>
      <w:r w:rsidRPr="00BD3DC1">
        <w:rPr>
          <w:sz w:val="20"/>
        </w:rPr>
        <w:t>This property is the same as the "overlaps / overlapped-by" relationships of Allen’s temporal logic (Allen, 1983, pp. 832-843).</w:t>
      </w:r>
    </w:p>
    <w:p w14:paraId="19F54B03" w14:textId="77777777" w:rsidR="007B37EE" w:rsidRPr="00BD3DC1" w:rsidRDefault="007B37EE" w:rsidP="007B37EE">
      <w:pPr>
        <w:ind w:left="-90" w:firstLine="90"/>
        <w:rPr>
          <w:sz w:val="20"/>
        </w:rPr>
      </w:pPr>
      <w:r w:rsidRPr="00BD3DC1">
        <w:rPr>
          <w:sz w:val="20"/>
        </w:rPr>
        <w:t>Example:</w:t>
      </w:r>
      <w:r w:rsidRPr="00BD3DC1">
        <w:rPr>
          <w:sz w:val="20"/>
        </w:rPr>
        <w:tab/>
        <w:t>the Iron Age (E4) overlaps in time with the Roman period (E4)</w:t>
      </w:r>
    </w:p>
    <w:p w14:paraId="724B6065" w14:textId="77777777" w:rsidR="007B37EE" w:rsidRPr="00BD3DC1" w:rsidRDefault="007B37EE" w:rsidP="007B37EE">
      <w:pPr>
        <w:spacing w:after="0"/>
        <w:ind w:firstLine="90"/>
        <w:rPr>
          <w:sz w:val="20"/>
        </w:rPr>
      </w:pPr>
      <w:r w:rsidRPr="00BD3DC1">
        <w:rPr>
          <w:sz w:val="20"/>
        </w:rPr>
        <w:t>In First Order Logic:</w:t>
      </w:r>
    </w:p>
    <w:p w14:paraId="50BDE645" w14:textId="77777777" w:rsidR="007B37EE" w:rsidRPr="00BD3DC1" w:rsidRDefault="007B37EE" w:rsidP="007B37EE">
      <w:pPr>
        <w:spacing w:after="0"/>
        <w:ind w:left="1440"/>
        <w:rPr>
          <w:sz w:val="20"/>
        </w:rPr>
      </w:pPr>
      <w:r w:rsidRPr="00BD3DC1">
        <w:rPr>
          <w:sz w:val="20"/>
        </w:rPr>
        <w:t xml:space="preserve">AP26(x,y) </w:t>
      </w:r>
      <w:r w:rsidRPr="00BD3DC1">
        <w:rPr>
          <w:rFonts w:ascii="Cambria Math" w:hAnsi="Cambria Math" w:cs="Cambria Math"/>
          <w:sz w:val="20"/>
        </w:rPr>
        <w:t>⊃</w:t>
      </w:r>
      <w:r w:rsidRPr="00BD3DC1">
        <w:rPr>
          <w:sz w:val="20"/>
        </w:rPr>
        <w:t xml:space="preserve"> E2(x)</w:t>
      </w:r>
    </w:p>
    <w:p w14:paraId="2037CE58" w14:textId="77777777" w:rsidR="007B37EE" w:rsidRPr="00BD3DC1" w:rsidRDefault="007B37EE" w:rsidP="007B37EE">
      <w:pPr>
        <w:spacing w:after="0"/>
        <w:ind w:left="1440"/>
        <w:rPr>
          <w:sz w:val="20"/>
        </w:rPr>
      </w:pPr>
      <w:r w:rsidRPr="00BD3DC1">
        <w:rPr>
          <w:sz w:val="20"/>
        </w:rPr>
        <w:t xml:space="preserve">AP26(x,y) </w:t>
      </w:r>
      <w:r w:rsidRPr="00BD3DC1">
        <w:rPr>
          <w:rFonts w:ascii="Cambria Math" w:hAnsi="Cambria Math" w:cs="Cambria Math"/>
          <w:sz w:val="20"/>
        </w:rPr>
        <w:t>⊃</w:t>
      </w:r>
      <w:r w:rsidRPr="00BD3DC1">
        <w:rPr>
          <w:sz w:val="20"/>
        </w:rPr>
        <w:t xml:space="preserve"> E2(y)</w:t>
      </w:r>
    </w:p>
    <w:p w14:paraId="17F3C151" w14:textId="6509BFE6" w:rsidR="007B37EE" w:rsidRPr="00BD3DC1" w:rsidRDefault="007B37EE" w:rsidP="007B37EE">
      <w:pPr>
        <w:spacing w:after="0"/>
        <w:ind w:left="1440"/>
        <w:rPr>
          <w:sz w:val="20"/>
        </w:rPr>
      </w:pPr>
      <w:r w:rsidRPr="00BD3DC1">
        <w:rPr>
          <w:sz w:val="20"/>
        </w:rPr>
        <w:t xml:space="preserve">AP26(x,y) </w:t>
      </w:r>
      <w:r w:rsidRPr="00BD3DC1">
        <w:rPr>
          <w:rFonts w:ascii="Cambria Math" w:hAnsi="Cambria Math" w:cs="Cambria Math"/>
          <w:sz w:val="20"/>
        </w:rPr>
        <w:t>⊃</w:t>
      </w:r>
      <w:r w:rsidRPr="00BD3DC1">
        <w:rPr>
          <w:sz w:val="20"/>
        </w:rPr>
        <w:t xml:space="preserve"> P176(x,y)</w:t>
      </w:r>
    </w:p>
    <w:p w14:paraId="4213D044" w14:textId="1F17F124" w:rsidR="007B37EE" w:rsidRPr="00BD3DC1" w:rsidRDefault="00F14C7F" w:rsidP="007B37EE">
      <w:pPr>
        <w:spacing w:after="0"/>
        <w:ind w:left="1440"/>
        <w:rPr>
          <w:sz w:val="20"/>
        </w:rPr>
      </w:pPr>
      <w:r w:rsidRPr="00BD3DC1">
        <w:rPr>
          <w:sz w:val="20"/>
        </w:rPr>
        <w:t xml:space="preserve">AP26(x,y) </w:t>
      </w:r>
      <w:r w:rsidRPr="00BD3DC1">
        <w:rPr>
          <w:rFonts w:ascii="Cambria Math" w:hAnsi="Cambria Math" w:cs="Cambria Math"/>
          <w:sz w:val="20"/>
        </w:rPr>
        <w:t>⊃</w:t>
      </w:r>
      <w:r w:rsidRPr="00BD3DC1">
        <w:rPr>
          <w:sz w:val="20"/>
        </w:rPr>
        <w:t xml:space="preserve"> P185(x,y)</w:t>
      </w:r>
    </w:p>
    <w:p w14:paraId="748AB1D7" w14:textId="77777777" w:rsidR="00F14C7F" w:rsidRPr="00BD3DC1" w:rsidRDefault="00F14C7F" w:rsidP="00F14C7F">
      <w:pPr>
        <w:spacing w:after="0"/>
        <w:rPr>
          <w:sz w:val="20"/>
        </w:rPr>
      </w:pPr>
    </w:p>
    <w:p w14:paraId="2411C1F5" w14:textId="73F489E5" w:rsidR="00E20DB5" w:rsidRPr="00BD3DC1" w:rsidRDefault="00F14C7F" w:rsidP="007B37EE">
      <w:pPr>
        <w:pStyle w:val="Heading4"/>
      </w:pPr>
      <w:bookmarkStart w:id="142" w:name="_AP27_meets_in"/>
      <w:bookmarkEnd w:id="142"/>
      <w:r w:rsidRPr="00BD3DC1">
        <w:t>AP27 meets in time with (is met in time by)</w:t>
      </w:r>
      <w:r w:rsidR="00E20DB5" w:rsidRPr="00BD3DC1">
        <w:t xml:space="preserve"> </w:t>
      </w:r>
    </w:p>
    <w:p w14:paraId="6C9A632C" w14:textId="77777777" w:rsidR="006372F3" w:rsidRPr="00BD3DC1" w:rsidRDefault="006372F3" w:rsidP="006372F3">
      <w:pPr>
        <w:spacing w:after="0"/>
        <w:rPr>
          <w:sz w:val="20"/>
        </w:rPr>
      </w:pPr>
      <w:r w:rsidRPr="00BD3DC1">
        <w:rPr>
          <w:sz w:val="20"/>
        </w:rPr>
        <w:t>Domain:</w:t>
      </w:r>
      <w:r w:rsidRPr="00BD3DC1">
        <w:rPr>
          <w:sz w:val="20"/>
        </w:rPr>
        <w:tab/>
      </w:r>
      <w:r w:rsidRPr="00BD3DC1">
        <w:rPr>
          <w:sz w:val="20"/>
        </w:rPr>
        <w:tab/>
        <w:t>E2 Temporal Entity</w:t>
      </w:r>
    </w:p>
    <w:p w14:paraId="79DB82E5" w14:textId="77777777" w:rsidR="006372F3" w:rsidRPr="00BD3DC1" w:rsidRDefault="006372F3" w:rsidP="006372F3">
      <w:pPr>
        <w:spacing w:after="0"/>
        <w:rPr>
          <w:sz w:val="20"/>
        </w:rPr>
      </w:pPr>
      <w:r w:rsidRPr="00BD3DC1">
        <w:rPr>
          <w:sz w:val="20"/>
        </w:rPr>
        <w:t>Range:</w:t>
      </w:r>
      <w:r w:rsidRPr="00BD3DC1">
        <w:rPr>
          <w:sz w:val="20"/>
        </w:rPr>
        <w:tab/>
      </w:r>
      <w:r w:rsidRPr="00BD3DC1">
        <w:rPr>
          <w:sz w:val="20"/>
        </w:rPr>
        <w:tab/>
        <w:t>E2 Temporal Entity</w:t>
      </w:r>
    </w:p>
    <w:p w14:paraId="75398B64" w14:textId="77777777" w:rsidR="006372F3" w:rsidRPr="00BD3DC1" w:rsidRDefault="006372F3" w:rsidP="006372F3">
      <w:pPr>
        <w:spacing w:after="0"/>
        <w:ind w:left="1440" w:hanging="1440"/>
        <w:rPr>
          <w:sz w:val="20"/>
        </w:rPr>
      </w:pPr>
      <w:r w:rsidRPr="00BD3DC1">
        <w:rPr>
          <w:sz w:val="20"/>
        </w:rPr>
        <w:lastRenderedPageBreak/>
        <w:t>Subproperty of:</w:t>
      </w:r>
      <w:r w:rsidRPr="00BD3DC1">
        <w:rPr>
          <w:sz w:val="20"/>
        </w:rPr>
        <w:tab/>
        <w:t>E2 Temporal Entity.P182 ends before or with the start of (starts after or with the end of):E2 Temporal Entity</w:t>
      </w:r>
    </w:p>
    <w:p w14:paraId="3BA57370" w14:textId="77777777" w:rsidR="006372F3" w:rsidRPr="00BD3DC1" w:rsidRDefault="006372F3" w:rsidP="006372F3">
      <w:pPr>
        <w:rPr>
          <w:sz w:val="20"/>
        </w:rPr>
      </w:pPr>
      <w:r w:rsidRPr="00BD3DC1">
        <w:rPr>
          <w:sz w:val="20"/>
        </w:rPr>
        <w:t>Quantification:</w:t>
      </w:r>
      <w:r w:rsidRPr="00BD3DC1">
        <w:rPr>
          <w:sz w:val="20"/>
        </w:rPr>
        <w:tab/>
        <w:t>many to many (0,n:0,n)</w:t>
      </w:r>
    </w:p>
    <w:p w14:paraId="554A701F" w14:textId="20C0EA3F" w:rsidR="006372F3" w:rsidRPr="00BD3DC1" w:rsidRDefault="006372F3" w:rsidP="006372F3">
      <w:pPr>
        <w:spacing w:after="0"/>
        <w:ind w:left="1440" w:hanging="1440"/>
        <w:rPr>
          <w:sz w:val="20"/>
        </w:rPr>
      </w:pPr>
      <w:r w:rsidRPr="00BD3DC1">
        <w:rPr>
          <w:sz w:val="20"/>
        </w:rPr>
        <w:t>Scope note:</w:t>
      </w:r>
      <w:r w:rsidRPr="00BD3DC1">
        <w:rPr>
          <w:sz w:val="20"/>
        </w:rPr>
        <w:tab/>
        <w:t xml:space="preserve">This property identifies a situation in which one instance of E2 Temporal Entity immediately follows another instance of E2 Temporal Entity. </w:t>
      </w:r>
    </w:p>
    <w:p w14:paraId="04177941" w14:textId="77777777" w:rsidR="006372F3" w:rsidRPr="00BD3DC1" w:rsidRDefault="006372F3" w:rsidP="006372F3">
      <w:pPr>
        <w:spacing w:after="0"/>
        <w:ind w:left="1440"/>
        <w:rPr>
          <w:sz w:val="20"/>
        </w:rPr>
      </w:pPr>
      <w:r w:rsidRPr="00BD3DC1">
        <w:rPr>
          <w:sz w:val="20"/>
        </w:rPr>
        <w:t xml:space="preserve">It implies a particular order between the two entities: if A meets in time with B, then A must precede B. This property is only necessary if the relevant time spans are unknown (otherwise the relationship can be calculated). </w:t>
      </w:r>
    </w:p>
    <w:p w14:paraId="1633CF63" w14:textId="77777777" w:rsidR="006372F3" w:rsidRPr="00BD3DC1" w:rsidRDefault="006372F3" w:rsidP="006372F3">
      <w:pPr>
        <w:ind w:left="1440"/>
        <w:rPr>
          <w:sz w:val="20"/>
        </w:rPr>
      </w:pPr>
      <w:r w:rsidRPr="00BD3DC1">
        <w:rPr>
          <w:sz w:val="20"/>
        </w:rPr>
        <w:t>This property is the same as the "meets / met-by" relationships of Allen’s temporal logic (Allen, 1983, pp. 832-843).</w:t>
      </w:r>
    </w:p>
    <w:p w14:paraId="2C1A1406" w14:textId="77777777" w:rsidR="006372F3" w:rsidRPr="00BD3DC1" w:rsidRDefault="006372F3" w:rsidP="006372F3">
      <w:pPr>
        <w:rPr>
          <w:sz w:val="20"/>
        </w:rPr>
      </w:pPr>
      <w:r w:rsidRPr="00BD3DC1">
        <w:rPr>
          <w:sz w:val="20"/>
        </w:rPr>
        <w:t>Example:</w:t>
      </w:r>
      <w:r w:rsidRPr="00BD3DC1">
        <w:rPr>
          <w:sz w:val="20"/>
        </w:rPr>
        <w:tab/>
        <w:t>Early Saxon Period (E4) meets in time with Middle Saxon Period (E4)</w:t>
      </w:r>
    </w:p>
    <w:p w14:paraId="43BF0889" w14:textId="77777777" w:rsidR="006372F3" w:rsidRPr="00BD3DC1" w:rsidRDefault="006372F3" w:rsidP="006372F3">
      <w:pPr>
        <w:spacing w:after="0"/>
        <w:rPr>
          <w:sz w:val="20"/>
        </w:rPr>
      </w:pPr>
      <w:r w:rsidRPr="00BD3DC1">
        <w:rPr>
          <w:sz w:val="20"/>
        </w:rPr>
        <w:t>In First Order Logic:</w:t>
      </w:r>
    </w:p>
    <w:p w14:paraId="12B74D82" w14:textId="77777777" w:rsidR="006372F3" w:rsidRPr="00BD3DC1" w:rsidRDefault="006372F3" w:rsidP="006372F3">
      <w:pPr>
        <w:spacing w:after="0"/>
        <w:rPr>
          <w:sz w:val="20"/>
        </w:rPr>
      </w:pPr>
      <w:r w:rsidRPr="00BD3DC1">
        <w:rPr>
          <w:sz w:val="20"/>
        </w:rPr>
        <w:tab/>
      </w:r>
      <w:r w:rsidRPr="00BD3DC1">
        <w:rPr>
          <w:sz w:val="20"/>
        </w:rPr>
        <w:tab/>
        <w:t xml:space="preserve">AP27(x,y) </w:t>
      </w:r>
      <w:r w:rsidRPr="00BD3DC1">
        <w:rPr>
          <w:rFonts w:ascii="Cambria Math" w:hAnsi="Cambria Math" w:cs="Cambria Math"/>
          <w:sz w:val="20"/>
        </w:rPr>
        <w:t>⊃</w:t>
      </w:r>
      <w:r w:rsidRPr="00BD3DC1">
        <w:rPr>
          <w:sz w:val="20"/>
        </w:rPr>
        <w:t xml:space="preserve"> E2(x)</w:t>
      </w:r>
    </w:p>
    <w:p w14:paraId="1D25309F" w14:textId="77777777" w:rsidR="006372F3" w:rsidRPr="00BD3DC1" w:rsidRDefault="006372F3" w:rsidP="006372F3">
      <w:pPr>
        <w:spacing w:after="0"/>
        <w:rPr>
          <w:sz w:val="20"/>
        </w:rPr>
      </w:pPr>
      <w:r w:rsidRPr="00BD3DC1">
        <w:rPr>
          <w:sz w:val="20"/>
        </w:rPr>
        <w:tab/>
      </w:r>
      <w:r w:rsidRPr="00BD3DC1">
        <w:rPr>
          <w:sz w:val="20"/>
        </w:rPr>
        <w:tab/>
        <w:t xml:space="preserve">AP27(x,y) </w:t>
      </w:r>
      <w:r w:rsidRPr="00BD3DC1">
        <w:rPr>
          <w:rFonts w:ascii="Cambria Math" w:hAnsi="Cambria Math" w:cs="Cambria Math"/>
          <w:sz w:val="20"/>
        </w:rPr>
        <w:t>⊃</w:t>
      </w:r>
      <w:r w:rsidRPr="00BD3DC1">
        <w:rPr>
          <w:sz w:val="20"/>
        </w:rPr>
        <w:t xml:space="preserve"> E2(y)</w:t>
      </w:r>
    </w:p>
    <w:p w14:paraId="36C706AC" w14:textId="77777777" w:rsidR="006372F3" w:rsidRPr="00BD3DC1" w:rsidRDefault="006372F3" w:rsidP="006372F3">
      <w:pPr>
        <w:ind w:left="1440"/>
        <w:rPr>
          <w:sz w:val="20"/>
        </w:rPr>
      </w:pPr>
      <w:r w:rsidRPr="00BD3DC1">
        <w:rPr>
          <w:sz w:val="20"/>
        </w:rPr>
        <w:t xml:space="preserve">AP27(x,y) </w:t>
      </w:r>
      <w:r w:rsidRPr="00BD3DC1">
        <w:rPr>
          <w:rFonts w:ascii="Cambria Math" w:hAnsi="Cambria Math" w:cs="Cambria Math"/>
          <w:sz w:val="20"/>
        </w:rPr>
        <w:t>⊃</w:t>
      </w:r>
      <w:r w:rsidRPr="00BD3DC1">
        <w:rPr>
          <w:sz w:val="20"/>
        </w:rPr>
        <w:t xml:space="preserve"> P182(x,y)</w:t>
      </w:r>
    </w:p>
    <w:p w14:paraId="08DA3F51" w14:textId="25F3E118" w:rsidR="00E20DB5" w:rsidRPr="00BD3DC1" w:rsidRDefault="008508AB" w:rsidP="00E20DB5">
      <w:pPr>
        <w:pStyle w:val="Heading4"/>
      </w:pPr>
      <w:bookmarkStart w:id="143" w:name="_AP28_occurs_before"/>
      <w:bookmarkEnd w:id="143"/>
      <w:r w:rsidRPr="00BD3DC1">
        <w:t>AP28 occurs before (occurs after)</w:t>
      </w:r>
      <w:r w:rsidR="00E20DB5" w:rsidRPr="00BD3DC1">
        <w:t xml:space="preserve"> </w:t>
      </w:r>
    </w:p>
    <w:p w14:paraId="3DAA35D6" w14:textId="77777777" w:rsidR="00E20DB5" w:rsidRPr="00BD3DC1" w:rsidRDefault="00E20DB5" w:rsidP="00E20DB5">
      <w:pPr>
        <w:spacing w:after="0"/>
        <w:rPr>
          <w:sz w:val="20"/>
        </w:rPr>
      </w:pPr>
      <w:r w:rsidRPr="00BD3DC1">
        <w:rPr>
          <w:sz w:val="20"/>
        </w:rPr>
        <w:t>Domain:</w:t>
      </w:r>
      <w:r w:rsidRPr="00BD3DC1">
        <w:rPr>
          <w:sz w:val="20"/>
        </w:rPr>
        <w:tab/>
      </w:r>
      <w:r w:rsidRPr="00BD3DC1">
        <w:rPr>
          <w:sz w:val="20"/>
        </w:rPr>
        <w:tab/>
        <w:t>E2 Temporal Entity</w:t>
      </w:r>
    </w:p>
    <w:p w14:paraId="45E01F9E" w14:textId="77777777" w:rsidR="00E20DB5" w:rsidRPr="00BD3DC1" w:rsidRDefault="00E20DB5" w:rsidP="00E20DB5">
      <w:pPr>
        <w:spacing w:after="0"/>
        <w:rPr>
          <w:sz w:val="20"/>
        </w:rPr>
      </w:pPr>
      <w:r w:rsidRPr="00BD3DC1">
        <w:rPr>
          <w:sz w:val="20"/>
        </w:rPr>
        <w:t>Range:</w:t>
      </w:r>
      <w:r w:rsidRPr="00BD3DC1">
        <w:rPr>
          <w:sz w:val="20"/>
        </w:rPr>
        <w:tab/>
      </w:r>
      <w:r w:rsidRPr="00BD3DC1">
        <w:rPr>
          <w:sz w:val="20"/>
        </w:rPr>
        <w:tab/>
        <w:t>E2 Temporal Entity</w:t>
      </w:r>
    </w:p>
    <w:p w14:paraId="5A56FFC7" w14:textId="400BFBD3" w:rsidR="00E20DB5" w:rsidRPr="00BD3DC1" w:rsidRDefault="00E20DB5" w:rsidP="008508AB">
      <w:pPr>
        <w:spacing w:after="0"/>
        <w:rPr>
          <w:sz w:val="20"/>
        </w:rPr>
      </w:pPr>
      <w:r w:rsidRPr="00BD3DC1">
        <w:rPr>
          <w:sz w:val="20"/>
        </w:rPr>
        <w:t>Subproperty of:</w:t>
      </w:r>
      <w:r w:rsidRPr="00BD3DC1">
        <w:rPr>
          <w:sz w:val="20"/>
        </w:rPr>
        <w:tab/>
        <w:t>E2 Temporal Entity.</w:t>
      </w:r>
      <w:r w:rsidR="008508AB" w:rsidRPr="00BD3DC1">
        <w:t xml:space="preserve"> </w:t>
      </w:r>
      <w:r w:rsidR="008508AB" w:rsidRPr="00BD3DC1">
        <w:rPr>
          <w:sz w:val="20"/>
        </w:rPr>
        <w:t xml:space="preserve">P183 ends before the start of (starts after the end of): </w:t>
      </w:r>
      <w:r w:rsidRPr="00BD3DC1">
        <w:rPr>
          <w:sz w:val="20"/>
        </w:rPr>
        <w:t>E2 Temporal Entity</w:t>
      </w:r>
    </w:p>
    <w:p w14:paraId="38B71C82" w14:textId="77777777" w:rsidR="00E20DB5" w:rsidRPr="00BD3DC1" w:rsidRDefault="00E20DB5" w:rsidP="00E20DB5">
      <w:pPr>
        <w:rPr>
          <w:sz w:val="20"/>
        </w:rPr>
      </w:pPr>
      <w:r w:rsidRPr="00BD3DC1">
        <w:rPr>
          <w:sz w:val="20"/>
        </w:rPr>
        <w:t>Quantification:</w:t>
      </w:r>
      <w:r w:rsidRPr="00BD3DC1">
        <w:rPr>
          <w:sz w:val="20"/>
        </w:rPr>
        <w:tab/>
        <w:t>many to many (0,n:0,n)</w:t>
      </w:r>
    </w:p>
    <w:p w14:paraId="05888B22" w14:textId="77777777" w:rsidR="008508AB" w:rsidRPr="00BD3DC1" w:rsidRDefault="00E20DB5" w:rsidP="008508AB">
      <w:pPr>
        <w:spacing w:after="0"/>
        <w:ind w:left="1440" w:hanging="1440"/>
        <w:rPr>
          <w:sz w:val="20"/>
        </w:rPr>
      </w:pPr>
      <w:r w:rsidRPr="00BD3DC1">
        <w:rPr>
          <w:sz w:val="20"/>
        </w:rPr>
        <w:t>Scope note:</w:t>
      </w:r>
      <w:r w:rsidRPr="00BD3DC1">
        <w:rPr>
          <w:sz w:val="20"/>
        </w:rPr>
        <w:tab/>
      </w:r>
      <w:r w:rsidR="008508AB" w:rsidRPr="00BD3DC1">
        <w:rPr>
          <w:sz w:val="20"/>
        </w:rPr>
        <w:t xml:space="preserve">This property identifies the relative chronological sequence of two temporal entities. </w:t>
      </w:r>
    </w:p>
    <w:p w14:paraId="6DD9385F" w14:textId="77777777" w:rsidR="008508AB" w:rsidRPr="00BD3DC1" w:rsidRDefault="008508AB" w:rsidP="008508AB">
      <w:pPr>
        <w:spacing w:after="0"/>
        <w:ind w:left="1440"/>
        <w:rPr>
          <w:sz w:val="20"/>
        </w:rPr>
      </w:pPr>
      <w:r w:rsidRPr="00BD3DC1">
        <w:rPr>
          <w:sz w:val="20"/>
        </w:rPr>
        <w:t>It implies that a temporal gap exists between the end of A and the start of B. This property is only necessary if the relevant time spans are unknown (otherwise the relationship can be calculated).</w:t>
      </w:r>
    </w:p>
    <w:p w14:paraId="60DD9010" w14:textId="77777777" w:rsidR="008508AB" w:rsidRPr="00BD3DC1" w:rsidRDefault="008508AB" w:rsidP="008508AB">
      <w:pPr>
        <w:spacing w:after="0"/>
        <w:ind w:left="1440"/>
        <w:rPr>
          <w:sz w:val="20"/>
        </w:rPr>
      </w:pPr>
      <w:r w:rsidRPr="00BD3DC1">
        <w:rPr>
          <w:sz w:val="20"/>
        </w:rPr>
        <w:t>This property is the same as the "before / after" relationships of Allen’s temporal logic (Allen, 1983, pp. 832-843).</w:t>
      </w:r>
    </w:p>
    <w:p w14:paraId="19AA3B1C" w14:textId="2EEC9460" w:rsidR="00E20DB5" w:rsidRPr="00BD3DC1" w:rsidRDefault="008508AB" w:rsidP="008508AB">
      <w:pPr>
        <w:spacing w:after="0"/>
        <w:ind w:left="1440"/>
        <w:rPr>
          <w:sz w:val="20"/>
        </w:rPr>
      </w:pPr>
      <w:r w:rsidRPr="00BD3DC1">
        <w:rPr>
          <w:sz w:val="20"/>
        </w:rPr>
        <w:t>This property is transitive.</w:t>
      </w:r>
      <w:r w:rsidR="00E20DB5" w:rsidRPr="00BD3DC1">
        <w:rPr>
          <w:sz w:val="20"/>
        </w:rPr>
        <w:t>.</w:t>
      </w:r>
    </w:p>
    <w:p w14:paraId="32AA632F" w14:textId="77777777" w:rsidR="00E20DB5" w:rsidRPr="00BD3DC1" w:rsidRDefault="00E20DB5" w:rsidP="00E20DB5">
      <w:pPr>
        <w:ind w:left="1440" w:hanging="1440"/>
        <w:rPr>
          <w:sz w:val="20"/>
        </w:rPr>
      </w:pPr>
      <w:r w:rsidRPr="00BD3DC1">
        <w:rPr>
          <w:sz w:val="20"/>
        </w:rPr>
        <w:t>Example:</w:t>
      </w:r>
      <w:r w:rsidRPr="00BD3DC1">
        <w:rPr>
          <w:sz w:val="20"/>
        </w:rPr>
        <w:tab/>
        <w:t>The destruction of the Villa Justinian Tempus (E6) is equal in time to the death of Maximus Venderus (E69)</w:t>
      </w:r>
    </w:p>
    <w:p w14:paraId="4DABDCE3" w14:textId="77777777" w:rsidR="00E20DB5" w:rsidRPr="00BD3DC1" w:rsidRDefault="00E20DB5" w:rsidP="00E20DB5">
      <w:pPr>
        <w:spacing w:after="0"/>
        <w:rPr>
          <w:sz w:val="20"/>
        </w:rPr>
      </w:pPr>
      <w:r w:rsidRPr="00BD3DC1">
        <w:rPr>
          <w:sz w:val="20"/>
        </w:rPr>
        <w:t>In First Order Logic:</w:t>
      </w:r>
      <w:r w:rsidRPr="00BD3DC1">
        <w:rPr>
          <w:sz w:val="20"/>
        </w:rPr>
        <w:tab/>
      </w:r>
    </w:p>
    <w:p w14:paraId="5545CFFF" w14:textId="77777777" w:rsidR="00E20DB5" w:rsidRPr="00BD3DC1" w:rsidRDefault="00E20DB5" w:rsidP="00E20DB5">
      <w:pPr>
        <w:spacing w:after="0"/>
        <w:ind w:left="1440"/>
        <w:rPr>
          <w:sz w:val="20"/>
        </w:rPr>
      </w:pPr>
      <w:r w:rsidRPr="00BD3DC1">
        <w:rPr>
          <w:sz w:val="20"/>
        </w:rPr>
        <w:t xml:space="preserve">AP22(x,y) </w:t>
      </w:r>
      <w:r w:rsidRPr="00BD3DC1">
        <w:rPr>
          <w:rFonts w:ascii="Cambria Math" w:hAnsi="Cambria Math" w:cs="Cambria Math"/>
          <w:sz w:val="20"/>
        </w:rPr>
        <w:t>⊃</w:t>
      </w:r>
      <w:r w:rsidRPr="00BD3DC1">
        <w:rPr>
          <w:sz w:val="20"/>
        </w:rPr>
        <w:t xml:space="preserve"> E2(x)</w:t>
      </w:r>
    </w:p>
    <w:p w14:paraId="72495A2D" w14:textId="77777777" w:rsidR="00E20DB5" w:rsidRPr="00BD3DC1" w:rsidRDefault="00E20DB5" w:rsidP="00E20DB5">
      <w:pPr>
        <w:spacing w:after="0"/>
        <w:ind w:left="1440"/>
        <w:rPr>
          <w:sz w:val="20"/>
        </w:rPr>
      </w:pPr>
      <w:r w:rsidRPr="00BD3DC1">
        <w:rPr>
          <w:sz w:val="20"/>
        </w:rPr>
        <w:t xml:space="preserve">AP22(x,y) </w:t>
      </w:r>
      <w:r w:rsidRPr="00BD3DC1">
        <w:rPr>
          <w:rFonts w:ascii="Cambria Math" w:hAnsi="Cambria Math" w:cs="Cambria Math"/>
          <w:sz w:val="20"/>
        </w:rPr>
        <w:t>⊃</w:t>
      </w:r>
      <w:r w:rsidRPr="00BD3DC1">
        <w:rPr>
          <w:sz w:val="20"/>
        </w:rPr>
        <w:t xml:space="preserve"> E2(y)</w:t>
      </w:r>
    </w:p>
    <w:p w14:paraId="031569CF" w14:textId="77777777" w:rsidR="00E20DB5" w:rsidRPr="00BD3DC1" w:rsidRDefault="00E20DB5" w:rsidP="00E20DB5">
      <w:pPr>
        <w:spacing w:after="0"/>
        <w:ind w:left="1440"/>
        <w:rPr>
          <w:sz w:val="20"/>
        </w:rPr>
      </w:pPr>
      <w:r w:rsidRPr="00BD3DC1">
        <w:rPr>
          <w:sz w:val="20"/>
        </w:rPr>
        <w:t xml:space="preserve">AP22(x,y) </w:t>
      </w:r>
      <w:r w:rsidRPr="00BD3DC1">
        <w:rPr>
          <w:rFonts w:ascii="Cambria Math" w:hAnsi="Cambria Math" w:cs="Cambria Math"/>
          <w:sz w:val="20"/>
        </w:rPr>
        <w:t>⊃</w:t>
      </w:r>
      <w:r w:rsidRPr="00BD3DC1">
        <w:rPr>
          <w:sz w:val="20"/>
        </w:rPr>
        <w:t xml:space="preserve"> P175(y,x)</w:t>
      </w:r>
    </w:p>
    <w:p w14:paraId="6788EE9B" w14:textId="77777777" w:rsidR="00E20DB5" w:rsidRPr="00BD3DC1" w:rsidRDefault="00E20DB5" w:rsidP="00E20DB5">
      <w:pPr>
        <w:ind w:left="1440"/>
        <w:rPr>
          <w:sz w:val="20"/>
        </w:rPr>
      </w:pPr>
      <w:r w:rsidRPr="00BD3DC1">
        <w:rPr>
          <w:sz w:val="20"/>
        </w:rPr>
        <w:t xml:space="preserve">AP22(x,y) </w:t>
      </w:r>
      <w:r w:rsidRPr="00BD3DC1">
        <w:rPr>
          <w:rFonts w:ascii="Cambria Math" w:hAnsi="Cambria Math" w:cs="Cambria Math"/>
          <w:sz w:val="20"/>
        </w:rPr>
        <w:t>⊃</w:t>
      </w:r>
      <w:r w:rsidRPr="00BD3DC1">
        <w:rPr>
          <w:sz w:val="20"/>
        </w:rPr>
        <w:t xml:space="preserve"> P184(y,x)</w:t>
      </w:r>
    </w:p>
    <w:p w14:paraId="34DF1A1B" w14:textId="77777777" w:rsidR="00BD2C66" w:rsidRPr="00BD3DC1" w:rsidRDefault="00BD2C66" w:rsidP="00BD2C66">
      <w:pPr>
        <w:widowControl w:val="0"/>
        <w:suppressAutoHyphens/>
        <w:spacing w:after="120" w:line="240" w:lineRule="auto"/>
        <w:rPr>
          <w:rFonts w:ascii="Times New Roman" w:eastAsia="Times New Roman" w:hAnsi="Times New Roman" w:cs="Times New Roman"/>
          <w:sz w:val="20"/>
          <w:szCs w:val="24"/>
          <w:lang w:eastAsia="ar-SA"/>
        </w:rPr>
      </w:pPr>
      <w:bookmarkStart w:id="144" w:name="_R67_has_part"/>
      <w:bookmarkEnd w:id="144"/>
    </w:p>
    <w:p w14:paraId="6DF955B2" w14:textId="77777777" w:rsidR="00BD2C66" w:rsidRPr="00BD3DC1" w:rsidRDefault="00BD2C66" w:rsidP="00BD2C66">
      <w:pPr>
        <w:widowControl w:val="0"/>
        <w:suppressAutoHyphens/>
        <w:spacing w:after="120" w:line="240" w:lineRule="auto"/>
        <w:rPr>
          <w:rFonts w:ascii="Times New Roman" w:eastAsia="Times New Roman" w:hAnsi="Times New Roman" w:cs="Times New Roman"/>
          <w:i/>
          <w:iCs/>
          <w:sz w:val="20"/>
          <w:szCs w:val="24"/>
          <w:lang w:eastAsia="ar-SA"/>
        </w:rPr>
      </w:pPr>
    </w:p>
    <w:p w14:paraId="11599058" w14:textId="059EBBF5" w:rsidR="00BD2C66" w:rsidRDefault="00A206B8" w:rsidP="00A206B8">
      <w:pPr>
        <w:pStyle w:val="Heading3"/>
        <w:rPr>
          <w:rFonts w:eastAsia="Times New Roman"/>
          <w:lang w:eastAsia="ar-SA"/>
        </w:rPr>
      </w:pPr>
      <w:r>
        <w:rPr>
          <w:rFonts w:eastAsia="Times New Roman"/>
          <w:lang w:eastAsia="ar-SA"/>
        </w:rPr>
        <w:t>ISSUE 360: LRMoo</w:t>
      </w:r>
    </w:p>
    <w:p w14:paraId="359D4DA4" w14:textId="6A08E040" w:rsidR="00D35545" w:rsidRDefault="00D35545" w:rsidP="00D35545">
      <w:pPr>
        <w:pStyle w:val="Heading4"/>
        <w:rPr>
          <w:lang w:eastAsia="ar-SA"/>
        </w:rPr>
      </w:pPr>
      <w:bookmarkStart w:id="145" w:name="_TOPIC_2:_Externalization,"/>
      <w:bookmarkEnd w:id="145"/>
      <w:r>
        <w:rPr>
          <w:lang w:eastAsia="ar-SA"/>
        </w:rPr>
        <w:t>TOPIC 2: Externalization, to finish</w:t>
      </w:r>
    </w:p>
    <w:p w14:paraId="718FEFCF" w14:textId="4D122552" w:rsidR="00D35545" w:rsidRDefault="00D35545" w:rsidP="00D35545">
      <w:pPr>
        <w:rPr>
          <w:lang w:eastAsia="ar-SA"/>
        </w:rPr>
      </w:pPr>
    </w:p>
    <w:p w14:paraId="22783CCC" w14:textId="41DF394A" w:rsidR="0038451C" w:rsidRDefault="0038451C" w:rsidP="0038451C">
      <w:pPr>
        <w:pStyle w:val="Heading5"/>
      </w:pPr>
      <w:r w:rsidRPr="0038451C">
        <w:rPr>
          <w:b/>
        </w:rPr>
        <w:t xml:space="preserve">Rnn </w:t>
      </w:r>
      <w:r w:rsidRPr="00BD3DC1">
        <w:rPr>
          <w:b/>
        </w:rPr>
        <w:t>was remembered in (contains memory of)</w:t>
      </w:r>
      <w:r w:rsidRPr="0038451C">
        <w:t xml:space="preserve"> [D: F28 Expression Creation; R: F2 Expression]. </w:t>
      </w:r>
    </w:p>
    <w:p w14:paraId="0C82FF81" w14:textId="1CF8EBE6" w:rsidR="0038451C" w:rsidRDefault="0038451C" w:rsidP="0038451C">
      <w:r w:rsidRPr="0038451C">
        <w:rPr>
          <w:b/>
          <w:bCs/>
        </w:rPr>
        <w:t>DECISION</w:t>
      </w:r>
      <w:r>
        <w:t>: the property was edited and also a clause was added in the scope note of R20 recorded (see below).</w:t>
      </w:r>
    </w:p>
    <w:p w14:paraId="79600F63" w14:textId="77777777" w:rsidR="0038451C" w:rsidRPr="0038451C" w:rsidRDefault="0038451C" w:rsidP="0038451C">
      <w:r w:rsidRPr="0038451C">
        <w:rPr>
          <w:b/>
          <w:bCs/>
        </w:rPr>
        <w:lastRenderedPageBreak/>
        <w:t>DECISION:</w:t>
      </w:r>
      <w:r>
        <w:t xml:space="preserve"> </w:t>
      </w:r>
      <w:r w:rsidRPr="0038451C">
        <w:rPr>
          <w:b/>
          <w:bCs/>
        </w:rPr>
        <w:t xml:space="preserve"> </w:t>
      </w:r>
      <w:commentRangeStart w:id="146"/>
      <w:r w:rsidRPr="0038451C">
        <w:t>Instead of declaring</w:t>
      </w:r>
      <w:r w:rsidRPr="00257274">
        <w:rPr>
          <w:i/>
          <w:iCs/>
        </w:rPr>
        <w:t xml:space="preserve"> Rnn was remembered in</w:t>
      </w:r>
      <w:r w:rsidRPr="0038451C">
        <w:t xml:space="preserve"> a subproperty of P16 used specific object [D: E7 Activity; R: E70 Thing], the sig opted to make it </w:t>
      </w:r>
      <w:r w:rsidRPr="0038451C">
        <w:rPr>
          <w:u w:val="single"/>
        </w:rPr>
        <w:t>isA</w:t>
      </w:r>
      <w:r w:rsidRPr="0038451C">
        <w:t xml:space="preserve"> P67i is referred to by [D: E1 CRM Entity; R: E89 Propositional Object]. </w:t>
      </w:r>
      <w:commentRangeEnd w:id="146"/>
      <w:r w:rsidRPr="0038451C">
        <w:commentReference w:id="146"/>
      </w:r>
    </w:p>
    <w:p w14:paraId="147E8E7E" w14:textId="753B3588" w:rsidR="0038451C" w:rsidRPr="0038451C" w:rsidRDefault="0038451C" w:rsidP="0038451C">
      <w:pPr>
        <w:rPr>
          <w:b/>
          <w:bCs/>
        </w:rPr>
      </w:pPr>
    </w:p>
    <w:p w14:paraId="7E95B3E6" w14:textId="3C85ACB6" w:rsidR="0038451C" w:rsidRPr="0038451C" w:rsidRDefault="0038451C" w:rsidP="0038451C">
      <w:pPr>
        <w:spacing w:after="0"/>
        <w:rPr>
          <w:b/>
          <w:bCs/>
          <w:sz w:val="20"/>
          <w:szCs w:val="20"/>
        </w:rPr>
      </w:pPr>
      <w:r w:rsidRPr="0038451C">
        <w:rPr>
          <w:b/>
          <w:bCs/>
          <w:sz w:val="20"/>
          <w:szCs w:val="20"/>
        </w:rPr>
        <w:t>Rnn was remembered in (contains memory of)</w:t>
      </w:r>
    </w:p>
    <w:p w14:paraId="6776B0A6" w14:textId="43AEBE25" w:rsidR="0038451C" w:rsidRPr="0038451C" w:rsidRDefault="0038451C" w:rsidP="0038451C">
      <w:pPr>
        <w:spacing w:after="0"/>
        <w:rPr>
          <w:sz w:val="20"/>
          <w:szCs w:val="20"/>
        </w:rPr>
      </w:pPr>
      <w:r w:rsidRPr="0038451C">
        <w:rPr>
          <w:sz w:val="20"/>
          <w:szCs w:val="20"/>
        </w:rPr>
        <w:t>Domain:</w:t>
      </w:r>
      <w:r>
        <w:rPr>
          <w:sz w:val="20"/>
          <w:szCs w:val="20"/>
        </w:rPr>
        <w:tab/>
      </w:r>
      <w:r>
        <w:rPr>
          <w:sz w:val="20"/>
          <w:szCs w:val="20"/>
        </w:rPr>
        <w:tab/>
        <w:t xml:space="preserve"> </w:t>
      </w:r>
      <w:r w:rsidRPr="0038451C">
        <w:rPr>
          <w:sz w:val="20"/>
          <w:szCs w:val="20"/>
        </w:rPr>
        <w:t>F56 Externalization Event</w:t>
      </w:r>
    </w:p>
    <w:p w14:paraId="4F63BD2D" w14:textId="5E001191" w:rsidR="0038451C" w:rsidRPr="0038451C" w:rsidRDefault="0038451C" w:rsidP="0038451C">
      <w:pPr>
        <w:spacing w:after="0"/>
        <w:rPr>
          <w:sz w:val="20"/>
          <w:szCs w:val="20"/>
        </w:rPr>
      </w:pPr>
      <w:r w:rsidRPr="0038451C">
        <w:rPr>
          <w:sz w:val="20"/>
          <w:szCs w:val="20"/>
        </w:rPr>
        <w:t>Range:</w:t>
      </w:r>
      <w:r w:rsidRPr="0038451C">
        <w:rPr>
          <w:sz w:val="20"/>
          <w:szCs w:val="20"/>
        </w:rPr>
        <w:tab/>
      </w:r>
      <w:r>
        <w:rPr>
          <w:sz w:val="20"/>
          <w:szCs w:val="20"/>
        </w:rPr>
        <w:tab/>
        <w:t xml:space="preserve"> </w:t>
      </w:r>
      <w:hyperlink w:anchor="_F2_Expression" w:history="1">
        <w:r w:rsidRPr="0038451C">
          <w:rPr>
            <w:sz w:val="20"/>
            <w:szCs w:val="20"/>
          </w:rPr>
          <w:t>F2</w:t>
        </w:r>
      </w:hyperlink>
      <w:r w:rsidRPr="0038451C">
        <w:rPr>
          <w:sz w:val="20"/>
          <w:szCs w:val="20"/>
        </w:rPr>
        <w:t xml:space="preserve"> Expression</w:t>
      </w:r>
    </w:p>
    <w:p w14:paraId="405D3E44" w14:textId="1CD622C1" w:rsidR="0038451C" w:rsidRPr="0038451C" w:rsidRDefault="0038451C" w:rsidP="0038451C">
      <w:pPr>
        <w:spacing w:after="0"/>
        <w:rPr>
          <w:sz w:val="20"/>
          <w:szCs w:val="20"/>
        </w:rPr>
      </w:pPr>
      <w:r w:rsidRPr="0038451C">
        <w:rPr>
          <w:sz w:val="20"/>
          <w:szCs w:val="20"/>
        </w:rPr>
        <w:t>Subproperty of:</w:t>
      </w:r>
      <w:r w:rsidRPr="0038451C">
        <w:rPr>
          <w:sz w:val="20"/>
          <w:szCs w:val="20"/>
        </w:rPr>
        <w:tab/>
      </w:r>
      <w:r>
        <w:rPr>
          <w:sz w:val="20"/>
          <w:szCs w:val="20"/>
        </w:rPr>
        <w:t xml:space="preserve"> </w:t>
      </w:r>
      <w:r w:rsidRPr="0038451C">
        <w:rPr>
          <w:sz w:val="20"/>
          <w:szCs w:val="20"/>
        </w:rPr>
        <w:t>P67i is referred to by (or may be Out of CIDOC CRM scope)</w:t>
      </w:r>
    </w:p>
    <w:p w14:paraId="542A8527" w14:textId="06A5AC78" w:rsidR="0038451C" w:rsidRPr="0038451C" w:rsidRDefault="0038451C" w:rsidP="0038451C">
      <w:pPr>
        <w:spacing w:after="0"/>
        <w:rPr>
          <w:sz w:val="20"/>
          <w:szCs w:val="20"/>
        </w:rPr>
      </w:pPr>
      <w:r w:rsidRPr="0038451C">
        <w:rPr>
          <w:sz w:val="20"/>
          <w:szCs w:val="20"/>
        </w:rPr>
        <w:t>Superproperty of:</w:t>
      </w:r>
      <w:r>
        <w:rPr>
          <w:sz w:val="20"/>
          <w:szCs w:val="20"/>
        </w:rPr>
        <w:t xml:space="preserve"> </w:t>
      </w:r>
      <w:r w:rsidRPr="0038451C">
        <w:rPr>
          <w:sz w:val="20"/>
          <w:szCs w:val="20"/>
        </w:rPr>
        <w:t>R17 created</w:t>
      </w:r>
    </w:p>
    <w:p w14:paraId="6CDCC9A1" w14:textId="4B280A0E" w:rsidR="0038451C" w:rsidRPr="0038451C" w:rsidRDefault="0038451C" w:rsidP="0038451C">
      <w:pPr>
        <w:rPr>
          <w:sz w:val="20"/>
          <w:szCs w:val="20"/>
        </w:rPr>
      </w:pPr>
      <w:r w:rsidRPr="0038451C">
        <w:rPr>
          <w:sz w:val="20"/>
          <w:szCs w:val="20"/>
        </w:rPr>
        <w:t>Quantification:</w:t>
      </w:r>
      <w:r>
        <w:rPr>
          <w:sz w:val="20"/>
          <w:szCs w:val="20"/>
        </w:rPr>
        <w:tab/>
        <w:t xml:space="preserve"> </w:t>
      </w:r>
      <w:r w:rsidRPr="0038451C">
        <w:rPr>
          <w:sz w:val="20"/>
          <w:szCs w:val="20"/>
        </w:rPr>
        <w:t>(1,n:1,n)</w:t>
      </w:r>
    </w:p>
    <w:p w14:paraId="6D300791" w14:textId="7417BE34" w:rsidR="0038451C" w:rsidRDefault="0038451C" w:rsidP="0038451C">
      <w:pPr>
        <w:ind w:left="1440" w:hanging="1440"/>
        <w:rPr>
          <w:sz w:val="20"/>
          <w:szCs w:val="20"/>
        </w:rPr>
      </w:pPr>
      <w:r w:rsidRPr="0038451C">
        <w:rPr>
          <w:sz w:val="20"/>
          <w:szCs w:val="20"/>
        </w:rPr>
        <w:t>Scope note:</w:t>
      </w:r>
      <w:r w:rsidRPr="0038451C">
        <w:rPr>
          <w:sz w:val="20"/>
          <w:szCs w:val="20"/>
        </w:rPr>
        <w:tab/>
        <w:t>This property associates an instance of F56 Externalization Event with the instance of F2 Expression that records or refers to the content of that particular externalization event, in whole or in part. This recording may be done either directly or be transferred  through tradition The expression that records the externalization event may or may not be an expression of the work that was externalized in the event.</w:t>
      </w:r>
    </w:p>
    <w:p w14:paraId="4B535771" w14:textId="1B264652" w:rsidR="0038451C" w:rsidRDefault="0038451C" w:rsidP="00D00A91">
      <w:pPr>
        <w:ind w:left="1440" w:hanging="1440"/>
        <w:rPr>
          <w:sz w:val="20"/>
          <w:szCs w:val="20"/>
        </w:rPr>
      </w:pPr>
      <w:r>
        <w:rPr>
          <w:sz w:val="20"/>
          <w:szCs w:val="20"/>
        </w:rPr>
        <w:t xml:space="preserve">Examples: </w:t>
      </w:r>
    </w:p>
    <w:p w14:paraId="78744FCE" w14:textId="12F334DA" w:rsidR="0038451C" w:rsidRDefault="0038451C" w:rsidP="00D00A91">
      <w:pPr>
        <w:pStyle w:val="Heading5"/>
      </w:pPr>
      <w:bookmarkStart w:id="147" w:name="_R20_recorded_(was"/>
      <w:bookmarkEnd w:id="147"/>
      <w:r>
        <w:t xml:space="preserve">R20 </w:t>
      </w:r>
      <w:r w:rsidR="009D2A40">
        <w:t>recorded (was recorded through)</w:t>
      </w:r>
    </w:p>
    <w:p w14:paraId="173F3CD5" w14:textId="31B5265F" w:rsidR="009D2A40" w:rsidRDefault="009D2A40" w:rsidP="009D2A40">
      <w:r w:rsidRPr="00D00A91">
        <w:rPr>
          <w:b/>
          <w:bCs/>
        </w:rPr>
        <w:t>DECISION</w:t>
      </w:r>
      <w:r>
        <w:t xml:space="preserve">: </w:t>
      </w:r>
      <w:r w:rsidR="00D00A91">
        <w:t>To</w:t>
      </w:r>
      <w:r>
        <w:t xml:space="preserve"> </w:t>
      </w:r>
      <w:r w:rsidR="00D00A91">
        <w:t xml:space="preserve">distinguish generic recordings from recordings of instances of F56 Externalization Event, a clause was added in the scope note of R20. The scope note changed </w:t>
      </w:r>
    </w:p>
    <w:p w14:paraId="0D8DD9DD" w14:textId="50AE9DFA" w:rsidR="00D00A91" w:rsidRDefault="00D00A91" w:rsidP="00D00A91">
      <w:pPr>
        <w:pStyle w:val="Heading6"/>
      </w:pPr>
      <w:r>
        <w:t>FROM (old)</w:t>
      </w:r>
    </w:p>
    <w:p w14:paraId="58B74C6E" w14:textId="77777777" w:rsidR="00D00A91" w:rsidRPr="00D00A91" w:rsidRDefault="00D00A91" w:rsidP="00D00A91">
      <w:pPr>
        <w:spacing w:after="0"/>
        <w:rPr>
          <w:b/>
          <w:bCs/>
          <w:sz w:val="20"/>
          <w:szCs w:val="20"/>
        </w:rPr>
      </w:pPr>
      <w:r w:rsidRPr="00D00A91">
        <w:rPr>
          <w:b/>
          <w:bCs/>
          <w:sz w:val="20"/>
          <w:szCs w:val="20"/>
        </w:rPr>
        <w:t>R20 recorded (was recorded through)</w:t>
      </w:r>
    </w:p>
    <w:p w14:paraId="0AFBFB18" w14:textId="0A15541C" w:rsidR="00D00A91" w:rsidRPr="00D00A91" w:rsidRDefault="00D00A91" w:rsidP="00D00A91">
      <w:pPr>
        <w:spacing w:after="0"/>
        <w:rPr>
          <w:sz w:val="20"/>
          <w:szCs w:val="20"/>
        </w:rPr>
      </w:pPr>
      <w:r w:rsidRPr="00D00A91">
        <w:rPr>
          <w:sz w:val="20"/>
          <w:szCs w:val="20"/>
        </w:rPr>
        <w:t>Domain:</w:t>
      </w:r>
      <w:r w:rsidRPr="00D00A91">
        <w:rPr>
          <w:sz w:val="20"/>
          <w:szCs w:val="20"/>
        </w:rPr>
        <w:tab/>
      </w:r>
      <w:r>
        <w:rPr>
          <w:sz w:val="20"/>
          <w:szCs w:val="20"/>
        </w:rPr>
        <w:tab/>
      </w:r>
      <w:r w:rsidRPr="00D00A91">
        <w:t>F29</w:t>
      </w:r>
      <w:r w:rsidRPr="00D00A91">
        <w:rPr>
          <w:sz w:val="20"/>
          <w:szCs w:val="20"/>
        </w:rPr>
        <w:t xml:space="preserve"> Recording Event</w:t>
      </w:r>
    </w:p>
    <w:p w14:paraId="7FDC871B" w14:textId="6F487DF3" w:rsidR="00D00A91" w:rsidRPr="00D00A91" w:rsidRDefault="00D00A91" w:rsidP="00D00A91">
      <w:pPr>
        <w:spacing w:after="0"/>
        <w:rPr>
          <w:sz w:val="20"/>
          <w:szCs w:val="20"/>
        </w:rPr>
      </w:pPr>
      <w:r w:rsidRPr="00D00A91">
        <w:rPr>
          <w:sz w:val="20"/>
          <w:szCs w:val="20"/>
        </w:rPr>
        <w:t>Range:</w:t>
      </w:r>
      <w:r w:rsidRPr="00D00A91">
        <w:rPr>
          <w:sz w:val="20"/>
          <w:szCs w:val="20"/>
        </w:rPr>
        <w:tab/>
      </w:r>
      <w:r>
        <w:rPr>
          <w:sz w:val="20"/>
          <w:szCs w:val="20"/>
        </w:rPr>
        <w:tab/>
      </w:r>
      <w:hyperlink w:anchor="_E2_Temporal_Entity" w:history="1">
        <w:r w:rsidRPr="00D00A91">
          <w:t>E2</w:t>
        </w:r>
      </w:hyperlink>
      <w:r w:rsidRPr="00D00A91">
        <w:rPr>
          <w:sz w:val="20"/>
          <w:szCs w:val="20"/>
        </w:rPr>
        <w:t xml:space="preserve"> Temporal Entity</w:t>
      </w:r>
    </w:p>
    <w:p w14:paraId="4A380A46" w14:textId="77777777" w:rsidR="00D00A91" w:rsidRPr="00D00A91" w:rsidRDefault="00D00A91" w:rsidP="00D00A91">
      <w:pPr>
        <w:spacing w:after="0"/>
        <w:rPr>
          <w:sz w:val="20"/>
          <w:szCs w:val="20"/>
        </w:rPr>
      </w:pPr>
      <w:r w:rsidRPr="00D00A91">
        <w:rPr>
          <w:sz w:val="20"/>
          <w:szCs w:val="20"/>
        </w:rPr>
        <w:t>Subproperty of:</w:t>
      </w:r>
      <w:r w:rsidRPr="00D00A91">
        <w:rPr>
          <w:sz w:val="20"/>
          <w:szCs w:val="20"/>
        </w:rPr>
        <w:tab/>
      </w:r>
      <w:hyperlink w:anchor="_E7_Activity_" w:history="1">
        <w:r w:rsidRPr="00D00A91">
          <w:t>E7</w:t>
        </w:r>
      </w:hyperlink>
      <w:r w:rsidRPr="00D00A91">
        <w:rPr>
          <w:sz w:val="20"/>
          <w:szCs w:val="20"/>
        </w:rPr>
        <w:t xml:space="preserve"> Activity. </w:t>
      </w:r>
      <w:hyperlink w:anchor="_P15_was_influenced_by_(influenced)" w:history="1">
        <w:r w:rsidRPr="00D00A91">
          <w:t>P15</w:t>
        </w:r>
      </w:hyperlink>
      <w:r w:rsidRPr="00D00A91">
        <w:rPr>
          <w:sz w:val="20"/>
          <w:szCs w:val="20"/>
        </w:rPr>
        <w:t xml:space="preserve"> was influenced by (influenced): </w:t>
      </w:r>
      <w:hyperlink w:anchor="_E5_Event_" w:history="1">
        <w:r w:rsidRPr="00D00A91">
          <w:t>E5</w:t>
        </w:r>
      </w:hyperlink>
      <w:r w:rsidRPr="00D00A91">
        <w:rPr>
          <w:sz w:val="20"/>
          <w:szCs w:val="20"/>
        </w:rPr>
        <w:t xml:space="preserve"> Event. </w:t>
      </w:r>
      <w:r w:rsidRPr="00D00A91">
        <w:t>P9i</w:t>
      </w:r>
      <w:r w:rsidRPr="00D00A91">
        <w:rPr>
          <w:sz w:val="20"/>
          <w:szCs w:val="20"/>
        </w:rPr>
        <w:t xml:space="preserve"> forms part of: </w:t>
      </w:r>
      <w:hyperlink w:anchor="_E5_Event_" w:history="1">
        <w:r w:rsidRPr="00D00A91">
          <w:t>E5</w:t>
        </w:r>
      </w:hyperlink>
      <w:r w:rsidRPr="00D00A91">
        <w:rPr>
          <w:sz w:val="20"/>
          <w:szCs w:val="20"/>
        </w:rPr>
        <w:t xml:space="preserve"> Event. </w:t>
      </w:r>
      <w:hyperlink w:anchor="_P9_consists_of_(forms_part_of)" w:history="1">
        <w:r w:rsidRPr="00D00A91">
          <w:t>P9</w:t>
        </w:r>
      </w:hyperlink>
      <w:r w:rsidRPr="00D00A91">
        <w:rPr>
          <w:sz w:val="20"/>
          <w:szCs w:val="20"/>
        </w:rPr>
        <w:t xml:space="preserve"> consists of: </w:t>
      </w:r>
      <w:hyperlink w:anchor="_E5_Event_" w:history="1">
        <w:r w:rsidRPr="00D00A91">
          <w:t>E5</w:t>
        </w:r>
      </w:hyperlink>
      <w:r w:rsidRPr="00D00A91">
        <w:rPr>
          <w:sz w:val="20"/>
          <w:szCs w:val="20"/>
        </w:rPr>
        <w:t xml:space="preserve"> Event</w:t>
      </w:r>
    </w:p>
    <w:p w14:paraId="62EEF5D2" w14:textId="77777777" w:rsidR="00D00A91" w:rsidRPr="00D00A91" w:rsidRDefault="00D00A91" w:rsidP="00D00A91">
      <w:pPr>
        <w:rPr>
          <w:sz w:val="20"/>
          <w:szCs w:val="20"/>
        </w:rPr>
      </w:pPr>
      <w:r w:rsidRPr="00D00A91">
        <w:rPr>
          <w:sz w:val="20"/>
          <w:szCs w:val="20"/>
        </w:rPr>
        <w:t>Quantification:</w:t>
      </w:r>
      <w:r w:rsidRPr="00D00A91">
        <w:rPr>
          <w:sz w:val="20"/>
          <w:szCs w:val="20"/>
        </w:rPr>
        <w:tab/>
        <w:t>(1,n:0,n)</w:t>
      </w:r>
    </w:p>
    <w:p w14:paraId="74522E14" w14:textId="6785B50E" w:rsidR="00D00A91" w:rsidRPr="00D00A91" w:rsidRDefault="00D00A91" w:rsidP="00D00A91">
      <w:pPr>
        <w:ind w:left="1440" w:hanging="1440"/>
        <w:rPr>
          <w:sz w:val="20"/>
          <w:szCs w:val="20"/>
        </w:rPr>
      </w:pPr>
      <w:r w:rsidRPr="00D00A91">
        <w:rPr>
          <w:sz w:val="20"/>
          <w:szCs w:val="20"/>
        </w:rPr>
        <w:t>Scope note:</w:t>
      </w:r>
      <w:r w:rsidRPr="00D00A91">
        <w:rPr>
          <w:sz w:val="20"/>
          <w:szCs w:val="20"/>
        </w:rPr>
        <w:tab/>
        <w:t>This property associates an instance of F29 Recording Event with the instance of E2 Temporal Entity which was captured.</w:t>
      </w:r>
    </w:p>
    <w:p w14:paraId="38615485" w14:textId="77777777" w:rsidR="00D00A91" w:rsidRDefault="00D00A91" w:rsidP="00D00A91">
      <w:pPr>
        <w:spacing w:after="0"/>
        <w:rPr>
          <w:sz w:val="20"/>
          <w:szCs w:val="20"/>
        </w:rPr>
      </w:pPr>
      <w:r w:rsidRPr="00D00A91">
        <w:rPr>
          <w:sz w:val="20"/>
          <w:szCs w:val="20"/>
        </w:rPr>
        <w:t>Examples:</w:t>
      </w:r>
      <w:r w:rsidRPr="00D00A91">
        <w:rPr>
          <w:sz w:val="20"/>
          <w:szCs w:val="20"/>
        </w:rPr>
        <w:tab/>
      </w:r>
    </w:p>
    <w:p w14:paraId="0FBE98A0" w14:textId="3DD12AB9" w:rsidR="00D00A91" w:rsidRPr="00D00A91" w:rsidRDefault="00D00A91" w:rsidP="00D00A91">
      <w:pPr>
        <w:pStyle w:val="ListParagraph"/>
        <w:numPr>
          <w:ilvl w:val="0"/>
          <w:numId w:val="2"/>
        </w:numPr>
        <w:ind w:left="1440"/>
        <w:rPr>
          <w:sz w:val="20"/>
          <w:szCs w:val="20"/>
        </w:rPr>
      </w:pPr>
      <w:r w:rsidRPr="00D00A91">
        <w:rPr>
          <w:sz w:val="20"/>
          <w:szCs w:val="20"/>
        </w:rPr>
        <w:t>The making of the recording of the third alternate take of the musical work entitled ‘Blue Hawaii’ as performed by Elvis Presley in Hollywood, Calif., Radio Recorders, on March 22nd, 1961 (F29) R20 recorded Elvis Presley’s performance of the musical work entitled ‘Blue Hawaii’ in Hollywood, Calif., Radio Recorders, on March 22nd, 1961 (F31)</w:t>
      </w:r>
    </w:p>
    <w:p w14:paraId="11541256" w14:textId="7D23A4B5" w:rsidR="00D00A91" w:rsidRDefault="00D00A91" w:rsidP="00D00A91">
      <w:pPr>
        <w:pStyle w:val="Heading6"/>
      </w:pPr>
      <w:r>
        <w:t>TO (new)</w:t>
      </w:r>
    </w:p>
    <w:p w14:paraId="60FE1983" w14:textId="77777777" w:rsidR="00D00A91" w:rsidRPr="00D00A91" w:rsidRDefault="00D00A91" w:rsidP="00D00A91">
      <w:pPr>
        <w:spacing w:after="0"/>
        <w:rPr>
          <w:b/>
          <w:bCs/>
          <w:sz w:val="20"/>
          <w:szCs w:val="20"/>
        </w:rPr>
      </w:pPr>
      <w:r w:rsidRPr="00D00A91">
        <w:rPr>
          <w:b/>
          <w:bCs/>
          <w:sz w:val="20"/>
          <w:szCs w:val="20"/>
        </w:rPr>
        <w:t>R20 recorded (was recorded through)</w:t>
      </w:r>
    </w:p>
    <w:p w14:paraId="0F25ADF4" w14:textId="77777777" w:rsidR="00D00A91" w:rsidRPr="00D00A91" w:rsidRDefault="00D00A91" w:rsidP="00D00A91">
      <w:pPr>
        <w:spacing w:after="0"/>
        <w:rPr>
          <w:sz w:val="20"/>
          <w:szCs w:val="20"/>
        </w:rPr>
      </w:pPr>
      <w:r w:rsidRPr="00D00A91">
        <w:rPr>
          <w:sz w:val="20"/>
          <w:szCs w:val="20"/>
        </w:rPr>
        <w:t>Domain:</w:t>
      </w:r>
      <w:r w:rsidRPr="00D00A91">
        <w:rPr>
          <w:sz w:val="20"/>
          <w:szCs w:val="20"/>
        </w:rPr>
        <w:tab/>
      </w:r>
      <w:r>
        <w:rPr>
          <w:sz w:val="20"/>
          <w:szCs w:val="20"/>
        </w:rPr>
        <w:tab/>
      </w:r>
      <w:r w:rsidRPr="00D00A91">
        <w:t>F29</w:t>
      </w:r>
      <w:r w:rsidRPr="00D00A91">
        <w:rPr>
          <w:sz w:val="20"/>
          <w:szCs w:val="20"/>
        </w:rPr>
        <w:t xml:space="preserve"> Recording Event</w:t>
      </w:r>
    </w:p>
    <w:p w14:paraId="338F2AAE" w14:textId="77777777" w:rsidR="00D00A91" w:rsidRPr="00D00A91" w:rsidRDefault="00D00A91" w:rsidP="00D00A91">
      <w:pPr>
        <w:spacing w:after="0"/>
        <w:rPr>
          <w:sz w:val="20"/>
          <w:szCs w:val="20"/>
        </w:rPr>
      </w:pPr>
      <w:r w:rsidRPr="00D00A91">
        <w:rPr>
          <w:sz w:val="20"/>
          <w:szCs w:val="20"/>
        </w:rPr>
        <w:t>Range:</w:t>
      </w:r>
      <w:r w:rsidRPr="00D00A91">
        <w:rPr>
          <w:sz w:val="20"/>
          <w:szCs w:val="20"/>
        </w:rPr>
        <w:tab/>
      </w:r>
      <w:r>
        <w:rPr>
          <w:sz w:val="20"/>
          <w:szCs w:val="20"/>
        </w:rPr>
        <w:tab/>
      </w:r>
      <w:hyperlink w:anchor="_E2_Temporal_Entity" w:history="1">
        <w:r w:rsidRPr="00D00A91">
          <w:t>E2</w:t>
        </w:r>
      </w:hyperlink>
      <w:r w:rsidRPr="00D00A91">
        <w:rPr>
          <w:sz w:val="20"/>
          <w:szCs w:val="20"/>
        </w:rPr>
        <w:t xml:space="preserve"> Temporal Entity</w:t>
      </w:r>
    </w:p>
    <w:p w14:paraId="1665222A" w14:textId="77777777" w:rsidR="00D00A91" w:rsidRPr="00D00A91" w:rsidRDefault="00D00A91" w:rsidP="00D00A91">
      <w:pPr>
        <w:spacing w:after="0"/>
        <w:rPr>
          <w:sz w:val="20"/>
          <w:szCs w:val="20"/>
        </w:rPr>
      </w:pPr>
      <w:r w:rsidRPr="00D00A91">
        <w:rPr>
          <w:sz w:val="20"/>
          <w:szCs w:val="20"/>
        </w:rPr>
        <w:t>Subproperty of:</w:t>
      </w:r>
      <w:r w:rsidRPr="00D00A91">
        <w:rPr>
          <w:sz w:val="20"/>
          <w:szCs w:val="20"/>
        </w:rPr>
        <w:tab/>
      </w:r>
      <w:hyperlink w:anchor="_E7_Activity_" w:history="1">
        <w:r w:rsidRPr="00D00A91">
          <w:t>E7</w:t>
        </w:r>
      </w:hyperlink>
      <w:r w:rsidRPr="00D00A91">
        <w:rPr>
          <w:sz w:val="20"/>
          <w:szCs w:val="20"/>
        </w:rPr>
        <w:t xml:space="preserve"> Activity. </w:t>
      </w:r>
      <w:hyperlink w:anchor="_P15_was_influenced_by_(influenced)" w:history="1">
        <w:r w:rsidRPr="00D00A91">
          <w:t>P15</w:t>
        </w:r>
      </w:hyperlink>
      <w:r w:rsidRPr="00D00A91">
        <w:rPr>
          <w:sz w:val="20"/>
          <w:szCs w:val="20"/>
        </w:rPr>
        <w:t xml:space="preserve"> was influenced by (influenced): </w:t>
      </w:r>
      <w:hyperlink w:anchor="_E5_Event_" w:history="1">
        <w:r w:rsidRPr="00D00A91">
          <w:t>E5</w:t>
        </w:r>
      </w:hyperlink>
      <w:r w:rsidRPr="00D00A91">
        <w:rPr>
          <w:sz w:val="20"/>
          <w:szCs w:val="20"/>
        </w:rPr>
        <w:t xml:space="preserve"> Event. </w:t>
      </w:r>
      <w:r w:rsidRPr="00D00A91">
        <w:t>P9i</w:t>
      </w:r>
      <w:r w:rsidRPr="00D00A91">
        <w:rPr>
          <w:sz w:val="20"/>
          <w:szCs w:val="20"/>
        </w:rPr>
        <w:t xml:space="preserve"> forms part of: </w:t>
      </w:r>
      <w:hyperlink w:anchor="_E5_Event_" w:history="1">
        <w:r w:rsidRPr="00D00A91">
          <w:t>E5</w:t>
        </w:r>
      </w:hyperlink>
      <w:r w:rsidRPr="00D00A91">
        <w:rPr>
          <w:sz w:val="20"/>
          <w:szCs w:val="20"/>
        </w:rPr>
        <w:t xml:space="preserve"> Event. </w:t>
      </w:r>
      <w:hyperlink w:anchor="_P9_consists_of_(forms_part_of)" w:history="1">
        <w:r w:rsidRPr="00D00A91">
          <w:t>P9</w:t>
        </w:r>
      </w:hyperlink>
      <w:r w:rsidRPr="00D00A91">
        <w:rPr>
          <w:sz w:val="20"/>
          <w:szCs w:val="20"/>
        </w:rPr>
        <w:t xml:space="preserve"> consists of: </w:t>
      </w:r>
      <w:hyperlink w:anchor="_E5_Event_" w:history="1">
        <w:r w:rsidRPr="00D00A91">
          <w:t>E5</w:t>
        </w:r>
      </w:hyperlink>
      <w:r w:rsidRPr="00D00A91">
        <w:rPr>
          <w:sz w:val="20"/>
          <w:szCs w:val="20"/>
        </w:rPr>
        <w:t xml:space="preserve"> Event</w:t>
      </w:r>
    </w:p>
    <w:p w14:paraId="40DC6DA4" w14:textId="77777777" w:rsidR="00D00A91" w:rsidRPr="00D00A91" w:rsidRDefault="00D00A91" w:rsidP="00D00A91">
      <w:pPr>
        <w:rPr>
          <w:sz w:val="20"/>
          <w:szCs w:val="20"/>
        </w:rPr>
      </w:pPr>
      <w:r w:rsidRPr="00D00A91">
        <w:rPr>
          <w:sz w:val="20"/>
          <w:szCs w:val="20"/>
        </w:rPr>
        <w:t>Quantification:</w:t>
      </w:r>
      <w:r w:rsidRPr="00D00A91">
        <w:rPr>
          <w:sz w:val="20"/>
          <w:szCs w:val="20"/>
        </w:rPr>
        <w:tab/>
        <w:t>(1,n:0,n)</w:t>
      </w:r>
    </w:p>
    <w:p w14:paraId="6366F1E3" w14:textId="77777777" w:rsidR="00D00A91" w:rsidRPr="00D00A91" w:rsidRDefault="00D00A91" w:rsidP="00D00A91">
      <w:pPr>
        <w:ind w:left="1440" w:hanging="1440"/>
        <w:rPr>
          <w:sz w:val="20"/>
          <w:szCs w:val="20"/>
        </w:rPr>
      </w:pPr>
      <w:r w:rsidRPr="00D00A91">
        <w:rPr>
          <w:sz w:val="20"/>
          <w:szCs w:val="20"/>
        </w:rPr>
        <w:t>Scope note:</w:t>
      </w:r>
      <w:r w:rsidRPr="00D00A91">
        <w:rPr>
          <w:sz w:val="20"/>
          <w:szCs w:val="20"/>
        </w:rPr>
        <w:tab/>
        <w:t>This property associates an instance of F29 Recording Event with the instance of E2 Temporal Entity which was captured.</w:t>
      </w:r>
    </w:p>
    <w:p w14:paraId="7F5A6BFA" w14:textId="40CD6533" w:rsidR="00D00A91" w:rsidRPr="00D00A91" w:rsidRDefault="00D00A91" w:rsidP="00D00A91">
      <w:pPr>
        <w:ind w:left="1440"/>
        <w:rPr>
          <w:sz w:val="20"/>
          <w:szCs w:val="20"/>
        </w:rPr>
      </w:pPr>
      <w:r w:rsidRPr="00D00A91">
        <w:rPr>
          <w:sz w:val="20"/>
          <w:szCs w:val="20"/>
        </w:rPr>
        <w:t>In the case that the recorded temporal entity is an instance of Externalisation Event, then the recording creates a memory of it (cf. new Rnn).</w:t>
      </w:r>
    </w:p>
    <w:p w14:paraId="4AED3FD8" w14:textId="77777777" w:rsidR="00D00A91" w:rsidRDefault="00D00A91" w:rsidP="00D00A91">
      <w:pPr>
        <w:spacing w:after="0"/>
        <w:rPr>
          <w:sz w:val="20"/>
          <w:szCs w:val="20"/>
        </w:rPr>
      </w:pPr>
      <w:r w:rsidRPr="00D00A91">
        <w:rPr>
          <w:sz w:val="20"/>
          <w:szCs w:val="20"/>
        </w:rPr>
        <w:lastRenderedPageBreak/>
        <w:t>Examples:</w:t>
      </w:r>
      <w:r w:rsidRPr="00D00A91">
        <w:rPr>
          <w:sz w:val="20"/>
          <w:szCs w:val="20"/>
        </w:rPr>
        <w:tab/>
      </w:r>
    </w:p>
    <w:p w14:paraId="0AB71C36" w14:textId="77777777" w:rsidR="00D00A91" w:rsidRPr="00D00A91" w:rsidRDefault="00D00A91" w:rsidP="00D00A91">
      <w:pPr>
        <w:pStyle w:val="ListParagraph"/>
        <w:numPr>
          <w:ilvl w:val="0"/>
          <w:numId w:val="2"/>
        </w:numPr>
        <w:ind w:left="1440"/>
        <w:rPr>
          <w:sz w:val="20"/>
          <w:szCs w:val="20"/>
        </w:rPr>
      </w:pPr>
      <w:r w:rsidRPr="00D00A91">
        <w:rPr>
          <w:sz w:val="20"/>
          <w:szCs w:val="20"/>
        </w:rPr>
        <w:t>The making of the recording of the third alternate take of the musical work entitled ‘Blue Hawaii’ as performed by Elvis Presley in Hollywood, Calif., Radio Recorders, on March 22nd, 1961 (F29) R20 recorded Elvis Presley’s performance of the musical work entitled ‘Blue Hawaii’ in Hollywood, Calif., Radio Recorders, on March 22nd, 1961 (F31)</w:t>
      </w:r>
    </w:p>
    <w:p w14:paraId="52F65ADD" w14:textId="4DA5A259" w:rsidR="00A206B8" w:rsidRDefault="00A206B8" w:rsidP="00A206B8">
      <w:pPr>
        <w:pStyle w:val="Heading4"/>
        <w:rPr>
          <w:lang w:eastAsia="ar-SA"/>
        </w:rPr>
      </w:pPr>
      <w:r>
        <w:rPr>
          <w:lang w:eastAsia="ar-SA"/>
        </w:rPr>
        <w:t>Topic 7: examples added</w:t>
      </w:r>
    </w:p>
    <w:p w14:paraId="7FDAC23A" w14:textId="77777777" w:rsidR="00A206B8" w:rsidRDefault="00A206B8" w:rsidP="00A206B8">
      <w:pPr>
        <w:pStyle w:val="Heading5"/>
      </w:pPr>
      <w:bookmarkStart w:id="148" w:name="_R10_has_member"/>
      <w:bookmarkEnd w:id="148"/>
      <w:r>
        <w:t>R10 has member (is member of)</w:t>
      </w:r>
    </w:p>
    <w:p w14:paraId="065A200A" w14:textId="77777777" w:rsidR="00A206B8" w:rsidRDefault="00A206B8" w:rsidP="00A206B8">
      <w:pPr>
        <w:pStyle w:val="Heading6"/>
      </w:pPr>
      <w:r>
        <w:t xml:space="preserve">OLD </w:t>
      </w:r>
    </w:p>
    <w:p w14:paraId="4A8BC193" w14:textId="77777777" w:rsidR="00A206B8" w:rsidRPr="00EB618A" w:rsidRDefault="00A206B8" w:rsidP="00A206B8">
      <w:pPr>
        <w:rPr>
          <w:b/>
          <w:bCs/>
          <w:sz w:val="20"/>
          <w:szCs w:val="20"/>
        </w:rPr>
      </w:pPr>
      <w:r w:rsidRPr="00EB618A">
        <w:rPr>
          <w:b/>
          <w:bCs/>
          <w:sz w:val="20"/>
          <w:szCs w:val="20"/>
        </w:rPr>
        <w:t>R10 has member (is member of)</w:t>
      </w:r>
    </w:p>
    <w:p w14:paraId="6E8E091A" w14:textId="77777777" w:rsidR="00A206B8" w:rsidRPr="00EB618A" w:rsidRDefault="00A206B8" w:rsidP="00A206B8">
      <w:pPr>
        <w:spacing w:after="0"/>
        <w:rPr>
          <w:sz w:val="20"/>
          <w:szCs w:val="20"/>
        </w:rPr>
      </w:pPr>
      <w:r w:rsidRPr="00EB618A">
        <w:rPr>
          <w:sz w:val="20"/>
          <w:szCs w:val="20"/>
        </w:rPr>
        <w:t>Domain:</w:t>
      </w:r>
      <w:r w:rsidRPr="00EB618A">
        <w:rPr>
          <w:sz w:val="20"/>
          <w:szCs w:val="20"/>
        </w:rPr>
        <w:tab/>
      </w:r>
      <w:r>
        <w:rPr>
          <w:sz w:val="20"/>
          <w:szCs w:val="20"/>
        </w:rPr>
        <w:tab/>
      </w:r>
      <w:r w:rsidRPr="00EB618A">
        <w:rPr>
          <w:sz w:val="20"/>
          <w:szCs w:val="20"/>
        </w:rPr>
        <w:t>F1 Work</w:t>
      </w:r>
    </w:p>
    <w:p w14:paraId="5A002F71" w14:textId="77777777" w:rsidR="00A206B8" w:rsidRPr="00EB618A" w:rsidRDefault="00A206B8" w:rsidP="00A206B8">
      <w:pPr>
        <w:spacing w:after="0"/>
        <w:rPr>
          <w:sz w:val="20"/>
          <w:szCs w:val="20"/>
        </w:rPr>
      </w:pPr>
      <w:r w:rsidRPr="00EB618A">
        <w:rPr>
          <w:sz w:val="20"/>
          <w:szCs w:val="20"/>
        </w:rPr>
        <w:t>Range</w:t>
      </w:r>
      <w:r>
        <w:rPr>
          <w:sz w:val="20"/>
          <w:szCs w:val="20"/>
        </w:rPr>
        <w:t xml:space="preserve">: </w:t>
      </w:r>
      <w:r>
        <w:rPr>
          <w:sz w:val="20"/>
          <w:szCs w:val="20"/>
        </w:rPr>
        <w:tab/>
      </w:r>
      <w:r>
        <w:rPr>
          <w:sz w:val="20"/>
          <w:szCs w:val="20"/>
        </w:rPr>
        <w:tab/>
      </w:r>
      <w:r w:rsidRPr="00EB618A">
        <w:rPr>
          <w:sz w:val="20"/>
          <w:szCs w:val="20"/>
        </w:rPr>
        <w:t>F1 Work</w:t>
      </w:r>
    </w:p>
    <w:p w14:paraId="5428EBC6" w14:textId="77777777" w:rsidR="00A206B8" w:rsidRPr="00EB618A" w:rsidRDefault="00A206B8" w:rsidP="00A206B8">
      <w:pPr>
        <w:spacing w:after="0"/>
        <w:ind w:left="1440" w:hanging="1440"/>
        <w:rPr>
          <w:sz w:val="20"/>
          <w:szCs w:val="20"/>
        </w:rPr>
      </w:pPr>
      <w:r w:rsidRPr="00EB618A">
        <w:rPr>
          <w:sz w:val="20"/>
          <w:szCs w:val="20"/>
        </w:rPr>
        <w:t>Superproperty of: F1 Work. R67 has part (is part of): F1 Work</w:t>
      </w:r>
    </w:p>
    <w:p w14:paraId="40E9F015" w14:textId="77777777" w:rsidR="00A206B8" w:rsidRPr="00EB618A" w:rsidRDefault="00A206B8" w:rsidP="00A206B8">
      <w:pPr>
        <w:spacing w:after="0"/>
        <w:rPr>
          <w:sz w:val="20"/>
          <w:szCs w:val="20"/>
        </w:rPr>
      </w:pPr>
      <w:r w:rsidRPr="00EB618A">
        <w:rPr>
          <w:sz w:val="20"/>
          <w:szCs w:val="20"/>
        </w:rPr>
        <w:t>Subproperty of</w:t>
      </w:r>
      <w:r>
        <w:rPr>
          <w:sz w:val="20"/>
          <w:szCs w:val="20"/>
        </w:rPr>
        <w:t xml:space="preserve">: </w:t>
      </w:r>
      <w:r>
        <w:rPr>
          <w:sz w:val="20"/>
          <w:szCs w:val="20"/>
        </w:rPr>
        <w:tab/>
      </w:r>
      <w:r w:rsidRPr="00EB618A">
        <w:rPr>
          <w:sz w:val="20"/>
          <w:szCs w:val="20"/>
        </w:rPr>
        <w:t>E89 Propositional Object. P148 has component (is component of): E89 Propositional Object</w:t>
      </w:r>
    </w:p>
    <w:p w14:paraId="69AC37B5" w14:textId="77777777" w:rsidR="00A206B8" w:rsidRPr="00EB618A" w:rsidRDefault="00A206B8" w:rsidP="00A206B8">
      <w:pPr>
        <w:rPr>
          <w:sz w:val="20"/>
          <w:szCs w:val="20"/>
        </w:rPr>
      </w:pPr>
      <w:r w:rsidRPr="00EB618A">
        <w:rPr>
          <w:sz w:val="20"/>
          <w:szCs w:val="20"/>
        </w:rPr>
        <w:t>Quantification:</w:t>
      </w:r>
      <w:r>
        <w:rPr>
          <w:sz w:val="20"/>
          <w:szCs w:val="20"/>
        </w:rPr>
        <w:tab/>
      </w:r>
      <w:r w:rsidRPr="00EB618A">
        <w:rPr>
          <w:sz w:val="20"/>
          <w:szCs w:val="20"/>
        </w:rPr>
        <w:t xml:space="preserve"> (0,n:0,n)</w:t>
      </w:r>
    </w:p>
    <w:p w14:paraId="0EE2120B" w14:textId="77777777" w:rsidR="00A206B8" w:rsidRPr="00EB618A" w:rsidRDefault="00A206B8" w:rsidP="00A206B8">
      <w:pPr>
        <w:ind w:left="1440" w:hanging="1440"/>
        <w:rPr>
          <w:sz w:val="20"/>
          <w:szCs w:val="20"/>
        </w:rPr>
      </w:pPr>
      <w:r w:rsidRPr="00EB618A">
        <w:rPr>
          <w:sz w:val="20"/>
          <w:szCs w:val="20"/>
        </w:rPr>
        <w:t>Scope note:</w:t>
      </w:r>
      <w:r>
        <w:rPr>
          <w:sz w:val="20"/>
          <w:szCs w:val="20"/>
        </w:rPr>
        <w:tab/>
      </w:r>
      <w:r w:rsidRPr="00EB618A">
        <w:rPr>
          <w:sz w:val="20"/>
          <w:szCs w:val="20"/>
        </w:rPr>
        <w:t>This property associates an instance of F1 Work with another instance of F1 Work that forms a part of it. This property is transitive. An instance of F1 Work may neither directly nor indirectly be a member of itself. Instances of F1 Work that are not members of one another may not share a common member.</w:t>
      </w:r>
    </w:p>
    <w:p w14:paraId="11DAEA12" w14:textId="77777777" w:rsidR="00A206B8" w:rsidRDefault="00A206B8" w:rsidP="00A206B8">
      <w:pPr>
        <w:spacing w:after="0"/>
        <w:rPr>
          <w:sz w:val="20"/>
          <w:szCs w:val="20"/>
        </w:rPr>
      </w:pPr>
      <w:r w:rsidRPr="00EB618A">
        <w:rPr>
          <w:sz w:val="20"/>
          <w:szCs w:val="20"/>
        </w:rPr>
        <w:t>Examples:</w:t>
      </w:r>
      <w:r w:rsidRPr="00EB618A">
        <w:rPr>
          <w:sz w:val="20"/>
          <w:szCs w:val="20"/>
        </w:rPr>
        <w:tab/>
      </w:r>
    </w:p>
    <w:p w14:paraId="16525F40" w14:textId="77777777" w:rsidR="00A206B8" w:rsidRDefault="00A206B8" w:rsidP="000E198F">
      <w:pPr>
        <w:pStyle w:val="ListParagraph"/>
        <w:numPr>
          <w:ilvl w:val="0"/>
          <w:numId w:val="53"/>
        </w:numPr>
        <w:rPr>
          <w:sz w:val="20"/>
          <w:szCs w:val="20"/>
        </w:rPr>
      </w:pPr>
      <w:r w:rsidRPr="00EB618A">
        <w:rPr>
          <w:sz w:val="20"/>
          <w:szCs w:val="20"/>
        </w:rPr>
        <w:t xml:space="preserve">Dante’s textual work entitled ‘Inferno’ (F1) </w:t>
      </w:r>
      <w:r w:rsidRPr="00EB618A">
        <w:rPr>
          <w:i/>
          <w:iCs/>
          <w:sz w:val="20"/>
          <w:szCs w:val="20"/>
        </w:rPr>
        <w:t>R10 has member</w:t>
      </w:r>
      <w:r w:rsidRPr="00EB618A">
        <w:rPr>
          <w:sz w:val="20"/>
          <w:szCs w:val="20"/>
        </w:rPr>
        <w:t xml:space="preserve"> the abstract content of the pseudo-old French text of Émile Littré’s translation entitled ‘L’Enfer mis en vieux langage françois et en vers’ [a 19th century translation of Dante’s ‘Inferno’ into old French] published in Paris in 1879 (F1) </w:t>
      </w:r>
    </w:p>
    <w:p w14:paraId="711CE241" w14:textId="77777777" w:rsidR="00A206B8" w:rsidRPr="00EB618A" w:rsidRDefault="00A206B8" w:rsidP="000E198F">
      <w:pPr>
        <w:pStyle w:val="ListParagraph"/>
        <w:numPr>
          <w:ilvl w:val="0"/>
          <w:numId w:val="53"/>
        </w:numPr>
        <w:spacing w:after="240"/>
        <w:rPr>
          <w:sz w:val="20"/>
          <w:szCs w:val="20"/>
        </w:rPr>
      </w:pPr>
      <w:r w:rsidRPr="00EB618A">
        <w:rPr>
          <w:sz w:val="20"/>
          <w:szCs w:val="20"/>
        </w:rPr>
        <w:t xml:space="preserve">Giovanni Battista Piranesi’s graphic work entitled ‘Carcere XVI: the pier with chains’ (F1) </w:t>
      </w:r>
      <w:r w:rsidRPr="00EB618A">
        <w:rPr>
          <w:i/>
          <w:iCs/>
          <w:sz w:val="20"/>
          <w:szCs w:val="20"/>
        </w:rPr>
        <w:t>R10 has member</w:t>
      </w:r>
      <w:r w:rsidRPr="00EB618A">
        <w:rPr>
          <w:sz w:val="20"/>
          <w:szCs w:val="20"/>
        </w:rPr>
        <w:t xml:space="preserve"> the abstract content of Giovanni Battista Piranesi’s graphic work entitled ‘Carcere XVI: the pier with chains: 2nd state’ (F1)</w:t>
      </w:r>
    </w:p>
    <w:p w14:paraId="7C20C6CE" w14:textId="77777777" w:rsidR="00A206B8" w:rsidRDefault="00A206B8" w:rsidP="00A206B8">
      <w:pPr>
        <w:pStyle w:val="Heading6"/>
      </w:pPr>
      <w:r>
        <w:t xml:space="preserve">NEW </w:t>
      </w:r>
    </w:p>
    <w:p w14:paraId="1077BBF5" w14:textId="77777777" w:rsidR="00A206B8" w:rsidRPr="00EB618A" w:rsidRDefault="00A206B8" w:rsidP="00A206B8">
      <w:pPr>
        <w:rPr>
          <w:b/>
          <w:bCs/>
          <w:sz w:val="20"/>
          <w:szCs w:val="20"/>
        </w:rPr>
      </w:pPr>
      <w:r w:rsidRPr="00EB618A">
        <w:rPr>
          <w:b/>
          <w:bCs/>
          <w:sz w:val="20"/>
          <w:szCs w:val="20"/>
        </w:rPr>
        <w:t>R10 has member (is member of)</w:t>
      </w:r>
    </w:p>
    <w:p w14:paraId="5C7267DD" w14:textId="77777777" w:rsidR="00A206B8" w:rsidRPr="00EB618A" w:rsidRDefault="00A206B8" w:rsidP="00A206B8">
      <w:pPr>
        <w:spacing w:after="0"/>
        <w:rPr>
          <w:sz w:val="20"/>
          <w:szCs w:val="20"/>
        </w:rPr>
      </w:pPr>
      <w:r w:rsidRPr="00EB618A">
        <w:rPr>
          <w:sz w:val="20"/>
          <w:szCs w:val="20"/>
        </w:rPr>
        <w:t>Domain:</w:t>
      </w:r>
      <w:r w:rsidRPr="00EB618A">
        <w:rPr>
          <w:sz w:val="20"/>
          <w:szCs w:val="20"/>
        </w:rPr>
        <w:tab/>
      </w:r>
      <w:r>
        <w:rPr>
          <w:sz w:val="20"/>
          <w:szCs w:val="20"/>
        </w:rPr>
        <w:tab/>
      </w:r>
      <w:r w:rsidRPr="00EB618A">
        <w:rPr>
          <w:sz w:val="20"/>
          <w:szCs w:val="20"/>
        </w:rPr>
        <w:t>F1 Work</w:t>
      </w:r>
    </w:p>
    <w:p w14:paraId="2C077C87" w14:textId="77777777" w:rsidR="00A206B8" w:rsidRPr="00EB618A" w:rsidRDefault="00A206B8" w:rsidP="00A206B8">
      <w:pPr>
        <w:spacing w:after="0"/>
        <w:rPr>
          <w:sz w:val="20"/>
          <w:szCs w:val="20"/>
        </w:rPr>
      </w:pPr>
      <w:r w:rsidRPr="00EB618A">
        <w:rPr>
          <w:sz w:val="20"/>
          <w:szCs w:val="20"/>
        </w:rPr>
        <w:t>Range</w:t>
      </w:r>
      <w:r>
        <w:rPr>
          <w:sz w:val="20"/>
          <w:szCs w:val="20"/>
        </w:rPr>
        <w:t xml:space="preserve">: </w:t>
      </w:r>
      <w:r>
        <w:rPr>
          <w:sz w:val="20"/>
          <w:szCs w:val="20"/>
        </w:rPr>
        <w:tab/>
      </w:r>
      <w:r>
        <w:rPr>
          <w:sz w:val="20"/>
          <w:szCs w:val="20"/>
        </w:rPr>
        <w:tab/>
      </w:r>
      <w:r w:rsidRPr="00EB618A">
        <w:rPr>
          <w:sz w:val="20"/>
          <w:szCs w:val="20"/>
        </w:rPr>
        <w:t>F1 Work</w:t>
      </w:r>
    </w:p>
    <w:p w14:paraId="36410875" w14:textId="77777777" w:rsidR="00A206B8" w:rsidRPr="00EB618A" w:rsidRDefault="00A206B8" w:rsidP="00A206B8">
      <w:pPr>
        <w:spacing w:after="0"/>
        <w:ind w:left="1440" w:hanging="1440"/>
        <w:rPr>
          <w:sz w:val="20"/>
          <w:szCs w:val="20"/>
        </w:rPr>
      </w:pPr>
      <w:r w:rsidRPr="00EB618A">
        <w:rPr>
          <w:sz w:val="20"/>
          <w:szCs w:val="20"/>
        </w:rPr>
        <w:t>Superproperty of: F1 Work. R67 has part (is part of): F1 Work</w:t>
      </w:r>
    </w:p>
    <w:p w14:paraId="77EE39EE" w14:textId="77777777" w:rsidR="00A206B8" w:rsidRPr="00EB618A" w:rsidRDefault="00A206B8" w:rsidP="00A206B8">
      <w:pPr>
        <w:spacing w:after="0"/>
        <w:rPr>
          <w:sz w:val="20"/>
          <w:szCs w:val="20"/>
        </w:rPr>
      </w:pPr>
      <w:r w:rsidRPr="00EB618A">
        <w:rPr>
          <w:sz w:val="20"/>
          <w:szCs w:val="20"/>
        </w:rPr>
        <w:t>Subproperty of</w:t>
      </w:r>
      <w:r>
        <w:rPr>
          <w:sz w:val="20"/>
          <w:szCs w:val="20"/>
        </w:rPr>
        <w:t xml:space="preserve">: </w:t>
      </w:r>
      <w:r>
        <w:rPr>
          <w:sz w:val="20"/>
          <w:szCs w:val="20"/>
        </w:rPr>
        <w:tab/>
      </w:r>
      <w:r w:rsidRPr="00EB618A">
        <w:rPr>
          <w:sz w:val="20"/>
          <w:szCs w:val="20"/>
        </w:rPr>
        <w:t>E89 Propositional Object. P148 has component (is component of): E89 Propositional Object</w:t>
      </w:r>
    </w:p>
    <w:p w14:paraId="09315FF7" w14:textId="77777777" w:rsidR="00A206B8" w:rsidRPr="00EB618A" w:rsidRDefault="00A206B8" w:rsidP="00A206B8">
      <w:pPr>
        <w:rPr>
          <w:sz w:val="20"/>
          <w:szCs w:val="20"/>
        </w:rPr>
      </w:pPr>
      <w:r w:rsidRPr="00EB618A">
        <w:rPr>
          <w:sz w:val="20"/>
          <w:szCs w:val="20"/>
        </w:rPr>
        <w:t>Quantification:</w:t>
      </w:r>
      <w:r>
        <w:rPr>
          <w:sz w:val="20"/>
          <w:szCs w:val="20"/>
        </w:rPr>
        <w:tab/>
      </w:r>
      <w:r w:rsidRPr="00EB618A">
        <w:rPr>
          <w:sz w:val="20"/>
          <w:szCs w:val="20"/>
        </w:rPr>
        <w:t xml:space="preserve"> (0,n:0,n)</w:t>
      </w:r>
    </w:p>
    <w:p w14:paraId="463B4DFD" w14:textId="77777777" w:rsidR="00A206B8" w:rsidRPr="00EB618A" w:rsidRDefault="00A206B8" w:rsidP="00A206B8">
      <w:pPr>
        <w:ind w:left="1440" w:hanging="1440"/>
        <w:rPr>
          <w:sz w:val="20"/>
          <w:szCs w:val="20"/>
        </w:rPr>
      </w:pPr>
      <w:r w:rsidRPr="00EB618A">
        <w:rPr>
          <w:sz w:val="20"/>
          <w:szCs w:val="20"/>
        </w:rPr>
        <w:t>Scope note:</w:t>
      </w:r>
      <w:r>
        <w:rPr>
          <w:sz w:val="20"/>
          <w:szCs w:val="20"/>
        </w:rPr>
        <w:tab/>
      </w:r>
      <w:r w:rsidRPr="00EB618A">
        <w:rPr>
          <w:sz w:val="20"/>
          <w:szCs w:val="20"/>
        </w:rPr>
        <w:t>This property associates an instance of F1 Work with another instance of F1 Work that forms a part of it. This property is transitive. An instance of F1 Work may neither directly nor indirectly be a member of itself. Instances of F1 Work that are not members of one another may not share a common member.</w:t>
      </w:r>
    </w:p>
    <w:p w14:paraId="6C2BB2C8" w14:textId="77777777" w:rsidR="00A206B8" w:rsidRDefault="00A206B8" w:rsidP="00A206B8">
      <w:pPr>
        <w:spacing w:after="0"/>
        <w:rPr>
          <w:sz w:val="20"/>
          <w:szCs w:val="20"/>
        </w:rPr>
      </w:pPr>
      <w:r w:rsidRPr="00EB618A">
        <w:rPr>
          <w:sz w:val="20"/>
          <w:szCs w:val="20"/>
        </w:rPr>
        <w:t>Examples:</w:t>
      </w:r>
      <w:r w:rsidRPr="00EB618A">
        <w:rPr>
          <w:sz w:val="20"/>
          <w:szCs w:val="20"/>
        </w:rPr>
        <w:tab/>
      </w:r>
    </w:p>
    <w:p w14:paraId="6376949F" w14:textId="77777777" w:rsidR="00A206B8" w:rsidRDefault="00A206B8" w:rsidP="000E198F">
      <w:pPr>
        <w:pStyle w:val="ListParagraph"/>
        <w:numPr>
          <w:ilvl w:val="0"/>
          <w:numId w:val="53"/>
        </w:numPr>
        <w:spacing w:after="240"/>
        <w:rPr>
          <w:sz w:val="20"/>
          <w:szCs w:val="20"/>
        </w:rPr>
      </w:pPr>
      <w:r w:rsidRPr="00EB618A">
        <w:rPr>
          <w:sz w:val="20"/>
          <w:szCs w:val="20"/>
        </w:rPr>
        <w:t xml:space="preserve">Giovanni Battista Piranesi’s graphic work entitled ‘Carcere XVI: the pier with chains’ (F1) </w:t>
      </w:r>
      <w:r w:rsidRPr="00EB618A">
        <w:rPr>
          <w:i/>
          <w:iCs/>
          <w:sz w:val="20"/>
          <w:szCs w:val="20"/>
        </w:rPr>
        <w:t>R10 has member</w:t>
      </w:r>
      <w:r w:rsidRPr="00EB618A">
        <w:rPr>
          <w:sz w:val="20"/>
          <w:szCs w:val="20"/>
        </w:rPr>
        <w:t xml:space="preserve"> the abstract content of Giovanni Battista Piranesi’s graphic work entitled ‘Carcere XVI: the pier with chains: 2nd state’ (F1)</w:t>
      </w:r>
    </w:p>
    <w:p w14:paraId="57307C3D" w14:textId="77777777" w:rsidR="00A206B8" w:rsidRPr="00EB618A" w:rsidRDefault="00A206B8" w:rsidP="000E198F">
      <w:pPr>
        <w:pStyle w:val="ListParagraph"/>
        <w:numPr>
          <w:ilvl w:val="0"/>
          <w:numId w:val="53"/>
        </w:numPr>
        <w:spacing w:after="240"/>
        <w:rPr>
          <w:sz w:val="20"/>
          <w:szCs w:val="20"/>
        </w:rPr>
      </w:pPr>
      <w:r w:rsidRPr="00EB618A">
        <w:rPr>
          <w:sz w:val="20"/>
          <w:szCs w:val="20"/>
        </w:rPr>
        <w:t xml:space="preserve">Joseph Haydn's musical work entitled 'The Seven Last Words of Christ' (numbered Hob. XX in Anthony van Hoboken's catalogue of Joseph Haydn's works) </w:t>
      </w:r>
      <w:r w:rsidRPr="00EB618A">
        <w:rPr>
          <w:i/>
          <w:iCs/>
          <w:sz w:val="20"/>
          <w:szCs w:val="20"/>
        </w:rPr>
        <w:t>R10 has member</w:t>
      </w:r>
      <w:r w:rsidRPr="00EB618A">
        <w:rPr>
          <w:sz w:val="20"/>
          <w:szCs w:val="20"/>
        </w:rPr>
        <w:t xml:space="preserve"> Joseph Haydn's orchestral work entitled 'The Seven Last Words of Christ', composed in 1786 (Hob. XX/1A)</w:t>
      </w:r>
    </w:p>
    <w:p w14:paraId="7A1B2040" w14:textId="77777777" w:rsidR="00A206B8" w:rsidRPr="00EB618A" w:rsidRDefault="00A206B8" w:rsidP="000E198F">
      <w:pPr>
        <w:pStyle w:val="ListParagraph"/>
        <w:numPr>
          <w:ilvl w:val="0"/>
          <w:numId w:val="53"/>
        </w:numPr>
        <w:spacing w:after="240"/>
        <w:rPr>
          <w:sz w:val="20"/>
          <w:szCs w:val="20"/>
        </w:rPr>
      </w:pPr>
      <w:r w:rsidRPr="00EB618A">
        <w:rPr>
          <w:sz w:val="20"/>
          <w:szCs w:val="20"/>
        </w:rPr>
        <w:t>Joseph Haydn's musical work entitled 'The Seven Last Words of Christ' (numbered Hob. XX in Anthony van Hoboken's catalogue of Joseph Haydn's works)</w:t>
      </w:r>
      <w:r>
        <w:t xml:space="preserve"> </w:t>
      </w:r>
      <w:r w:rsidRPr="00EB618A">
        <w:rPr>
          <w:i/>
          <w:iCs/>
          <w:sz w:val="20"/>
          <w:szCs w:val="20"/>
        </w:rPr>
        <w:t>R10 has member</w:t>
      </w:r>
      <w:r w:rsidRPr="00EB618A">
        <w:rPr>
          <w:sz w:val="20"/>
          <w:szCs w:val="20"/>
        </w:rPr>
        <w:t xml:space="preserve"> Joseph Haydn's work for string quartet entitled 'The Seven Last Words of Christ', composed in 1787 </w:t>
      </w:r>
      <w:r w:rsidRPr="00EB618A">
        <w:rPr>
          <w:sz w:val="20"/>
          <w:szCs w:val="20"/>
        </w:rPr>
        <w:lastRenderedPageBreak/>
        <w:t>(identified both as Hob. XX/1B and Hob. III/50-56 in Anthony van Hoboken's catalogue, and published as Op. 51)</w:t>
      </w:r>
    </w:p>
    <w:p w14:paraId="7DB12D42" w14:textId="77777777" w:rsidR="00A206B8" w:rsidRPr="00EB618A" w:rsidRDefault="00A206B8" w:rsidP="000E198F">
      <w:pPr>
        <w:pStyle w:val="ListParagraph"/>
        <w:numPr>
          <w:ilvl w:val="0"/>
          <w:numId w:val="53"/>
        </w:numPr>
        <w:spacing w:after="240"/>
        <w:rPr>
          <w:sz w:val="20"/>
          <w:szCs w:val="20"/>
        </w:rPr>
      </w:pPr>
      <w:r w:rsidRPr="00EB618A">
        <w:rPr>
          <w:sz w:val="20"/>
          <w:szCs w:val="20"/>
        </w:rPr>
        <w:t xml:space="preserve">Joseph Haydn's musical work entitled 'The Seven Last Words of Christ' (numbered Hob. XX in Anthony van Hoboken's catalogue of Joseph Haydn's works) </w:t>
      </w:r>
      <w:r w:rsidRPr="00EB618A">
        <w:rPr>
          <w:i/>
          <w:iCs/>
          <w:sz w:val="20"/>
          <w:szCs w:val="20"/>
        </w:rPr>
        <w:t>R10 has member</w:t>
      </w:r>
      <w:r w:rsidRPr="00EB618A">
        <w:rPr>
          <w:sz w:val="20"/>
          <w:szCs w:val="20"/>
        </w:rPr>
        <w:t xml:space="preserve"> Joseph Haydn's oratorio entitled 'The Seven Last Words of Christ', composed in 1796 (Hob. XX/2)</w:t>
      </w:r>
    </w:p>
    <w:p w14:paraId="5B99ED9B" w14:textId="7E9956E3" w:rsidR="003E6460" w:rsidRDefault="003E6460" w:rsidP="003E6460">
      <w:pPr>
        <w:pStyle w:val="Heading5"/>
      </w:pPr>
      <w:bookmarkStart w:id="149" w:name="_R71_specifies_material"/>
      <w:bookmarkEnd w:id="149"/>
      <w:r>
        <w:t>R71 specifies material part (is specified material part for)</w:t>
      </w:r>
    </w:p>
    <w:p w14:paraId="5BA74E5B" w14:textId="60E26F89" w:rsidR="003E6460" w:rsidRDefault="003E6460" w:rsidP="003E6460">
      <w:pPr>
        <w:pStyle w:val="Heading6"/>
      </w:pPr>
      <w:r>
        <w:t>OLD</w:t>
      </w:r>
    </w:p>
    <w:p w14:paraId="233DF324" w14:textId="77777777" w:rsidR="003E6460" w:rsidRPr="003E6460" w:rsidRDefault="003E6460" w:rsidP="003E6460">
      <w:pPr>
        <w:spacing w:after="0"/>
        <w:rPr>
          <w:b/>
          <w:bCs/>
          <w:sz w:val="20"/>
          <w:szCs w:val="20"/>
        </w:rPr>
      </w:pPr>
      <w:bookmarkStart w:id="150" w:name="_Hlk36132003"/>
      <w:r w:rsidRPr="003E6460">
        <w:rPr>
          <w:b/>
          <w:bCs/>
          <w:sz w:val="20"/>
          <w:szCs w:val="20"/>
        </w:rPr>
        <w:t>R71 specifies material part (is specified material part for)</w:t>
      </w:r>
    </w:p>
    <w:p w14:paraId="1AA57B81" w14:textId="7954A12A" w:rsidR="003E6460" w:rsidRPr="003E6460" w:rsidRDefault="003E6460" w:rsidP="003E6460">
      <w:pPr>
        <w:spacing w:after="0"/>
        <w:rPr>
          <w:sz w:val="20"/>
          <w:szCs w:val="20"/>
        </w:rPr>
      </w:pPr>
      <w:r w:rsidRPr="003E6460">
        <w:rPr>
          <w:sz w:val="20"/>
          <w:szCs w:val="20"/>
        </w:rPr>
        <w:t>Domain:</w:t>
      </w:r>
      <w:r w:rsidRPr="003E6460">
        <w:rPr>
          <w:sz w:val="20"/>
          <w:szCs w:val="20"/>
        </w:rPr>
        <w:tab/>
      </w:r>
      <w:r>
        <w:rPr>
          <w:sz w:val="20"/>
          <w:szCs w:val="20"/>
        </w:rPr>
        <w:tab/>
      </w:r>
      <w:r w:rsidRPr="003E6460">
        <w:rPr>
          <w:sz w:val="20"/>
          <w:szCs w:val="20"/>
        </w:rPr>
        <w:t>F3 Manifestation</w:t>
      </w:r>
    </w:p>
    <w:p w14:paraId="597FCC05" w14:textId="3EB7C0AB" w:rsidR="003E6460" w:rsidRPr="003E6460" w:rsidRDefault="003E6460" w:rsidP="003E6460">
      <w:pPr>
        <w:spacing w:after="0"/>
        <w:rPr>
          <w:sz w:val="20"/>
          <w:szCs w:val="20"/>
        </w:rPr>
      </w:pPr>
      <w:r w:rsidRPr="003E6460">
        <w:rPr>
          <w:sz w:val="20"/>
          <w:szCs w:val="20"/>
        </w:rPr>
        <w:t>Range:</w:t>
      </w:r>
      <w:r w:rsidRPr="003E6460">
        <w:rPr>
          <w:sz w:val="20"/>
          <w:szCs w:val="20"/>
        </w:rPr>
        <w:tab/>
      </w:r>
      <w:r>
        <w:rPr>
          <w:sz w:val="20"/>
          <w:szCs w:val="20"/>
        </w:rPr>
        <w:tab/>
      </w:r>
      <w:r w:rsidRPr="003E6460">
        <w:rPr>
          <w:sz w:val="20"/>
          <w:szCs w:val="20"/>
        </w:rPr>
        <w:t>F3 Manifestation</w:t>
      </w:r>
    </w:p>
    <w:p w14:paraId="16C2B296" w14:textId="77777777" w:rsidR="003E6460" w:rsidRPr="003E6460" w:rsidRDefault="003E6460" w:rsidP="003E6460">
      <w:pPr>
        <w:spacing w:after="0"/>
        <w:rPr>
          <w:sz w:val="20"/>
          <w:szCs w:val="20"/>
        </w:rPr>
      </w:pPr>
      <w:r w:rsidRPr="003E6460">
        <w:rPr>
          <w:sz w:val="20"/>
          <w:szCs w:val="20"/>
        </w:rPr>
        <w:t>Subproperty of:</w:t>
      </w:r>
      <w:r w:rsidRPr="003E6460">
        <w:rPr>
          <w:sz w:val="20"/>
          <w:szCs w:val="20"/>
        </w:rPr>
        <w:tab/>
        <w:t>F3 Manifestation. R??: F3 Manifestation</w:t>
      </w:r>
    </w:p>
    <w:p w14:paraId="4649E501" w14:textId="77777777" w:rsidR="003E6460" w:rsidRPr="003E6460" w:rsidRDefault="003E6460" w:rsidP="003E6460">
      <w:pPr>
        <w:rPr>
          <w:sz w:val="20"/>
          <w:szCs w:val="20"/>
        </w:rPr>
      </w:pPr>
      <w:r w:rsidRPr="003E6460">
        <w:rPr>
          <w:sz w:val="20"/>
          <w:szCs w:val="20"/>
        </w:rPr>
        <w:t>Quantification:</w:t>
      </w:r>
      <w:r w:rsidRPr="003E6460">
        <w:rPr>
          <w:sz w:val="20"/>
          <w:szCs w:val="20"/>
        </w:rPr>
        <w:tab/>
        <w:t>(0,n:0,n)</w:t>
      </w:r>
    </w:p>
    <w:p w14:paraId="1BE34044" w14:textId="747EF5AB" w:rsidR="003E6460" w:rsidRPr="003E6460" w:rsidRDefault="003E6460" w:rsidP="003E6460">
      <w:pPr>
        <w:ind w:left="1440" w:hanging="1440"/>
        <w:rPr>
          <w:sz w:val="20"/>
          <w:szCs w:val="20"/>
        </w:rPr>
      </w:pPr>
      <w:r w:rsidRPr="003E6460">
        <w:rPr>
          <w:sz w:val="20"/>
          <w:szCs w:val="20"/>
        </w:rPr>
        <w:t>Scope note:</w:t>
      </w:r>
      <w:r w:rsidRPr="003E6460">
        <w:rPr>
          <w:sz w:val="20"/>
          <w:szCs w:val="20"/>
        </w:rPr>
        <w:tab/>
        <w:t xml:space="preserve">This property associates an instance of F3 Manifestation which prescribes that all its physical exemplars will contain, as a separable part, an exemplar of the associated instance of F3 Manifestation. This property is transitive. In the case that the F3 Manifestation is intended to be used and distributed in digital form on a physical carrier, the property describes the physical carrier on which it can be obtained. In the case that the F3 Manifestation is an abstraction of a singleton item, the property describes the actual physical form the F3 Manifestation was abstracted from. </w:t>
      </w:r>
    </w:p>
    <w:p w14:paraId="78252F91" w14:textId="77777777" w:rsidR="003E6460" w:rsidRPr="003E6460" w:rsidRDefault="003E6460" w:rsidP="003E6460">
      <w:pPr>
        <w:ind w:left="1440"/>
        <w:rPr>
          <w:sz w:val="20"/>
          <w:szCs w:val="20"/>
        </w:rPr>
      </w:pPr>
      <w:r w:rsidRPr="003E6460">
        <w:rPr>
          <w:sz w:val="20"/>
          <w:szCs w:val="20"/>
        </w:rPr>
        <w:t>This inference is an induction along the path that can be modelled as: F3 Manifestation (the whole). R7i is materialized in: F5 Item. P46 is composed of: F5 Item. R7 is materialization of: F3 Manifestation (the part).</w:t>
      </w:r>
    </w:p>
    <w:p w14:paraId="05FD95F1" w14:textId="77777777" w:rsidR="003E6460" w:rsidRDefault="003E6460" w:rsidP="003E6460">
      <w:pPr>
        <w:spacing w:after="0"/>
        <w:rPr>
          <w:sz w:val="20"/>
          <w:szCs w:val="20"/>
        </w:rPr>
      </w:pPr>
      <w:r w:rsidRPr="003E6460">
        <w:rPr>
          <w:sz w:val="20"/>
          <w:szCs w:val="20"/>
        </w:rPr>
        <w:t>Examples:</w:t>
      </w:r>
      <w:r w:rsidRPr="003E6460">
        <w:rPr>
          <w:sz w:val="20"/>
          <w:szCs w:val="20"/>
        </w:rPr>
        <w:tab/>
      </w:r>
    </w:p>
    <w:p w14:paraId="459EB6BA" w14:textId="11F52E4A" w:rsidR="003E6460" w:rsidRPr="003E6460" w:rsidRDefault="003E6460" w:rsidP="000E198F">
      <w:pPr>
        <w:pStyle w:val="ListParagraph"/>
        <w:numPr>
          <w:ilvl w:val="0"/>
          <w:numId w:val="54"/>
        </w:numPr>
        <w:rPr>
          <w:sz w:val="20"/>
          <w:szCs w:val="20"/>
        </w:rPr>
      </w:pPr>
      <w:r w:rsidRPr="003E6460">
        <w:rPr>
          <w:sz w:val="20"/>
          <w:szCs w:val="20"/>
        </w:rPr>
        <w:t>The publication product identified by ISBN ‘0618260587’ and consisting of a 3-volume edition of J.R.R. Tolkien’s ‘The Lord of the rings’ (F3) R71 specifies material part the publication product identified by ISBN ‘0618260595’ and consisting of an edition of J.R.R Tolkien’s ‘The two towers’ (F3)</w:t>
      </w:r>
    </w:p>
    <w:p w14:paraId="69DDB282" w14:textId="74D4CA85" w:rsidR="003E6460" w:rsidRPr="003E6460" w:rsidRDefault="003E6460" w:rsidP="000E198F">
      <w:pPr>
        <w:pStyle w:val="ListParagraph"/>
        <w:numPr>
          <w:ilvl w:val="0"/>
          <w:numId w:val="54"/>
        </w:numPr>
        <w:spacing w:after="240"/>
        <w:rPr>
          <w:sz w:val="20"/>
          <w:szCs w:val="20"/>
        </w:rPr>
      </w:pPr>
      <w:r w:rsidRPr="003E6460">
        <w:rPr>
          <w:sz w:val="20"/>
          <w:szCs w:val="20"/>
        </w:rPr>
        <w:t>The publication product issued by Deutsche Grammophon in 1998 and consisting of a recording of Richard Wagner’s ‘Der fliegende Holländer’ as performed in 1991 by Plácido Domingo, Cheryl Studer et al., and conducted by Giuseppe Sinopoli (F3) R71 specifies material part the publication product consisting of printed programme notes and libretto with French and English translations (F3)</w:t>
      </w:r>
    </w:p>
    <w:bookmarkEnd w:id="150"/>
    <w:p w14:paraId="6C55DE16" w14:textId="26E3F91D" w:rsidR="003E6460" w:rsidRPr="003E6460" w:rsidRDefault="003E6460" w:rsidP="00CF37FE">
      <w:pPr>
        <w:pStyle w:val="Heading6"/>
      </w:pPr>
      <w:r>
        <w:t>NEW</w:t>
      </w:r>
    </w:p>
    <w:p w14:paraId="24CDD272" w14:textId="77777777" w:rsidR="003E6460" w:rsidRPr="003E6460" w:rsidRDefault="003E6460" w:rsidP="003E6460">
      <w:pPr>
        <w:spacing w:after="0"/>
        <w:rPr>
          <w:b/>
          <w:bCs/>
          <w:sz w:val="20"/>
          <w:szCs w:val="20"/>
        </w:rPr>
      </w:pPr>
      <w:r w:rsidRPr="003E6460">
        <w:rPr>
          <w:b/>
          <w:bCs/>
          <w:sz w:val="20"/>
          <w:szCs w:val="20"/>
        </w:rPr>
        <w:t>R71 specifies material part (is specified material part for)</w:t>
      </w:r>
    </w:p>
    <w:p w14:paraId="070F1AB0" w14:textId="77777777" w:rsidR="003E6460" w:rsidRPr="003E6460" w:rsidRDefault="003E6460" w:rsidP="003E6460">
      <w:pPr>
        <w:spacing w:after="0"/>
        <w:rPr>
          <w:sz w:val="20"/>
          <w:szCs w:val="20"/>
        </w:rPr>
      </w:pPr>
      <w:r w:rsidRPr="003E6460">
        <w:rPr>
          <w:sz w:val="20"/>
          <w:szCs w:val="20"/>
        </w:rPr>
        <w:t>Domain:</w:t>
      </w:r>
      <w:r w:rsidRPr="003E6460">
        <w:rPr>
          <w:sz w:val="20"/>
          <w:szCs w:val="20"/>
        </w:rPr>
        <w:tab/>
      </w:r>
      <w:r w:rsidRPr="003E6460">
        <w:rPr>
          <w:sz w:val="20"/>
          <w:szCs w:val="20"/>
        </w:rPr>
        <w:tab/>
        <w:t>F3 Manifestation</w:t>
      </w:r>
    </w:p>
    <w:p w14:paraId="697F790C" w14:textId="77777777" w:rsidR="003E6460" w:rsidRPr="003E6460" w:rsidRDefault="003E6460" w:rsidP="003E6460">
      <w:pPr>
        <w:spacing w:after="0"/>
        <w:rPr>
          <w:sz w:val="20"/>
          <w:szCs w:val="20"/>
        </w:rPr>
      </w:pPr>
      <w:r w:rsidRPr="003E6460">
        <w:rPr>
          <w:sz w:val="20"/>
          <w:szCs w:val="20"/>
        </w:rPr>
        <w:t>Range:</w:t>
      </w:r>
      <w:r w:rsidRPr="003E6460">
        <w:rPr>
          <w:sz w:val="20"/>
          <w:szCs w:val="20"/>
        </w:rPr>
        <w:tab/>
      </w:r>
      <w:r w:rsidRPr="003E6460">
        <w:rPr>
          <w:sz w:val="20"/>
          <w:szCs w:val="20"/>
        </w:rPr>
        <w:tab/>
        <w:t>F3 Manifestation</w:t>
      </w:r>
    </w:p>
    <w:p w14:paraId="5A53BA84" w14:textId="77777777" w:rsidR="003E6460" w:rsidRPr="003E6460" w:rsidRDefault="003E6460" w:rsidP="003E6460">
      <w:pPr>
        <w:spacing w:after="0"/>
        <w:rPr>
          <w:sz w:val="20"/>
          <w:szCs w:val="20"/>
        </w:rPr>
      </w:pPr>
      <w:r w:rsidRPr="003E6460">
        <w:rPr>
          <w:sz w:val="20"/>
          <w:szCs w:val="20"/>
        </w:rPr>
        <w:t>Subproperty of:</w:t>
      </w:r>
      <w:r w:rsidRPr="003E6460">
        <w:rPr>
          <w:sz w:val="20"/>
          <w:szCs w:val="20"/>
        </w:rPr>
        <w:tab/>
        <w:t>F3 Manifestation. R??: F3 Manifestation</w:t>
      </w:r>
    </w:p>
    <w:p w14:paraId="59274F24" w14:textId="77777777" w:rsidR="003E6460" w:rsidRPr="003E6460" w:rsidRDefault="003E6460" w:rsidP="003E6460">
      <w:pPr>
        <w:rPr>
          <w:sz w:val="20"/>
          <w:szCs w:val="20"/>
        </w:rPr>
      </w:pPr>
      <w:r w:rsidRPr="003E6460">
        <w:rPr>
          <w:sz w:val="20"/>
          <w:szCs w:val="20"/>
        </w:rPr>
        <w:t>Quantification:</w:t>
      </w:r>
      <w:r w:rsidRPr="003E6460">
        <w:rPr>
          <w:sz w:val="20"/>
          <w:szCs w:val="20"/>
        </w:rPr>
        <w:tab/>
        <w:t>(0,n:0,n)</w:t>
      </w:r>
    </w:p>
    <w:p w14:paraId="1CB3105B" w14:textId="7BD67DCE" w:rsidR="003E6460" w:rsidRPr="003E6460" w:rsidRDefault="003E6460" w:rsidP="003E6460">
      <w:pPr>
        <w:ind w:left="1440" w:hanging="1440"/>
        <w:rPr>
          <w:sz w:val="20"/>
          <w:szCs w:val="20"/>
        </w:rPr>
      </w:pPr>
      <w:r w:rsidRPr="003E6460">
        <w:rPr>
          <w:sz w:val="20"/>
          <w:szCs w:val="20"/>
        </w:rPr>
        <w:t>Scope note:</w:t>
      </w:r>
      <w:r w:rsidRPr="003E6460">
        <w:rPr>
          <w:sz w:val="20"/>
          <w:szCs w:val="20"/>
        </w:rPr>
        <w:tab/>
        <w:t xml:space="preserve">This property </w:t>
      </w:r>
      <w:r w:rsidR="001A6F1F">
        <w:rPr>
          <w:sz w:val="20"/>
          <w:szCs w:val="20"/>
        </w:rPr>
        <w:t>links</w:t>
      </w:r>
      <w:r w:rsidRPr="003E6460">
        <w:rPr>
          <w:sz w:val="20"/>
          <w:szCs w:val="20"/>
        </w:rPr>
        <w:t xml:space="preserve"> an instance of F3 Manifestation which prescribes that all its physical exemplars will contain, as a separable part,</w:t>
      </w:r>
      <w:r w:rsidR="001A6F1F">
        <w:rPr>
          <w:sz w:val="20"/>
          <w:szCs w:val="20"/>
        </w:rPr>
        <w:t xml:space="preserve"> to</w:t>
      </w:r>
      <w:r w:rsidRPr="003E6460">
        <w:rPr>
          <w:sz w:val="20"/>
          <w:szCs w:val="20"/>
        </w:rPr>
        <w:t xml:space="preserve"> an exemplar of the associated instance of F3 Manifestation. This property is transitive. </w:t>
      </w:r>
    </w:p>
    <w:p w14:paraId="1C873094" w14:textId="77777777" w:rsidR="003E6460" w:rsidRPr="003E6460" w:rsidRDefault="003E6460" w:rsidP="003E6460">
      <w:pPr>
        <w:spacing w:after="0"/>
        <w:rPr>
          <w:sz w:val="20"/>
          <w:szCs w:val="20"/>
        </w:rPr>
      </w:pPr>
      <w:r w:rsidRPr="003E6460">
        <w:rPr>
          <w:sz w:val="20"/>
          <w:szCs w:val="20"/>
        </w:rPr>
        <w:t>Examples:</w:t>
      </w:r>
      <w:r w:rsidRPr="003E6460">
        <w:rPr>
          <w:sz w:val="20"/>
          <w:szCs w:val="20"/>
        </w:rPr>
        <w:tab/>
      </w:r>
    </w:p>
    <w:p w14:paraId="095F561E" w14:textId="77777777" w:rsidR="003E6460" w:rsidRPr="003E6460" w:rsidRDefault="003E6460" w:rsidP="000E198F">
      <w:pPr>
        <w:numPr>
          <w:ilvl w:val="0"/>
          <w:numId w:val="54"/>
        </w:numPr>
        <w:spacing w:after="0" w:line="240" w:lineRule="auto"/>
        <w:contextualSpacing/>
        <w:rPr>
          <w:rFonts w:eastAsiaTheme="minorEastAsia"/>
          <w:sz w:val="20"/>
          <w:szCs w:val="20"/>
          <w:lang w:val="it-IT" w:eastAsia="it-IT"/>
        </w:rPr>
      </w:pPr>
      <w:r w:rsidRPr="003E6460">
        <w:rPr>
          <w:rFonts w:eastAsiaTheme="minorEastAsia"/>
          <w:sz w:val="20"/>
          <w:szCs w:val="20"/>
          <w:lang w:val="it-IT" w:eastAsia="it-IT"/>
        </w:rPr>
        <w:t xml:space="preserve">The publication product identified by ISBN ‘0618260587’ and consisting of a 3-volume edition of J.R.R. Tolkien’s ‘The Lord of the rings’ (F3) </w:t>
      </w:r>
      <w:r w:rsidRPr="003E6460">
        <w:rPr>
          <w:rFonts w:eastAsiaTheme="minorEastAsia"/>
          <w:i/>
          <w:iCs/>
          <w:sz w:val="20"/>
          <w:szCs w:val="20"/>
          <w:lang w:val="it-IT" w:eastAsia="it-IT"/>
        </w:rPr>
        <w:t>R71 specifies material part</w:t>
      </w:r>
      <w:r w:rsidRPr="003E6460">
        <w:rPr>
          <w:rFonts w:eastAsiaTheme="minorEastAsia"/>
          <w:sz w:val="20"/>
          <w:szCs w:val="20"/>
          <w:lang w:val="it-IT" w:eastAsia="it-IT"/>
        </w:rPr>
        <w:t xml:space="preserve"> the publication product identified by ISBN ‘0618260595’ and consisting of an edition of J.R.R Tolkien’s ‘The two towers’ (F3)</w:t>
      </w:r>
    </w:p>
    <w:p w14:paraId="297760CA" w14:textId="666C434C" w:rsidR="003E6460" w:rsidRDefault="003E6460" w:rsidP="000E198F">
      <w:pPr>
        <w:numPr>
          <w:ilvl w:val="0"/>
          <w:numId w:val="54"/>
        </w:numPr>
        <w:spacing w:after="240" w:line="240" w:lineRule="auto"/>
        <w:contextualSpacing/>
        <w:rPr>
          <w:rFonts w:eastAsiaTheme="minorEastAsia"/>
          <w:sz w:val="20"/>
          <w:szCs w:val="20"/>
          <w:lang w:val="it-IT" w:eastAsia="it-IT"/>
        </w:rPr>
      </w:pPr>
      <w:r w:rsidRPr="003E6460">
        <w:rPr>
          <w:rFonts w:eastAsiaTheme="minorEastAsia"/>
          <w:sz w:val="20"/>
          <w:szCs w:val="20"/>
          <w:lang w:val="it-IT" w:eastAsia="it-IT"/>
        </w:rPr>
        <w:t>The publication product issued by Deutsche Grammophon in 1998 and consisting of a recording of Richard Wagner’s ‘Der fliegende Holländer’ as performed in 1991 by Plácido Domingo, Cheryl Studer et al., and conducted by Giuseppe Sinopoli (F3</w:t>
      </w:r>
      <w:r w:rsidRPr="003E6460">
        <w:rPr>
          <w:rFonts w:eastAsiaTheme="minorEastAsia"/>
          <w:i/>
          <w:iCs/>
          <w:sz w:val="20"/>
          <w:szCs w:val="20"/>
          <w:lang w:val="it-IT" w:eastAsia="it-IT"/>
        </w:rPr>
        <w:t xml:space="preserve">) R71 specifies </w:t>
      </w:r>
      <w:r w:rsidRPr="003E6460">
        <w:rPr>
          <w:rFonts w:eastAsiaTheme="minorEastAsia"/>
          <w:i/>
          <w:iCs/>
          <w:sz w:val="20"/>
          <w:szCs w:val="20"/>
          <w:lang w:val="it-IT" w:eastAsia="it-IT"/>
        </w:rPr>
        <w:lastRenderedPageBreak/>
        <w:t>material part</w:t>
      </w:r>
      <w:r w:rsidRPr="003E6460">
        <w:rPr>
          <w:rFonts w:eastAsiaTheme="minorEastAsia"/>
          <w:sz w:val="20"/>
          <w:szCs w:val="20"/>
          <w:lang w:val="it-IT" w:eastAsia="it-IT"/>
        </w:rPr>
        <w:t xml:space="preserve"> the publication product consisting of printed programme notes and libretto with French and English translations (F3)</w:t>
      </w:r>
    </w:p>
    <w:p w14:paraId="625EB052" w14:textId="7F018BD1" w:rsidR="003E6460" w:rsidRPr="003E6460" w:rsidRDefault="003E6460" w:rsidP="000E198F">
      <w:pPr>
        <w:numPr>
          <w:ilvl w:val="0"/>
          <w:numId w:val="54"/>
        </w:numPr>
        <w:spacing w:after="240" w:line="240" w:lineRule="auto"/>
        <w:contextualSpacing/>
        <w:rPr>
          <w:rFonts w:eastAsiaTheme="minorEastAsia"/>
          <w:sz w:val="20"/>
          <w:szCs w:val="20"/>
          <w:lang w:val="it-IT" w:eastAsia="it-IT"/>
        </w:rPr>
      </w:pPr>
      <w:r w:rsidRPr="003E6460">
        <w:rPr>
          <w:rFonts w:eastAsiaTheme="minorEastAsia"/>
          <w:sz w:val="20"/>
          <w:szCs w:val="20"/>
          <w:lang w:val="it-IT" w:eastAsia="it-IT"/>
        </w:rPr>
        <w:t xml:space="preserve">The publication product issued as a 2-CD set identified as 'M2K 42270' by CBS Records in 1987 and consisting of recordings of J. S. Bach's concertos for keyboard/clavier and strings performed by Glenn Gould (F3) </w:t>
      </w:r>
      <w:r w:rsidRPr="003E6460">
        <w:rPr>
          <w:rFonts w:eastAsiaTheme="minorEastAsia"/>
          <w:i/>
          <w:iCs/>
          <w:sz w:val="20"/>
          <w:szCs w:val="20"/>
          <w:lang w:val="it-IT" w:eastAsia="it-IT"/>
        </w:rPr>
        <w:t>R71 specifies material part</w:t>
      </w:r>
      <w:r w:rsidRPr="003E6460">
        <w:rPr>
          <w:rFonts w:eastAsiaTheme="minorEastAsia"/>
          <w:sz w:val="20"/>
          <w:szCs w:val="20"/>
          <w:lang w:val="it-IT" w:eastAsia="it-IT"/>
        </w:rPr>
        <w:t xml:space="preserve"> the CD identified as 'DIDC 10370' consisting of the Glenn Gould recordings of Bach's Concertos nos. 1-4 (F3)</w:t>
      </w:r>
    </w:p>
    <w:p w14:paraId="34032B0E" w14:textId="4BDA5137" w:rsidR="00BD2C66" w:rsidRPr="003E6460" w:rsidRDefault="00BD2C66" w:rsidP="00BD2C66">
      <w:pPr>
        <w:widowControl w:val="0"/>
        <w:suppressAutoHyphens/>
        <w:spacing w:after="120" w:line="240" w:lineRule="auto"/>
        <w:rPr>
          <w:rFonts w:eastAsia="Times New Roman" w:cstheme="minorHAnsi"/>
          <w:sz w:val="20"/>
          <w:szCs w:val="24"/>
          <w:lang w:eastAsia="ar-SA"/>
        </w:rPr>
      </w:pPr>
    </w:p>
    <w:p w14:paraId="06F55E9F" w14:textId="4E969CDF" w:rsidR="00BD2C66" w:rsidRPr="00BD3DC1" w:rsidRDefault="0073688C" w:rsidP="00312E7E">
      <w:pPr>
        <w:pStyle w:val="Heading3"/>
      </w:pPr>
      <w:bookmarkStart w:id="151" w:name="_ISSUE_459:_Modelling"/>
      <w:bookmarkEnd w:id="151"/>
      <w:r w:rsidRPr="00BD3DC1">
        <w:t xml:space="preserve">ISSUE 459: Modelling Principles. </w:t>
      </w:r>
    </w:p>
    <w:p w14:paraId="030CF846" w14:textId="73D71D70" w:rsidR="0073688C" w:rsidRPr="00BD3DC1" w:rsidRDefault="00E963DB" w:rsidP="00F712FE">
      <w:r w:rsidRPr="00BD3DC1">
        <w:t>T</w:t>
      </w:r>
      <w:r w:rsidR="0073688C" w:rsidRPr="00BD3DC1">
        <w:t xml:space="preserve">he document </w:t>
      </w:r>
      <w:r w:rsidR="00312E7E" w:rsidRPr="00BD3DC1">
        <w:t xml:space="preserve">stands as it was edited </w:t>
      </w:r>
      <w:r w:rsidRPr="00BD3DC1">
        <w:t>during the 46</w:t>
      </w:r>
      <w:r w:rsidRPr="00BD3DC1">
        <w:rPr>
          <w:vertAlign w:val="superscript"/>
        </w:rPr>
        <w:t>th</w:t>
      </w:r>
      <w:r w:rsidRPr="00BD3DC1">
        <w:t xml:space="preserve"> CIDOC CRM </w:t>
      </w:r>
      <w:r w:rsidR="0073688C" w:rsidRPr="00BD3DC1">
        <w:t>sig</w:t>
      </w:r>
      <w:r w:rsidRPr="00BD3DC1">
        <w:t xml:space="preserve"> meeting</w:t>
      </w:r>
      <w:r w:rsidR="0073688C" w:rsidRPr="00BD3DC1">
        <w:t>. The figures are not updated.</w:t>
      </w:r>
    </w:p>
    <w:p w14:paraId="4B897DE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74AFCE52" w14:textId="77777777" w:rsidR="00732192" w:rsidRPr="00BD3DC1" w:rsidRDefault="00732192" w:rsidP="00732192">
      <w:pPr>
        <w:rPr>
          <w:rFonts w:ascii="Arial" w:hAnsi="Arial" w:cs="Arial"/>
          <w:b/>
          <w:bCs/>
          <w:sz w:val="32"/>
          <w:szCs w:val="32"/>
          <w:lang w:eastAsia="zh-CN"/>
        </w:rPr>
      </w:pPr>
      <w:r w:rsidRPr="00BD3DC1">
        <w:rPr>
          <w:rFonts w:ascii="Arial" w:hAnsi="Arial" w:cs="Arial"/>
          <w:b/>
          <w:bCs/>
          <w:sz w:val="32"/>
          <w:szCs w:val="32"/>
          <w:lang w:eastAsia="zh-CN"/>
        </w:rPr>
        <w:t>Modelling principles</w:t>
      </w:r>
    </w:p>
    <w:p w14:paraId="178B23F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0"/>
          <w:lang w:eastAsia="zh-CN"/>
        </w:rPr>
      </w:pPr>
    </w:p>
    <w:p w14:paraId="4FEF7E17" w14:textId="77777777" w:rsidR="00732192" w:rsidRPr="00BD3DC1" w:rsidRDefault="00732192" w:rsidP="00732192">
      <w:pPr>
        <w:widowControl w:val="0"/>
        <w:suppressLineNumbers/>
        <w:suppressAutoHyphens/>
        <w:spacing w:line="240" w:lineRule="auto"/>
        <w:jc w:val="both"/>
        <w:rPr>
          <w:rFonts w:ascii="Times New Roman" w:eastAsia="SimSun" w:hAnsi="Times New Roman" w:cs="Lohit Devanagari"/>
          <w:sz w:val="20"/>
          <w:szCs w:val="24"/>
          <w:lang w:eastAsia="zh-CN"/>
        </w:rPr>
      </w:pPr>
      <w:r w:rsidRPr="00BD3DC1">
        <w:rPr>
          <w:rFonts w:ascii="Times New Roman" w:eastAsia="SimSun" w:hAnsi="Times New Roman" w:cs="Times New Roman"/>
          <w:sz w:val="20"/>
          <w:szCs w:val="24"/>
          <w:lang w:eastAsia="zh-CN"/>
        </w:rPr>
        <w:t>The following modelling principles have guided and informed the development of the CIDOC CRM.</w:t>
      </w:r>
    </w:p>
    <w:p w14:paraId="31C51D83" w14:textId="77777777" w:rsidR="00732192" w:rsidRPr="00BD3DC1" w:rsidRDefault="00732192" w:rsidP="00732192">
      <w:pPr>
        <w:rPr>
          <w:rFonts w:ascii="Arial" w:hAnsi="Arial" w:cs="Arial"/>
          <w:b/>
          <w:bCs/>
          <w:sz w:val="20"/>
          <w:szCs w:val="20"/>
          <w:lang w:eastAsia="zh-CN"/>
        </w:rPr>
      </w:pPr>
      <w:r w:rsidRPr="00BD3DC1">
        <w:rPr>
          <w:rFonts w:ascii="Arial" w:hAnsi="Arial" w:cs="Arial"/>
          <w:b/>
          <w:bCs/>
          <w:sz w:val="20"/>
          <w:szCs w:val="20"/>
          <w:lang w:eastAsia="zh-CN"/>
        </w:rPr>
        <w:t>Reality, Knowledge Bases and CIDOC CRM</w:t>
      </w:r>
    </w:p>
    <w:p w14:paraId="7209E64E"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p>
    <w:p w14:paraId="00D535A0"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highlight w:val="lightGray"/>
          <w:lang w:eastAsia="zh-CN"/>
        </w:rPr>
        <w:t>The CIDOC CRM is a formal ontology in the sense introduced by N.Guarino. that is a specific vocabulary used to describe a part of reality, plus a first-order logical theory narrowing down the intended meaning of the vocabulary words (N.Guarino 1998). The syntax and formal semantics of this first-order theory are given in (Meghini &amp; Doerr 2018), where the computational aspects are also discussed.  The present document is intended for a non-technical audience, therefore it focuses on the informal semantics and on the pragmatics of the CIDOC CRM vocabulary, offering a detailed discussion of the main traits of the conceptualization underlying the CIDOC CRM through the basic usage patterns.The CIDOC CRM aims to assist sharing, connecting and integrating information from research about the past. In order to understand the function of a formal ontology of this kind, one needs to make the following distinctions:</w:t>
      </w:r>
    </w:p>
    <w:p w14:paraId="0E76F533"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04A9503E" w14:textId="77777777" w:rsidR="00732192" w:rsidRPr="00BD3DC1" w:rsidRDefault="00732192" w:rsidP="00D40732">
      <w:pPr>
        <w:widowControl w:val="0"/>
        <w:numPr>
          <w:ilvl w:val="0"/>
          <w:numId w:val="11"/>
        </w:numPr>
        <w:suppressAutoHyphens/>
        <w:spacing w:before="180" w:after="180" w:line="240" w:lineRule="auto"/>
        <w:jc w:val="both"/>
        <w:rPr>
          <w:rFonts w:ascii="Calibri" w:eastAsia="Calibri" w:hAnsi="Calibri" w:cs="Calibri"/>
          <w:lang w:eastAsia="zh-CN"/>
        </w:rPr>
      </w:pPr>
      <w:r w:rsidRPr="00BD3DC1">
        <w:rPr>
          <w:rFonts w:ascii="Times New Roman" w:eastAsia="Calibri" w:hAnsi="Times New Roman" w:cs="Times New Roman"/>
          <w:sz w:val="20"/>
          <w:szCs w:val="20"/>
          <w:lang w:eastAsia="zh-CN"/>
        </w:rPr>
        <w:t xml:space="preserve">The </w:t>
      </w:r>
      <w:r w:rsidRPr="00BD3DC1">
        <w:rPr>
          <w:rFonts w:ascii="Times New Roman" w:eastAsia="Calibri" w:hAnsi="Times New Roman" w:cs="Times New Roman"/>
          <w:i/>
          <w:sz w:val="20"/>
          <w:szCs w:val="20"/>
          <w:lang w:eastAsia="zh-CN"/>
        </w:rPr>
        <w:t>material reality</w:t>
      </w:r>
      <w:r w:rsidRPr="00BD3DC1">
        <w:rPr>
          <w:rFonts w:ascii="Times New Roman" w:eastAsia="Calibri" w:hAnsi="Times New Roman" w:cs="Times New Roman"/>
          <w:sz w:val="20"/>
          <w:szCs w:val="20"/>
          <w:lang w:eastAsia="zh-CN"/>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center of Earth or the sun, and all that is past. It is constrained to space and time. What goes on in </w:t>
      </w:r>
      <w:r w:rsidRPr="00BD3DC1">
        <w:rPr>
          <w:rFonts w:ascii="Times New Roman" w:eastAsia="Calibri" w:hAnsi="Times New Roman" w:cs="Times New Roman"/>
          <w:i/>
          <w:sz w:val="20"/>
          <w:szCs w:val="20"/>
          <w:lang w:eastAsia="zh-CN"/>
        </w:rPr>
        <w:t>our minds</w:t>
      </w:r>
      <w:r w:rsidRPr="00BD3DC1">
        <w:rPr>
          <w:rFonts w:ascii="Times New Roman" w:eastAsia="Calibri" w:hAnsi="Times New Roman" w:cs="Times New Roman"/>
          <w:sz w:val="20"/>
          <w:szCs w:val="20"/>
          <w:lang w:eastAsia="zh-CN"/>
        </w:rPr>
        <w:t xml:space="preserve"> or is produced by our minds is also regarded as part of the material reality, as it becomes materially evident to other people at least by our utterances, behavior and products. </w:t>
      </w:r>
    </w:p>
    <w:p w14:paraId="6E7807AA" w14:textId="77777777" w:rsidR="00732192" w:rsidRPr="00BD3DC1" w:rsidRDefault="00732192" w:rsidP="00D40732">
      <w:pPr>
        <w:widowControl w:val="0"/>
        <w:numPr>
          <w:ilvl w:val="0"/>
          <w:numId w:val="11"/>
        </w:numPr>
        <w:suppressAutoHyphens/>
        <w:spacing w:before="180" w:after="180" w:line="240" w:lineRule="auto"/>
        <w:jc w:val="both"/>
        <w:rPr>
          <w:rFonts w:ascii="Calibri" w:eastAsia="Calibri" w:hAnsi="Calibri" w:cs="Calibri"/>
          <w:lang w:eastAsia="zh-CN"/>
        </w:rPr>
      </w:pPr>
      <w:r w:rsidRPr="00BD3DC1">
        <w:rPr>
          <w:rFonts w:ascii="Times New Roman" w:eastAsia="Calibri" w:hAnsi="Times New Roman" w:cs="Times New Roman"/>
          <w:sz w:val="20"/>
          <w:szCs w:val="20"/>
          <w:lang w:eastAsia="zh-CN"/>
        </w:rPr>
        <w:t xml:space="preserve">The units of description or </w:t>
      </w:r>
      <w:r w:rsidRPr="00BD3DC1">
        <w:rPr>
          <w:rFonts w:ascii="Times New Roman" w:eastAsia="Calibri" w:hAnsi="Times New Roman" w:cs="Times New Roman"/>
          <w:i/>
          <w:sz w:val="20"/>
          <w:szCs w:val="20"/>
          <w:lang w:eastAsia="zh-CN"/>
        </w:rPr>
        <w:t>particulars</w:t>
      </w:r>
      <w:r w:rsidRPr="00BD3DC1">
        <w:rPr>
          <w:rFonts w:ascii="Times New Roman" w:eastAsia="Calibri" w:hAnsi="Times New Roman" w:cs="Times New Roman"/>
          <w:sz w:val="20"/>
          <w:szCs w:val="20"/>
          <w:lang w:eastAsia="zh-CN"/>
        </w:rPr>
        <w:t xml:space="preserve">, i.e., the things and relations which we refer to in order to distinguish parts of reality. Examples are Mount Ida, the Taj Mahal,  the </w:t>
      </w:r>
      <w:r w:rsidRPr="00BD3DC1">
        <w:rPr>
          <w:rFonts w:ascii="Times New Roman" w:eastAsia="Calibri" w:hAnsi="Times New Roman" w:cs="Times New Roman"/>
          <w:sz w:val="20"/>
          <w:szCs w:val="20"/>
          <w:lang w:eastAsia="zh-Hans"/>
        </w:rPr>
        <w:t>formation of China</w:t>
      </w:r>
      <w:r w:rsidRPr="00BD3DC1">
        <w:rPr>
          <w:rFonts w:ascii="Times New Roman" w:eastAsia="Calibri" w:hAnsi="Times New Roman" w:cs="Times New Roman"/>
          <w:sz w:val="20"/>
          <w:szCs w:val="20"/>
          <w:lang w:eastAsia="zh-CN"/>
        </w:rPr>
        <w:t xml:space="preserve"> by emperor </w:t>
      </w:r>
      <w:r w:rsidRPr="00BD3DC1">
        <w:rPr>
          <w:rFonts w:ascii="Times New Roman" w:eastAsia="Calibri" w:hAnsi="Times New Roman" w:cs="Times New Roman"/>
          <w:bCs/>
          <w:sz w:val="20"/>
          <w:szCs w:val="20"/>
          <w:lang w:eastAsia="zh-CN"/>
        </w:rPr>
        <w:t>Qin Shi Huang</w:t>
      </w:r>
      <w:r w:rsidRPr="00BD3DC1">
        <w:rPr>
          <w:rFonts w:ascii="Times New Roman" w:eastAsia="Calibri" w:hAnsi="Times New Roman" w:cs="Times New Roman"/>
          <w:sz w:val="20"/>
          <w:szCs w:val="20"/>
          <w:lang w:eastAsia="zh-CN"/>
        </w:rPr>
        <w:t xml:space="preserve"> (</w:t>
      </w:r>
      <w:r w:rsidRPr="00BD3DC1">
        <w:rPr>
          <w:rFonts w:ascii="Microsoft YaHei" w:eastAsia="Microsoft YaHei" w:hAnsi="Microsoft YaHei" w:cs="Microsoft YaHei"/>
          <w:sz w:val="20"/>
          <w:szCs w:val="20"/>
          <w:lang w:eastAsia="zh-Hans"/>
        </w:rPr>
        <w:t>秦始皇</w:t>
      </w:r>
      <w:r w:rsidRPr="00BD3DC1">
        <w:rPr>
          <w:rFonts w:ascii="Times New Roman" w:eastAsia="Calibri" w:hAnsi="Times New Roman" w:cs="Times New Roman"/>
          <w:sz w:val="20"/>
          <w:szCs w:val="20"/>
          <w:lang w:eastAsia="zh-Hans"/>
        </w:rPr>
        <w:t xml:space="preserve">) in 221BC, Tut-Ankh Amun and his embalming, </w:t>
      </w:r>
      <w:r w:rsidRPr="00BD3DC1">
        <w:rPr>
          <w:rFonts w:ascii="Times New Roman" w:eastAsia="Calibri" w:hAnsi="Times New Roman" w:cs="Times New Roman"/>
          <w:sz w:val="20"/>
          <w:szCs w:val="20"/>
          <w:lang w:eastAsia="zh-CN"/>
        </w:rPr>
        <w:t>Prince Shotoku of Japan sending a mission to China in 607AD</w:t>
      </w:r>
      <w:r w:rsidRPr="00BD3DC1">
        <w:rPr>
          <w:rFonts w:ascii="Times New Roman" w:eastAsia="Calibri" w:hAnsi="Times New Roman" w:cs="Times New Roman"/>
          <w:sz w:val="20"/>
          <w:szCs w:val="20"/>
          <w:lang w:eastAsia="zh-Hans"/>
        </w:rPr>
        <w:t xml:space="preserve">, the participation of </w:t>
      </w:r>
      <w:r w:rsidRPr="00BD3DC1">
        <w:rPr>
          <w:rFonts w:ascii="Times New Roman" w:eastAsia="Calibri" w:hAnsi="Times New Roman" w:cs="Times New Roman"/>
          <w:sz w:val="20"/>
          <w:szCs w:val="20"/>
          <w:lang w:eastAsia="zh-CN"/>
        </w:rPr>
        <w:t xml:space="preserve">Socrates in the </w:t>
      </w:r>
      <w:r w:rsidRPr="00BD3DC1">
        <w:rPr>
          <w:rFonts w:ascii="Times New Roman" w:eastAsia="Calibri" w:hAnsi="Times New Roman" w:cs="Times New Roman"/>
          <w:sz w:val="20"/>
          <w:szCs w:val="20"/>
          <w:lang w:eastAsia="zh-Hans"/>
        </w:rPr>
        <w:t>Battle of Potidaea or the radiocarbon dating of the Iceman Ötzi</w:t>
      </w:r>
      <w:r w:rsidRPr="00BD3DC1">
        <w:rPr>
          <w:rFonts w:ascii="Times New Roman" w:eastAsia="Calibri" w:hAnsi="Times New Roman" w:cs="Times New Roman"/>
          <w:sz w:val="20"/>
          <w:szCs w:val="20"/>
          <w:vertAlign w:val="superscript"/>
          <w:lang w:eastAsia="zh-Hans"/>
        </w:rPr>
        <w:footnoteReference w:id="1"/>
      </w:r>
      <w:r w:rsidRPr="00BD3DC1">
        <w:rPr>
          <w:rFonts w:ascii="Times New Roman" w:eastAsia="Calibri" w:hAnsi="Times New Roman" w:cs="Times New Roman"/>
          <w:sz w:val="20"/>
          <w:szCs w:val="20"/>
          <w:lang w:eastAsia="zh-Hans"/>
        </w:rPr>
        <w:t>.</w:t>
      </w:r>
    </w:p>
    <w:p w14:paraId="0DCB029A"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0"/>
          <w:lang w:eastAsia="zh-CN"/>
        </w:rPr>
      </w:pPr>
    </w:p>
    <w:p w14:paraId="402F972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sidRPr="00BD3DC1">
        <w:rPr>
          <w:rFonts w:ascii="Times New Roman" w:eastAsia="SimSun" w:hAnsi="Times New Roman" w:cs="Times New Roman"/>
          <w:i/>
          <w:sz w:val="20"/>
          <w:szCs w:val="24"/>
          <w:lang w:eastAsia="zh-CN"/>
        </w:rPr>
        <w:t>is</w:t>
      </w:r>
      <w:r w:rsidRPr="00BD3DC1">
        <w:rPr>
          <w:rFonts w:ascii="Times New Roman" w:eastAsia="SimSun" w:hAnsi="Times New Roman" w:cs="Times New Roman"/>
          <w:sz w:val="20"/>
          <w:szCs w:val="24"/>
          <w:lang w:eastAsia="zh-CN"/>
        </w:rPr>
        <w:t xml:space="preserve"> the real pharaoh from his birth to death, and not extending to his mummy, as follows from the specification of the class E21 Person and its properties in the CIDOC CRM. </w:t>
      </w:r>
    </w:p>
    <w:p w14:paraId="7CC6786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6505DAF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2CADFD9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29E644C0"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When we </w:t>
      </w:r>
      <w:r w:rsidRPr="00BD3DC1">
        <w:rPr>
          <w:rFonts w:ascii="Times New Roman" w:eastAsia="SimSun" w:hAnsi="Times New Roman" w:cs="Times New Roman"/>
          <w:i/>
          <w:sz w:val="20"/>
          <w:szCs w:val="24"/>
          <w:lang w:eastAsia="zh-CN"/>
        </w:rPr>
        <w:t>provide descriptions</w:t>
      </w:r>
      <w:r w:rsidRPr="00BD3DC1">
        <w:rPr>
          <w:rFonts w:ascii="Times New Roman" w:eastAsia="SimSun" w:hAnsi="Times New Roman" w:cs="Times New Roman"/>
          <w:sz w:val="20"/>
          <w:szCs w:val="24"/>
          <w:lang w:eastAsia="zh-CN"/>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sidRPr="00BD3DC1">
        <w:rPr>
          <w:rFonts w:ascii="Times New Roman" w:eastAsia="SimSun" w:hAnsi="Times New Roman" w:cs="Times New Roman"/>
          <w:i/>
          <w:iCs/>
          <w:sz w:val="20"/>
          <w:szCs w:val="24"/>
          <w:lang w:eastAsia="zh-CN"/>
        </w:rPr>
        <w:t>P1 is identified by</w:t>
      </w:r>
      <w:r w:rsidRPr="00BD3DC1">
        <w:rPr>
          <w:rFonts w:ascii="Times New Roman" w:eastAsia="SimSun" w:hAnsi="Times New Roman" w:cs="Times New Roman"/>
          <w:sz w:val="20"/>
          <w:szCs w:val="24"/>
          <w:lang w:eastAsia="zh-CN"/>
        </w:rPr>
        <w:t xml:space="preserve">). Instances of CIDOC CRM classes are the </w:t>
      </w:r>
      <w:r w:rsidRPr="00BD3DC1">
        <w:rPr>
          <w:rFonts w:ascii="Times New Roman" w:eastAsia="SimSun" w:hAnsi="Times New Roman" w:cs="Times New Roman"/>
          <w:i/>
          <w:sz w:val="20"/>
          <w:szCs w:val="24"/>
          <w:lang w:eastAsia="zh-CN"/>
        </w:rPr>
        <w:t xml:space="preserve">real </w:t>
      </w:r>
      <w:r w:rsidRPr="00BD3DC1">
        <w:rPr>
          <w:rFonts w:ascii="Times New Roman" w:eastAsia="SimSun" w:hAnsi="Times New Roman" w:cs="Times New Roman"/>
          <w:sz w:val="20"/>
          <w:szCs w:val="24"/>
          <w:lang w:eastAsia="zh-CN"/>
        </w:rPr>
        <w:t>particulars, not their names, but in descriptions, names must be used as surrogates for the real things meant. Particulars are approximate individuations, like sections, of parts of reality. In other words, the uniqueness of reality does not depend on where one draws the line between the mountain and the valley.</w:t>
      </w:r>
    </w:p>
    <w:p w14:paraId="01E84AC0"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478868CA"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A CIDOC CRM-compatible </w:t>
      </w:r>
      <w:r w:rsidRPr="00BD3DC1">
        <w:rPr>
          <w:rFonts w:ascii="Times New Roman" w:eastAsia="SimSun" w:hAnsi="Times New Roman" w:cs="Times New Roman"/>
          <w:i/>
          <w:sz w:val="20"/>
          <w:szCs w:val="24"/>
          <w:lang w:eastAsia="zh-CN"/>
        </w:rPr>
        <w:t>knowledge base</w:t>
      </w:r>
      <w:r w:rsidRPr="00BD3DC1">
        <w:rPr>
          <w:rFonts w:ascii="Times New Roman" w:eastAsia="SimSun" w:hAnsi="Times New Roman" w:cs="Times New Roman"/>
          <w:sz w:val="20"/>
          <w:szCs w:val="24"/>
          <w:lang w:eastAsia="zh-CN"/>
        </w:rPr>
        <w:t xml:space="preserve"> (KB)</w:t>
      </w:r>
      <w:r w:rsidRPr="00BD3DC1">
        <w:rPr>
          <w:rFonts w:ascii="Times New Roman" w:eastAsia="SimSun" w:hAnsi="Times New Roman" w:cs="Times New Roman"/>
          <w:sz w:val="20"/>
          <w:szCs w:val="24"/>
          <w:vertAlign w:val="superscript"/>
          <w:lang w:eastAsia="zh-CN"/>
        </w:rPr>
        <w:footnoteReference w:id="2"/>
      </w:r>
      <w:r w:rsidRPr="00BD3DC1">
        <w:rPr>
          <w:rFonts w:ascii="Times New Roman" w:eastAsia="SimSun" w:hAnsi="Times New Roman" w:cs="Times New Roman"/>
          <w:sz w:val="20"/>
          <w:szCs w:val="24"/>
          <w:lang w:eastAsia="zh-CN"/>
        </w:rPr>
        <w:t xml:space="preserve"> is an instance of E73 Information Object in the CIDOC CRM. It contains (data structures that encode) formal statements representing propositions believed to be true in a reality by an observer. These statements use appellations (e.g. http://id.loc.gov/authorities/names/n79066005</w:t>
      </w:r>
      <w:r w:rsidRPr="00BD3DC1">
        <w:rPr>
          <w:rFonts w:ascii="Times New Roman" w:eastAsia="SimSun" w:hAnsi="Times New Roman" w:cs="Times New Roman"/>
          <w:sz w:val="20"/>
          <w:szCs w:val="24"/>
          <w:vertAlign w:val="superscript"/>
          <w:lang w:eastAsia="zh-CN"/>
        </w:rPr>
        <w:footnoteReference w:id="3"/>
      </w:r>
      <w:r w:rsidRPr="00BD3DC1">
        <w:rPr>
          <w:rFonts w:ascii="Times New Roman" w:eastAsia="SimSun" w:hAnsi="Times New Roman" w:cs="Times New Roman"/>
          <w:sz w:val="20"/>
          <w:szCs w:val="24"/>
          <w:lang w:eastAsia="zh-CN"/>
        </w:rPr>
        <w:t>) of ontological particulars and of CRM concepts (</w:t>
      </w:r>
      <w:r w:rsidRPr="00BD3DC1">
        <w:rPr>
          <w:rFonts w:ascii="Times New Roman" w:eastAsia="SimSun" w:hAnsi="Times New Roman" w:cs="Times New Roman"/>
          <w:sz w:val="20"/>
          <w:szCs w:val="24"/>
          <w:highlight w:val="lightGray"/>
          <w:lang w:eastAsia="zh-CN"/>
        </w:rPr>
        <w:t xml:space="preserve">e.g. </w:t>
      </w:r>
      <w:r w:rsidRPr="00BD3DC1">
        <w:rPr>
          <w:rFonts w:ascii="Times New Roman" w:eastAsia="SimSun" w:hAnsi="Times New Roman" w:cs="Times New Roman"/>
          <w:i/>
          <w:sz w:val="20"/>
          <w:szCs w:val="24"/>
          <w:highlight w:val="lightGray"/>
          <w:lang w:eastAsia="zh-CN"/>
        </w:rPr>
        <w:t>P100i died in, E21 Person</w:t>
      </w:r>
      <w:r w:rsidRPr="00BD3DC1">
        <w:rPr>
          <w:rFonts w:ascii="Times New Roman" w:eastAsia="SimSun" w:hAnsi="Times New Roman" w:cs="Times New Roman"/>
          <w:sz w:val="20"/>
          <w:szCs w:val="24"/>
          <w:lang w:eastAsia="zh-C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sidRPr="00BD3DC1">
        <w:rPr>
          <w:rFonts w:ascii="Times New Roman" w:eastAsia="SimSun" w:hAnsi="Times New Roman" w:cs="Times New Roman"/>
          <w:i/>
          <w:sz w:val="20"/>
          <w:szCs w:val="24"/>
          <w:lang w:eastAsia="zh-CN"/>
        </w:rPr>
        <w:t>identifiers</w:t>
      </w:r>
      <w:r w:rsidRPr="00BD3DC1">
        <w:rPr>
          <w:rFonts w:ascii="Times New Roman" w:eastAsia="SimSun" w:hAnsi="Times New Roman" w:cs="Times New Roman"/>
          <w:sz w:val="20"/>
          <w:szCs w:val="24"/>
          <w:lang w:eastAsia="zh-CN"/>
        </w:rPr>
        <w:t xml:space="preserve">, not the real things or phenomena. </w:t>
      </w:r>
      <w:r w:rsidRPr="00BD3DC1">
        <w:rPr>
          <w:rFonts w:ascii="Times New Roman" w:eastAsia="SimSun" w:hAnsi="Times New Roman" w:cs="Times New Roman"/>
          <w:sz w:val="20"/>
          <w:szCs w:val="24"/>
          <w:highlight w:val="lightGray"/>
          <w:lang w:eastAsia="zh-CN"/>
        </w:rPr>
        <w:t xml:space="preserve">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sidRPr="00BD3DC1">
        <w:rPr>
          <w:rFonts w:ascii="Times New Roman" w:eastAsia="SimSun" w:hAnsi="Times New Roman" w:cs="Times New Roman"/>
          <w:i/>
          <w:iCs/>
          <w:sz w:val="20"/>
          <w:szCs w:val="24"/>
          <w:highlight w:val="lightGray"/>
          <w:lang w:eastAsia="zh-CN"/>
        </w:rPr>
        <w:t>P190 has symbolic content</w:t>
      </w:r>
      <w:r w:rsidRPr="00BD3DC1">
        <w:rPr>
          <w:rFonts w:ascii="Times New Roman" w:eastAsia="SimSun" w:hAnsi="Times New Roman" w:cs="Times New Roman"/>
          <w:i/>
          <w:iCs/>
          <w:sz w:val="20"/>
          <w:szCs w:val="24"/>
          <w:lang w:eastAsia="zh-CN"/>
        </w:rPr>
        <w:t>.</w:t>
      </w:r>
    </w:p>
    <w:p w14:paraId="5728DA5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554CF4A0"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Therefore, a knowledge base does not contain knowledge, but </w:t>
      </w:r>
      <w:r w:rsidRPr="00BD3DC1">
        <w:rPr>
          <w:rFonts w:ascii="Times New Roman" w:eastAsia="SimSun" w:hAnsi="Times New Roman" w:cs="Times New Roman"/>
          <w:i/>
          <w:iCs/>
          <w:sz w:val="20"/>
          <w:szCs w:val="24"/>
          <w:lang w:eastAsia="zh-CN"/>
        </w:rPr>
        <w:t>statements that represent</w:t>
      </w:r>
      <w:r w:rsidRPr="00BD3DC1">
        <w:rPr>
          <w:rFonts w:ascii="Times New Roman" w:eastAsia="SimSun" w:hAnsi="Times New Roman" w:cs="Times New Roman"/>
          <w:sz w:val="20"/>
          <w:szCs w:val="24"/>
          <w:lang w:eastAsia="zh-C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045180BC"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45C46145"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19D47E05" w14:textId="77777777" w:rsidR="00732192" w:rsidRPr="00BD3DC1" w:rsidRDefault="00732192" w:rsidP="00732192">
      <w:pPr>
        <w:tabs>
          <w:tab w:val="num" w:pos="0"/>
        </w:tabs>
        <w:rPr>
          <w:rFonts w:ascii="Arial" w:hAnsi="Arial" w:cs="Arial"/>
          <w:b/>
          <w:bCs/>
          <w:sz w:val="20"/>
          <w:szCs w:val="20"/>
          <w:lang w:eastAsia="zh-CN"/>
        </w:rPr>
      </w:pPr>
      <w:r w:rsidRPr="00BD3DC1">
        <w:rPr>
          <w:rFonts w:ascii="Arial" w:hAnsi="Arial" w:cs="Arial"/>
          <w:b/>
          <w:bCs/>
          <w:sz w:val="20"/>
          <w:szCs w:val="20"/>
          <w:lang w:eastAsia="zh-CN"/>
        </w:rPr>
        <w:t>Authorship of Knowledge Base Contents</w:t>
      </w:r>
    </w:p>
    <w:p w14:paraId="07F3332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This section describes a recommended good practice how to relate </w:t>
      </w:r>
      <w:r w:rsidRPr="00BD3DC1">
        <w:rPr>
          <w:rFonts w:ascii="Times New Roman" w:eastAsia="SimSun" w:hAnsi="Times New Roman" w:cs="Times New Roman"/>
          <w:sz w:val="20"/>
          <w:szCs w:val="24"/>
          <w:highlight w:val="lightGray"/>
          <w:lang w:eastAsia="zh-CN"/>
        </w:rPr>
        <w:t>authority</w:t>
      </w:r>
      <w:r w:rsidRPr="00BD3DC1">
        <w:rPr>
          <w:rFonts w:ascii="Times New Roman" w:eastAsia="SimSun" w:hAnsi="Times New Roman" w:cs="Times New Roman"/>
          <w:sz w:val="20"/>
          <w:szCs w:val="24"/>
          <w:lang w:eastAsia="zh-CN"/>
        </w:rPr>
        <w:t xml:space="preserve"> to knowledge base contents.</w:t>
      </w:r>
    </w:p>
    <w:p w14:paraId="17FE0E8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087FFCBB"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‘P2 has type’.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 </w:t>
      </w:r>
      <w:r w:rsidRPr="0043572E">
        <w:rPr>
          <w:rFonts w:ascii="Times New Roman" w:eastAsia="SimSun" w:hAnsi="Times New Roman" w:cs="Times New Roman"/>
          <w:sz w:val="20"/>
          <w:szCs w:val="24"/>
          <w:lang w:eastAsia="zh-CN"/>
        </w:rPr>
        <w:t>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r w:rsidRPr="00BD3DC1">
        <w:rPr>
          <w:rFonts w:ascii="Times New Roman" w:eastAsia="SimSun" w:hAnsi="Times New Roman" w:cs="Times New Roman"/>
          <w:sz w:val="20"/>
          <w:szCs w:val="24"/>
          <w:lang w:eastAsia="zh-CN"/>
        </w:rPr>
        <w:t xml:space="preserve"> A KB does not represent a slice of reality, but the justified beliefs of its maintainers about that reality. </w:t>
      </w:r>
      <w:r w:rsidRPr="00BD3DC1">
        <w:rPr>
          <w:rFonts w:ascii="Times New Roman" w:eastAsia="SimSun" w:hAnsi="Times New Roman" w:cs="Times New Roman"/>
          <w:b/>
          <w:sz w:val="20"/>
          <w:szCs w:val="24"/>
          <w:lang w:eastAsia="zh-CN"/>
        </w:rPr>
        <w:t>For simplicity</w:t>
      </w:r>
      <w:r w:rsidRPr="00BD3DC1">
        <w:rPr>
          <w:rFonts w:ascii="Times New Roman" w:eastAsia="SimSun" w:hAnsi="Times New Roman" w:cs="Times New Roman"/>
          <w:sz w:val="20"/>
          <w:szCs w:val="24"/>
          <w:lang w:eastAsia="zh-CN"/>
        </w:rPr>
        <w:t xml:space="preserve"> we speak about a KB as representing </w:t>
      </w:r>
      <w:r w:rsidRPr="00BD3DC1">
        <w:rPr>
          <w:rFonts w:ascii="Times New Roman" w:eastAsia="SimSun" w:hAnsi="Times New Roman" w:cs="Times New Roman"/>
          <w:i/>
          <w:iCs/>
          <w:sz w:val="20"/>
          <w:szCs w:val="24"/>
          <w:lang w:eastAsia="zh-CN"/>
        </w:rPr>
        <w:t>some</w:t>
      </w:r>
      <w:r w:rsidRPr="00BD3DC1">
        <w:rPr>
          <w:rFonts w:ascii="Times New Roman" w:eastAsia="SimSun" w:hAnsi="Times New Roman" w:cs="Times New Roman"/>
          <w:sz w:val="20"/>
          <w:szCs w:val="24"/>
          <w:lang w:eastAsia="zh-CN"/>
        </w:rPr>
        <w:t xml:space="preserve"> reality.</w:t>
      </w:r>
    </w:p>
    <w:p w14:paraId="310F4170"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314E45AC"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based on an explicit creation event, where the creator’s identity has been given, is attributed to the authority and assigned to the responsibility of the agent identified as causal in that event.</w:t>
      </w:r>
    </w:p>
    <w:p w14:paraId="22D3A51D"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2C7203E8"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In the special case of an institution taking over stewardship of a database transferred into their custody, two </w:t>
      </w:r>
      <w:r w:rsidRPr="00BD3DC1">
        <w:rPr>
          <w:rFonts w:ascii="Times New Roman" w:eastAsia="SimSun" w:hAnsi="Times New Roman" w:cs="Times New Roman"/>
          <w:sz w:val="20"/>
          <w:szCs w:val="24"/>
          <w:lang w:eastAsia="zh-CN"/>
        </w:rPr>
        <w:lastRenderedPageBreak/>
        <w:t>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2D0CA1DD"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58AA792B" w14:textId="77777777" w:rsidR="00732192" w:rsidRPr="00BD3DC1" w:rsidRDefault="00732192" w:rsidP="009B0AEB">
      <w:pPr>
        <w:rPr>
          <w:rFonts w:ascii="Arial" w:hAnsi="Arial" w:cs="Arial"/>
          <w:b/>
          <w:bCs/>
          <w:sz w:val="20"/>
          <w:szCs w:val="20"/>
          <w:lang w:eastAsia="zh-CN"/>
        </w:rPr>
      </w:pPr>
      <w:r w:rsidRPr="00BD3DC1">
        <w:rPr>
          <w:rFonts w:ascii="Arial" w:hAnsi="Arial" w:cs="Arial"/>
          <w:b/>
          <w:bCs/>
          <w:sz w:val="20"/>
          <w:szCs w:val="20"/>
          <w:lang w:eastAsia="zh-CN"/>
        </w:rPr>
        <w:t>Extensions of CIDOC CRM</w:t>
      </w:r>
    </w:p>
    <w:p w14:paraId="1EF75751"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shd w:val="clear" w:color="auto" w:fill="00FFFF"/>
          <w:lang w:eastAsia="zh-CN"/>
        </w:rPr>
      </w:pPr>
    </w:p>
    <w:p w14:paraId="11DD7919"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Since the intended scope of the CIDOC CRM is a subset of the “real” world and is therefore potentially infinite, the model has been designed to be extensible through the linkage of compatible external type hierarchies.</w:t>
      </w:r>
    </w:p>
    <w:p w14:paraId="787B702C"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328B3BC0"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CRMsbase.</w:t>
      </w:r>
    </w:p>
    <w:p w14:paraId="228000A8"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23A5E095"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2DA58CC5"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431636D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46427E58"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7FF5BE32"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 CRM provides a number of mechanisms to ensure that coverage of the intended scope can be increased on demand without loosing compatibility: </w:t>
      </w:r>
    </w:p>
    <w:p w14:paraId="118E8844" w14:textId="77777777" w:rsidR="00732192" w:rsidRPr="00BD3DC1" w:rsidRDefault="00732192" w:rsidP="00D40732">
      <w:pPr>
        <w:widowControl w:val="0"/>
        <w:numPr>
          <w:ilvl w:val="0"/>
          <w:numId w:val="12"/>
        </w:numPr>
        <w:suppressAutoHyphens/>
        <w:spacing w:before="180" w:after="0" w:line="240" w:lineRule="auto"/>
        <w:jc w:val="both"/>
        <w:rPr>
          <w:rFonts w:ascii="Calibri" w:eastAsia="Calibri" w:hAnsi="Calibri" w:cs="Calibri"/>
          <w:lang w:eastAsia="zh-CN"/>
        </w:rPr>
      </w:pPr>
      <w:r w:rsidRPr="00BD3DC1">
        <w:rPr>
          <w:rFonts w:ascii="Times New Roman" w:eastAsia="Calibri" w:hAnsi="Times New Roman" w:cs="Times New Roman"/>
          <w:sz w:val="20"/>
          <w:szCs w:val="20"/>
          <w:lang w:eastAsia="zh-CN"/>
        </w:rPr>
        <w:t>Existing classes can be extended, either structurally as subclasses or dynamically using the type hierarchy (see section About Types below).</w:t>
      </w:r>
    </w:p>
    <w:p w14:paraId="240E552C" w14:textId="77777777" w:rsidR="00732192" w:rsidRPr="00BD3DC1" w:rsidRDefault="00732192" w:rsidP="00D40732">
      <w:pPr>
        <w:widowControl w:val="0"/>
        <w:numPr>
          <w:ilvl w:val="0"/>
          <w:numId w:val="12"/>
        </w:numPr>
        <w:suppressAutoHyphens/>
        <w:spacing w:before="180" w:after="0" w:line="240" w:lineRule="auto"/>
        <w:jc w:val="both"/>
        <w:rPr>
          <w:rFonts w:ascii="Calibri" w:eastAsia="Calibri" w:hAnsi="Calibri" w:cs="Calibri"/>
          <w:lang w:eastAsia="zh-CN"/>
        </w:rPr>
      </w:pPr>
      <w:r w:rsidRPr="00BD3DC1">
        <w:rPr>
          <w:rFonts w:ascii="Times New Roman" w:eastAsia="Calibri" w:hAnsi="Times New Roman" w:cs="Times New Roman"/>
          <w:sz w:val="20"/>
          <w:szCs w:val="20"/>
          <w:lang w:eastAsia="zh-CN"/>
        </w:rPr>
        <w:t>Existing properties can be extended, either structurally as subproperties, or in some cases, dynamically, using properties of properties which allow subtyping (see section About Types below).</w:t>
      </w:r>
    </w:p>
    <w:p w14:paraId="54E642DD" w14:textId="77777777" w:rsidR="00732192" w:rsidRPr="00BD3DC1" w:rsidRDefault="00732192" w:rsidP="00D40732">
      <w:pPr>
        <w:widowControl w:val="0"/>
        <w:numPr>
          <w:ilvl w:val="0"/>
          <w:numId w:val="12"/>
        </w:numPr>
        <w:suppressAutoHyphens/>
        <w:spacing w:before="180" w:after="0" w:line="240" w:lineRule="auto"/>
        <w:jc w:val="both"/>
        <w:rPr>
          <w:rFonts w:ascii="Calibri" w:eastAsia="Calibri" w:hAnsi="Calibri" w:cs="Calibri"/>
          <w:lang w:eastAsia="zh-CN"/>
        </w:rPr>
      </w:pPr>
      <w:r w:rsidRPr="00BD3DC1">
        <w:rPr>
          <w:rFonts w:ascii="Times New Roman" w:eastAsia="Calibri" w:hAnsi="Times New Roman" w:cs="Times New Roman"/>
          <w:sz w:val="20"/>
          <w:szCs w:val="20"/>
          <w:lang w:eastAsia="zh-CN"/>
        </w:rPr>
        <w:t xml:space="preserve">Additional information that falls outside the semantics formally defined by the CIDOC CRM can be recorded as unstructured data using E1 CRM Entity. P3 has note: E62 String. </w:t>
      </w:r>
    </w:p>
    <w:p w14:paraId="209FF5DF" w14:textId="77777777" w:rsidR="00732192" w:rsidRPr="00BD3DC1" w:rsidRDefault="00732192" w:rsidP="00D40732">
      <w:pPr>
        <w:widowControl w:val="0"/>
        <w:numPr>
          <w:ilvl w:val="0"/>
          <w:numId w:val="12"/>
        </w:numPr>
        <w:suppressAutoHyphens/>
        <w:spacing w:before="180" w:after="0" w:line="240" w:lineRule="auto"/>
        <w:jc w:val="both"/>
        <w:rPr>
          <w:rFonts w:ascii="Calibri" w:eastAsia="Calibri" w:hAnsi="Calibri" w:cs="Calibri"/>
          <w:lang w:eastAsia="zh-CN"/>
        </w:rPr>
      </w:pPr>
      <w:r w:rsidRPr="00BD3DC1">
        <w:rPr>
          <w:rFonts w:ascii="Times New Roman" w:eastAsia="Calibri" w:hAnsi="Times New Roman" w:cs="Times New Roman"/>
          <w:sz w:val="20"/>
          <w:szCs w:val="20"/>
          <w:lang w:eastAsia="zh-CN"/>
        </w:rPr>
        <w:t xml:space="preserve">Extending the CIDOC CRM by superclasses and properties that pertain to a wider scope. They are called conservative extensions, if they preserve backwards compatibility with instances described with the CIDOC CRM. </w:t>
      </w:r>
    </w:p>
    <w:p w14:paraId="33A840D5"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0"/>
          <w:lang w:eastAsia="zh-CN"/>
        </w:rPr>
      </w:pPr>
    </w:p>
    <w:p w14:paraId="58CBF688"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23BDA05E"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3CBDEB4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b/>
          <w:sz w:val="20"/>
          <w:szCs w:val="24"/>
          <w:lang w:eastAsia="zh-CN"/>
        </w:rPr>
        <w:t>In mechanism 3</w:t>
      </w:r>
      <w:r w:rsidRPr="00BD3DC1">
        <w:rPr>
          <w:rFonts w:ascii="Times New Roman" w:eastAsia="SimSun" w:hAnsi="Times New Roman" w:cs="Times New Roman"/>
          <w:sz w:val="20"/>
          <w:szCs w:val="24"/>
          <w:lang w:eastAsia="zh-CN"/>
        </w:rPr>
        <w:t xml:space="preserve">, the information in the notes is accessible in the respective knowledge base by retrieving the instances of E1 CRM Entity that are domain of </w:t>
      </w:r>
      <w:r w:rsidRPr="00BD3DC1">
        <w:rPr>
          <w:rFonts w:ascii="Times New Roman" w:eastAsia="SimSun" w:hAnsi="Times New Roman" w:cs="Times New Roman"/>
          <w:i/>
          <w:iCs/>
          <w:sz w:val="20"/>
          <w:szCs w:val="24"/>
          <w:lang w:eastAsia="zh-CN"/>
        </w:rPr>
        <w:t>P3 has note</w:t>
      </w:r>
      <w:r w:rsidRPr="00BD3DC1">
        <w:rPr>
          <w:rFonts w:ascii="Times New Roman" w:eastAsia="SimSun" w:hAnsi="Times New Roman" w:cs="Times New Roman"/>
          <w:sz w:val="20"/>
          <w:szCs w:val="24"/>
          <w:lang w:eastAsia="zh-C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5CF7ADF3"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24D93518"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In general, only concepts to be used for selecting multiple instances from the knowledge base by formal querying </w:t>
      </w:r>
      <w:r w:rsidRPr="00BD3DC1">
        <w:rPr>
          <w:rFonts w:ascii="Times New Roman" w:eastAsia="SimSun" w:hAnsi="Times New Roman" w:cs="Times New Roman"/>
          <w:sz w:val="20"/>
          <w:szCs w:val="24"/>
          <w:lang w:eastAsia="zh-CN"/>
        </w:rPr>
        <w:lastRenderedPageBreak/>
        <w:t xml:space="preserve">need to be explicitly modelled. This criterion depends on the expected scope and use of the particular knowledge base. </w:t>
      </w:r>
      <w:r w:rsidRPr="00BD3DC1">
        <w:rPr>
          <w:rFonts w:ascii="Times New Roman" w:eastAsia="SimSun" w:hAnsi="Times New Roman" w:cs="Times New Roman"/>
          <w:sz w:val="20"/>
          <w:szCs w:val="24"/>
          <w:shd w:val="clear" w:color="auto" w:fill="FFFF00"/>
          <w:lang w:eastAsia="zh-CN"/>
        </w:rPr>
        <w:t>The CIDOC CRM models with priority the kinds of facts one would like to retrieve and relate from across heterogeneous content from different institutions, in contrast, for instance, to administrative practices internal to an institution.</w:t>
      </w:r>
    </w:p>
    <w:p w14:paraId="3BD6B030"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3631EC71"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b/>
          <w:sz w:val="20"/>
          <w:szCs w:val="24"/>
          <w:lang w:eastAsia="zh-CN"/>
        </w:rPr>
        <w:t>Mechanism 4</w:t>
      </w:r>
      <w:r w:rsidRPr="00BD3DC1">
        <w:rPr>
          <w:rFonts w:ascii="Times New Roman" w:eastAsia="SimSun" w:hAnsi="Times New Roman" w:cs="Times New Roman"/>
          <w:sz w:val="20"/>
          <w:szCs w:val="24"/>
          <w:lang w:eastAsia="zh-CN"/>
        </w:rPr>
        <w:t xml:space="preserve">, conservative extension, is more complex: </w:t>
      </w:r>
    </w:p>
    <w:p w14:paraId="34487E13"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5C195C44"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53F593D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The fourth mechanism for extending the CIDOC CRM by conservation extension can be seen to be split into two cases:</w:t>
      </w:r>
    </w:p>
    <w:p w14:paraId="0F35719B"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1) A new class or property is added to an extension of the CIDOC CRM, which is not covered by superclasses other than E1 CRM Entity or a superproperty in the CIDOC CRM respectively. In this case, all facts described only by such concepts are </w:t>
      </w:r>
      <w:r w:rsidRPr="00BD3DC1">
        <w:rPr>
          <w:rFonts w:ascii="Times New Roman" w:eastAsia="SimSun" w:hAnsi="Times New Roman" w:cs="Times New Roman"/>
          <w:i/>
          <w:sz w:val="20"/>
          <w:szCs w:val="24"/>
          <w:lang w:eastAsia="zh-CN"/>
        </w:rPr>
        <w:t>not</w:t>
      </w:r>
      <w:r w:rsidRPr="00BD3DC1">
        <w:rPr>
          <w:rFonts w:ascii="Times New Roman" w:eastAsia="SimSun" w:hAnsi="Times New Roman" w:cs="Times New Roman"/>
          <w:sz w:val="20"/>
          <w:szCs w:val="24"/>
          <w:lang w:eastAsia="zh-CN"/>
        </w:rPr>
        <w:t xml:space="preserve"> accessible by queries with CIDOC CRM concepts. Therefore, the extension should </w:t>
      </w:r>
      <w:r w:rsidRPr="00BD3DC1">
        <w:rPr>
          <w:rFonts w:ascii="Times New Roman" w:eastAsia="SimSun" w:hAnsi="Times New Roman" w:cs="Times New Roman"/>
          <w:i/>
          <w:sz w:val="20"/>
          <w:szCs w:val="24"/>
          <w:lang w:eastAsia="zh-CN"/>
        </w:rPr>
        <w:t>publish</w:t>
      </w:r>
      <w:r w:rsidRPr="00BD3DC1">
        <w:rPr>
          <w:rFonts w:ascii="Times New Roman" w:eastAsia="SimSun" w:hAnsi="Times New Roman" w:cs="Times New Roman"/>
          <w:sz w:val="20"/>
          <w:szCs w:val="24"/>
          <w:lang w:eastAsia="zh-CN"/>
        </w:rPr>
        <w:t xml:space="preserve"> in a compatibility statement the additional relevant high-level classes and properties needed to retrieve all facts documented with the extended model. This case is a monotonic extension.</w:t>
      </w:r>
    </w:p>
    <w:p w14:paraId="1053FA43"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00B4A39A"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2) 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2CF4F475"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4C52F81B"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If case (2) should be documented and implemented in an extension module separate from the CIDOC CRM, it may come in conflict with the current way knowledge representation languages, such as RDF/OWL, treat it, because in formal logic changing the range or domain of a property is regarded as changing the ontological meaning completely; there is no distinction between the meaning of the property independent of domain and range and the specification of the domain and range. It is, however, similar to what in logic is called a conservative extension of a theory, and necessary for an effective modular management of ontologies.</w:t>
      </w:r>
    </w:p>
    <w:p w14:paraId="260513B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Therefore, for the interested reader, we describe here a definition of this case in terms of first order logic, which shows how modularity can formally be achieved:</w:t>
      </w:r>
    </w:p>
    <w:p w14:paraId="2BD224DB"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37DCA313"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r w:rsidRPr="00BD3DC1">
        <w:rPr>
          <w:rFonts w:ascii="Times New Roman" w:eastAsia="SimSun" w:hAnsi="Times New Roman" w:cs="Times New Roman"/>
          <w:sz w:val="20"/>
          <w:szCs w:val="24"/>
          <w:lang w:eastAsia="zh-CN"/>
        </w:rPr>
        <w:t xml:space="preserve">A(x)  </w:t>
      </w:r>
      <w:r w:rsidRPr="00BD3DC1">
        <w:rPr>
          <w:rFonts w:ascii="Cambria Math" w:eastAsia="SimSun" w:hAnsi="Cambria Math" w:cs="Cambria Math"/>
          <w:sz w:val="20"/>
          <w:szCs w:val="24"/>
          <w:lang w:eastAsia="zh-CN"/>
        </w:rPr>
        <w:t>⊃</w:t>
      </w:r>
      <w:r w:rsidRPr="00BD3DC1">
        <w:rPr>
          <w:rFonts w:ascii="Times New Roman" w:eastAsia="SimSun" w:hAnsi="Times New Roman" w:cs="Times New Roman"/>
          <w:sz w:val="20"/>
          <w:szCs w:val="24"/>
          <w:lang w:eastAsia="zh-CN"/>
        </w:rPr>
        <w:t xml:space="preserve"> B(x)</w:t>
      </w:r>
    </w:p>
    <w:p w14:paraId="2668EE9D"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r w:rsidRPr="00BD3DC1">
        <w:rPr>
          <w:rFonts w:ascii="Times New Roman" w:eastAsia="SimSun" w:hAnsi="Times New Roman" w:cs="Times New Roman"/>
          <w:sz w:val="20"/>
          <w:szCs w:val="24"/>
          <w:lang w:eastAsia="zh-CN"/>
        </w:rPr>
        <w:t xml:space="preserve">C(x)  </w:t>
      </w:r>
      <w:r w:rsidRPr="00BD3DC1">
        <w:rPr>
          <w:rFonts w:ascii="Cambria Math" w:eastAsia="SimSun" w:hAnsi="Cambria Math" w:cs="Cambria Math"/>
          <w:sz w:val="20"/>
          <w:szCs w:val="24"/>
          <w:lang w:eastAsia="zh-CN"/>
        </w:rPr>
        <w:t>⊃</w:t>
      </w:r>
      <w:r w:rsidRPr="00BD3DC1">
        <w:rPr>
          <w:rFonts w:ascii="Times New Roman" w:eastAsia="SimSun" w:hAnsi="Times New Roman" w:cs="Times New Roman"/>
          <w:sz w:val="20"/>
          <w:szCs w:val="24"/>
          <w:lang w:eastAsia="zh-CN"/>
        </w:rPr>
        <w:t xml:space="preserve"> D(x)</w:t>
      </w:r>
    </w:p>
    <w:p w14:paraId="2296C74B"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r w:rsidRPr="00BD3DC1">
        <w:rPr>
          <w:rFonts w:ascii="Times New Roman" w:eastAsia="SimSun" w:hAnsi="Times New Roman" w:cs="Times New Roman"/>
          <w:sz w:val="20"/>
          <w:szCs w:val="24"/>
          <w:lang w:eastAsia="zh-CN"/>
        </w:rPr>
        <w:t xml:space="preserve">P(x,y) </w:t>
      </w:r>
      <w:r w:rsidRPr="00BD3DC1">
        <w:rPr>
          <w:rFonts w:ascii="Cambria Math" w:eastAsia="SimSun" w:hAnsi="Cambria Math" w:cs="Cambria Math"/>
          <w:sz w:val="20"/>
          <w:szCs w:val="24"/>
          <w:lang w:eastAsia="zh-CN"/>
        </w:rPr>
        <w:t>⊃</w:t>
      </w:r>
      <w:r w:rsidRPr="00BD3DC1">
        <w:rPr>
          <w:rFonts w:ascii="Times New Roman" w:eastAsia="SimSun" w:hAnsi="Times New Roman" w:cs="Times New Roman"/>
          <w:sz w:val="20"/>
          <w:szCs w:val="24"/>
          <w:lang w:eastAsia="zh-CN"/>
        </w:rPr>
        <w:t xml:space="preserve"> A(x)</w:t>
      </w:r>
    </w:p>
    <w:p w14:paraId="0D683BF3"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r w:rsidRPr="00BD3DC1">
        <w:rPr>
          <w:rFonts w:ascii="Times New Roman" w:eastAsia="SimSun" w:hAnsi="Times New Roman" w:cs="Times New Roman"/>
          <w:sz w:val="20"/>
          <w:szCs w:val="24"/>
          <w:lang w:eastAsia="zh-CN"/>
        </w:rPr>
        <w:t xml:space="preserve">P(x,y) </w:t>
      </w:r>
      <w:r w:rsidRPr="00BD3DC1">
        <w:rPr>
          <w:rFonts w:ascii="Cambria Math" w:eastAsia="SimSun" w:hAnsi="Cambria Math" w:cs="Cambria Math"/>
          <w:sz w:val="20"/>
          <w:szCs w:val="24"/>
          <w:lang w:eastAsia="zh-CN"/>
        </w:rPr>
        <w:t>⊃</w:t>
      </w:r>
      <w:r w:rsidRPr="00BD3DC1">
        <w:rPr>
          <w:rFonts w:ascii="Times New Roman" w:eastAsia="SimSun" w:hAnsi="Times New Roman" w:cs="Times New Roman"/>
          <w:sz w:val="20"/>
          <w:szCs w:val="24"/>
          <w:lang w:eastAsia="zh-CN"/>
        </w:rPr>
        <w:t xml:space="preserve"> C(y)</w:t>
      </w:r>
    </w:p>
    <w:p w14:paraId="72D0997D"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r w:rsidRPr="00BD3DC1">
        <w:rPr>
          <w:rFonts w:ascii="Times New Roman" w:eastAsia="SimSun" w:hAnsi="Times New Roman" w:cs="Times New Roman"/>
          <w:sz w:val="20"/>
          <w:szCs w:val="24"/>
          <w:lang w:eastAsia="zh-CN"/>
        </w:rPr>
        <w:t xml:space="preserve">P’(x,y) </w:t>
      </w:r>
      <w:r w:rsidRPr="00BD3DC1">
        <w:rPr>
          <w:rFonts w:ascii="Cambria Math" w:eastAsia="SimSun" w:hAnsi="Cambria Math" w:cs="Cambria Math"/>
          <w:sz w:val="20"/>
          <w:szCs w:val="24"/>
          <w:lang w:eastAsia="zh-CN"/>
        </w:rPr>
        <w:t>⊃</w:t>
      </w:r>
      <w:r w:rsidRPr="00BD3DC1">
        <w:rPr>
          <w:rFonts w:ascii="Times New Roman" w:eastAsia="SimSun" w:hAnsi="Times New Roman" w:cs="Times New Roman"/>
          <w:sz w:val="20"/>
          <w:szCs w:val="24"/>
          <w:lang w:eastAsia="zh-CN"/>
        </w:rPr>
        <w:t xml:space="preserve"> B(x)</w:t>
      </w:r>
    </w:p>
    <w:p w14:paraId="479D43CD"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r w:rsidRPr="00BD3DC1">
        <w:rPr>
          <w:rFonts w:ascii="Times New Roman" w:eastAsia="SimSun" w:hAnsi="Times New Roman" w:cs="Times New Roman"/>
          <w:sz w:val="20"/>
          <w:szCs w:val="24"/>
          <w:lang w:eastAsia="zh-CN"/>
        </w:rPr>
        <w:t xml:space="preserve">P’(x,y) </w:t>
      </w:r>
      <w:r w:rsidRPr="00BD3DC1">
        <w:rPr>
          <w:rFonts w:ascii="Cambria Math" w:eastAsia="SimSun" w:hAnsi="Cambria Math" w:cs="Cambria Math"/>
          <w:sz w:val="20"/>
          <w:szCs w:val="24"/>
          <w:lang w:eastAsia="zh-CN"/>
        </w:rPr>
        <w:t>⊃</w:t>
      </w:r>
      <w:r w:rsidRPr="00BD3DC1">
        <w:rPr>
          <w:rFonts w:ascii="Times New Roman" w:eastAsia="SimSun" w:hAnsi="Times New Roman" w:cs="Times New Roman"/>
          <w:sz w:val="20"/>
          <w:szCs w:val="24"/>
          <w:lang w:eastAsia="zh-CN"/>
        </w:rPr>
        <w:t xml:space="preserve"> D(y)</w:t>
      </w:r>
    </w:p>
    <w:p w14:paraId="773EDED2"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Then,  P’ is a conservative extension of P if:   A(x) </w:t>
      </w:r>
      <w:r w:rsidRPr="00BD3DC1">
        <w:rPr>
          <w:rFonts w:ascii="Cambria Math" w:eastAsia="SimSun" w:hAnsi="Cambria Math" w:cs="Cambria Math"/>
          <w:sz w:val="20"/>
          <w:szCs w:val="24"/>
          <w:lang w:eastAsia="zh-CN"/>
        </w:rPr>
        <w:t>∧</w:t>
      </w:r>
      <w:r w:rsidRPr="00BD3DC1">
        <w:rPr>
          <w:rFonts w:ascii="Times New Roman" w:eastAsia="SimSun" w:hAnsi="Times New Roman" w:cs="Times New Roman"/>
          <w:sz w:val="20"/>
          <w:szCs w:val="24"/>
          <w:lang w:eastAsia="zh-CN"/>
        </w:rPr>
        <w:t xml:space="preserve"> C(y) </w:t>
      </w:r>
      <w:r w:rsidRPr="00BD3DC1">
        <w:rPr>
          <w:rFonts w:ascii="Cambria Math" w:eastAsia="SimSun" w:hAnsi="Cambria Math" w:cs="Cambria Math"/>
          <w:sz w:val="20"/>
          <w:szCs w:val="24"/>
          <w:lang w:eastAsia="zh-CN"/>
        </w:rPr>
        <w:t>∧</w:t>
      </w:r>
      <w:r w:rsidRPr="00BD3DC1">
        <w:rPr>
          <w:rFonts w:ascii="Times New Roman" w:eastAsia="SimSun" w:hAnsi="Times New Roman" w:cs="Times New Roman"/>
          <w:sz w:val="20"/>
          <w:szCs w:val="24"/>
          <w:lang w:eastAsia="zh-CN"/>
        </w:rPr>
        <w:t xml:space="preserve"> P’(x,y) ≡  P(x,y) </w:t>
      </w:r>
    </w:p>
    <w:p w14:paraId="41F705D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3CA7E425" w14:textId="77777777" w:rsidR="00732192" w:rsidRPr="00BD3DC1" w:rsidRDefault="00732192" w:rsidP="009B0AEB">
      <w:pPr>
        <w:widowControl w:val="0"/>
        <w:suppressAutoHyphens/>
        <w:spacing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In other words, a separate extension module may re-declare the respective property with another identifier, preferably using the same label, and implement the above rule.</w:t>
      </w:r>
    </w:p>
    <w:p w14:paraId="0FE82D85" w14:textId="77777777" w:rsidR="00732192" w:rsidRPr="00BD3DC1" w:rsidRDefault="00732192" w:rsidP="009B0AEB">
      <w:pPr>
        <w:rPr>
          <w:rFonts w:ascii="Arial" w:hAnsi="Arial" w:cs="Arial"/>
          <w:b/>
          <w:bCs/>
          <w:sz w:val="20"/>
          <w:szCs w:val="20"/>
          <w:lang w:eastAsia="zh-CN"/>
        </w:rPr>
      </w:pPr>
      <w:r w:rsidRPr="00BD3DC1">
        <w:rPr>
          <w:rFonts w:ascii="Arial" w:hAnsi="Arial" w:cs="Arial"/>
          <w:b/>
          <w:bCs/>
          <w:sz w:val="20"/>
          <w:szCs w:val="20"/>
          <w:lang w:eastAsia="zh-CN"/>
        </w:rPr>
        <w:t>Minimality</w:t>
      </w:r>
    </w:p>
    <w:p w14:paraId="59270522" w14:textId="77777777" w:rsidR="00732192" w:rsidRPr="00BD3DC1" w:rsidRDefault="00732192" w:rsidP="00732192">
      <w:pPr>
        <w:suppressAutoHyphens/>
        <w:spacing w:before="100" w:after="100" w:line="240" w:lineRule="auto"/>
        <w:jc w:val="both"/>
        <w:rPr>
          <w:rFonts w:ascii="Times" w:eastAsia="SimSun" w:hAnsi="Times" w:cs="Times"/>
          <w:sz w:val="20"/>
          <w:szCs w:val="20"/>
          <w:lang w:eastAsia="zh-CN"/>
        </w:rPr>
      </w:pPr>
      <w:r w:rsidRPr="00BD3DC1">
        <w:rPr>
          <w:rFonts w:ascii="Times" w:eastAsia="SimSun" w:hAnsi="Times" w:cs="Times"/>
          <w:sz w:val="20"/>
          <w:szCs w:val="20"/>
          <w:lang w:eastAsia="zh-CN"/>
        </w:rPr>
        <w:t>Although the scope of the CIDOC CRM is very broad, the model itself is constructed as economically as possible.</w:t>
      </w:r>
    </w:p>
    <w:p w14:paraId="48FCBD92" w14:textId="77777777" w:rsidR="00732192" w:rsidRPr="00BD3DC1" w:rsidRDefault="00732192" w:rsidP="00D40732">
      <w:pPr>
        <w:widowControl w:val="0"/>
        <w:numPr>
          <w:ilvl w:val="0"/>
          <w:numId w:val="15"/>
        </w:numPr>
        <w:suppressAutoHyphens/>
        <w:spacing w:after="0" w:line="240" w:lineRule="auto"/>
        <w:jc w:val="both"/>
        <w:rPr>
          <w:rFonts w:ascii="Times" w:eastAsia="SimSun" w:hAnsi="Times" w:cs="Times"/>
          <w:sz w:val="20"/>
          <w:szCs w:val="20"/>
          <w:lang w:eastAsia="zh-CN"/>
        </w:rPr>
      </w:pPr>
      <w:r w:rsidRPr="00BD3DC1">
        <w:rPr>
          <w:rFonts w:ascii="Times New Roman" w:eastAsia="Calibri" w:hAnsi="Times New Roman" w:cs="Times New Roman"/>
          <w:sz w:val="20"/>
          <w:lang w:eastAsia="zh-CN"/>
        </w:rPr>
        <w:t>CIDOC CRM classes and properties are either primitive, or they are key concepts in the practical scope.</w:t>
      </w:r>
    </w:p>
    <w:p w14:paraId="23016A2D" w14:textId="77777777" w:rsidR="00732192" w:rsidRPr="00BD3DC1" w:rsidRDefault="00732192" w:rsidP="00D40732">
      <w:pPr>
        <w:widowControl w:val="0"/>
        <w:numPr>
          <w:ilvl w:val="0"/>
          <w:numId w:val="15"/>
        </w:numPr>
        <w:suppressAutoHyphens/>
        <w:spacing w:after="0" w:line="240" w:lineRule="auto"/>
        <w:jc w:val="both"/>
        <w:rPr>
          <w:rFonts w:ascii="Times" w:eastAsia="SimSun" w:hAnsi="Times" w:cs="Times"/>
          <w:sz w:val="20"/>
          <w:szCs w:val="20"/>
          <w:lang w:eastAsia="zh-CN"/>
        </w:rPr>
      </w:pPr>
      <w:r w:rsidRPr="00BD3DC1">
        <w:rPr>
          <w:rFonts w:ascii="Times New Roman" w:eastAsia="Calibri" w:hAnsi="Times New Roman" w:cs="Times New Roman"/>
          <w:sz w:val="20"/>
          <w:lang w:eastAsia="zh-CN"/>
        </w:rPr>
        <w:t xml:space="preserve">Complements of CIDOC CRM classes are not declared, because, considering the Open World principle, there are no properties for complements of a class (see Terminology and first consequence </w:t>
      </w:r>
      <w:r w:rsidRPr="00BD3DC1">
        <w:rPr>
          <w:rFonts w:ascii="Times New Roman" w:eastAsia="Calibri" w:hAnsi="Times New Roman" w:cs="Times New Roman"/>
          <w:sz w:val="20"/>
          <w:lang w:eastAsia="zh-CN"/>
        </w:rPr>
        <w:lastRenderedPageBreak/>
        <w:t>of Monotonicity).</w:t>
      </w:r>
    </w:p>
    <w:p w14:paraId="0852F58D" w14:textId="77777777" w:rsidR="00732192" w:rsidRPr="00BD3DC1" w:rsidRDefault="00732192" w:rsidP="00732192">
      <w:pPr>
        <w:suppressAutoHyphens/>
        <w:spacing w:after="0" w:line="240" w:lineRule="auto"/>
        <w:jc w:val="both"/>
        <w:rPr>
          <w:rFonts w:ascii="Times New Roman" w:eastAsia="Calibri" w:hAnsi="Times New Roman" w:cs="Times New Roman"/>
          <w:sz w:val="20"/>
          <w:lang w:eastAsia="zh-CN"/>
        </w:rPr>
      </w:pPr>
    </w:p>
    <w:p w14:paraId="71A2D459" w14:textId="77777777" w:rsidR="00732192" w:rsidRPr="00BD3DC1" w:rsidRDefault="00732192" w:rsidP="00732192">
      <w:pPr>
        <w:suppressAutoHyphens/>
        <w:spacing w:after="0" w:line="240" w:lineRule="auto"/>
        <w:jc w:val="both"/>
        <w:rPr>
          <w:rFonts w:ascii="Times" w:eastAsia="SimSun" w:hAnsi="Times" w:cs="Times"/>
          <w:sz w:val="20"/>
          <w:szCs w:val="20"/>
          <w:lang w:eastAsia="zh-CN"/>
        </w:rPr>
      </w:pPr>
      <w:r w:rsidRPr="00BD3DC1">
        <w:rPr>
          <w:rFonts w:ascii="Times New Roman" w:eastAsia="Calibri" w:hAnsi="Times New Roman" w:cs="Times New Roman"/>
          <w:sz w:val="20"/>
          <w:lang w:eastAsia="zh-CN"/>
        </w:rPr>
        <w:t>A CIDOC CRM class is declared when:</w:t>
      </w:r>
    </w:p>
    <w:p w14:paraId="0EB94808" w14:textId="77777777" w:rsidR="00732192" w:rsidRPr="00BD3DC1" w:rsidRDefault="00732192" w:rsidP="00D40732">
      <w:pPr>
        <w:widowControl w:val="0"/>
        <w:numPr>
          <w:ilvl w:val="0"/>
          <w:numId w:val="13"/>
        </w:numPr>
        <w:suppressAutoHyphens/>
        <w:spacing w:after="0" w:line="240" w:lineRule="auto"/>
        <w:jc w:val="both"/>
        <w:rPr>
          <w:rFonts w:ascii="Times" w:eastAsia="SimSun" w:hAnsi="Times" w:cs="Times"/>
          <w:sz w:val="20"/>
          <w:szCs w:val="20"/>
          <w:lang w:eastAsia="zh-CN"/>
        </w:rPr>
      </w:pPr>
      <w:r w:rsidRPr="00BD3DC1">
        <w:rPr>
          <w:rFonts w:ascii="Times New Roman" w:eastAsia="Calibri" w:hAnsi="Times New Roman" w:cs="Times New Roman"/>
          <w:sz w:val="20"/>
          <w:lang w:eastAsia="zh-CN"/>
        </w:rPr>
        <w:t xml:space="preserve">It is required as the domain or range of a property not appropriate to its superclass. </w:t>
      </w:r>
    </w:p>
    <w:p w14:paraId="750D0B62" w14:textId="77777777" w:rsidR="00732192" w:rsidRPr="00BD3DC1" w:rsidRDefault="00732192" w:rsidP="00D40732">
      <w:pPr>
        <w:widowControl w:val="0"/>
        <w:numPr>
          <w:ilvl w:val="0"/>
          <w:numId w:val="13"/>
        </w:numPr>
        <w:suppressAutoHyphens/>
        <w:spacing w:after="0" w:line="240" w:lineRule="auto"/>
        <w:jc w:val="both"/>
        <w:rPr>
          <w:rFonts w:ascii="Times" w:eastAsia="SimSun" w:hAnsi="Times" w:cs="Times"/>
          <w:sz w:val="20"/>
          <w:szCs w:val="20"/>
          <w:lang w:eastAsia="zh-CN"/>
        </w:rPr>
      </w:pPr>
      <w:r w:rsidRPr="00BD3DC1">
        <w:rPr>
          <w:rFonts w:ascii="Times New Roman" w:eastAsia="Calibri" w:hAnsi="Times New Roman" w:cs="Times New Roman"/>
          <w:sz w:val="20"/>
          <w:lang w:eastAsia="zh-CN"/>
        </w:rP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107A9C73" w14:textId="77777777" w:rsidR="00732192" w:rsidRPr="00BD3DC1" w:rsidRDefault="00732192" w:rsidP="00D40732">
      <w:pPr>
        <w:widowControl w:val="0"/>
        <w:numPr>
          <w:ilvl w:val="0"/>
          <w:numId w:val="13"/>
        </w:numPr>
        <w:suppressAutoHyphens/>
        <w:spacing w:line="240" w:lineRule="auto"/>
        <w:jc w:val="both"/>
        <w:rPr>
          <w:rFonts w:ascii="Times" w:eastAsia="SimSun" w:hAnsi="Times" w:cs="Times"/>
          <w:sz w:val="20"/>
          <w:szCs w:val="20"/>
          <w:lang w:eastAsia="zh-CN"/>
        </w:rPr>
      </w:pPr>
      <w:r w:rsidRPr="00BD3DC1">
        <w:rPr>
          <w:rFonts w:ascii="Times New Roman" w:eastAsia="Calibri" w:hAnsi="Times New Roman" w:cs="Times New Roman"/>
          <w:sz w:val="20"/>
          <w:szCs w:val="20"/>
          <w:lang w:eastAsia="zh-CN"/>
        </w:rPr>
        <w:t>It is useful as a leaf class (i.e. at the end of a CIDOC CRM branch) to domain communities building CIDOC CRM extensions or matching key domain classes from other models to the CIDOC CRM (e.g. E34 Inscription).</w:t>
      </w:r>
    </w:p>
    <w:p w14:paraId="4AD0A658" w14:textId="77777777" w:rsidR="00732192" w:rsidRPr="00BD3DC1" w:rsidRDefault="00732192" w:rsidP="009B0AEB">
      <w:pPr>
        <w:rPr>
          <w:rFonts w:ascii="Arial" w:hAnsi="Arial" w:cs="Arial"/>
          <w:b/>
          <w:bCs/>
          <w:sz w:val="20"/>
          <w:szCs w:val="20"/>
          <w:lang w:eastAsia="zh-CN"/>
        </w:rPr>
      </w:pPr>
      <w:r w:rsidRPr="00BD3DC1">
        <w:rPr>
          <w:rFonts w:ascii="Arial" w:hAnsi="Arial" w:cs="Arial"/>
          <w:b/>
          <w:bCs/>
          <w:sz w:val="20"/>
          <w:szCs w:val="20"/>
          <w:lang w:eastAsia="zh-CN"/>
        </w:rPr>
        <w:t>Shortcuts</w:t>
      </w:r>
    </w:p>
    <w:p w14:paraId="418A4B25"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0"/>
          <w:lang w:eastAsia="zh-CN"/>
        </w:rPr>
        <w:t xml:space="preserve">Some properties are declared as shortcuts of longer, more comprehensively articulated paths that connect the same domain and range classes as the shortcut property via one or more intermediate classes. For example, the property </w:t>
      </w:r>
      <w:r w:rsidRPr="00BD3DC1">
        <w:rPr>
          <w:rFonts w:ascii="Times New Roman" w:eastAsia="SimSun" w:hAnsi="Times New Roman" w:cs="Times New Roman"/>
          <w:i/>
          <w:iCs/>
          <w:sz w:val="20"/>
          <w:szCs w:val="20"/>
          <w:lang w:eastAsia="zh-CN"/>
        </w:rPr>
        <w:t>E18 Physical Thing. P52 has current owner (is current owner of): E39 Actor</w:t>
      </w:r>
      <w:r w:rsidRPr="00BD3DC1">
        <w:rPr>
          <w:rFonts w:ascii="Times New Roman" w:eastAsia="SimSun" w:hAnsi="Times New Roman" w:cs="Times New Roman"/>
          <w:sz w:val="20"/>
          <w:szCs w:val="20"/>
          <w:lang w:eastAsia="zh-CN"/>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7171A7B9"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303C69E1" w14:textId="77777777" w:rsidR="00732192" w:rsidRPr="00BD3DC1" w:rsidRDefault="00732192" w:rsidP="009B0AEB">
      <w:pPr>
        <w:widowControl w:val="0"/>
        <w:suppressAutoHyphens/>
        <w:spacing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 class E13 Attribute Assignment allows for the documentation of how the assignment of any property came about, and whose opinion it was, even in cases of properties not explicitly characterized as “shortcuts”. </w:t>
      </w:r>
    </w:p>
    <w:p w14:paraId="34CC1A56" w14:textId="77777777" w:rsidR="00732192" w:rsidRPr="00BD3DC1" w:rsidRDefault="00732192" w:rsidP="009B0AEB">
      <w:pPr>
        <w:rPr>
          <w:rFonts w:ascii="Arial" w:hAnsi="Arial" w:cs="Arial"/>
          <w:b/>
          <w:bCs/>
          <w:sz w:val="20"/>
          <w:szCs w:val="20"/>
          <w:lang w:eastAsia="zh-CN"/>
        </w:rPr>
      </w:pPr>
      <w:r w:rsidRPr="00BD3DC1">
        <w:rPr>
          <w:rFonts w:ascii="Arial" w:hAnsi="Arial" w:cs="Arial"/>
          <w:b/>
          <w:bCs/>
          <w:sz w:val="20"/>
          <w:szCs w:val="20"/>
          <w:lang w:eastAsia="zh-CN"/>
        </w:rPr>
        <w:t>Monotonicity</w:t>
      </w:r>
    </w:p>
    <w:p w14:paraId="4B85F15B"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w:t>
      </w:r>
      <w:r w:rsidRPr="00BD3DC1">
        <w:rPr>
          <w:rFonts w:ascii="Times New Roman" w:eastAsia="SimSun" w:hAnsi="Times New Roman" w:cs="Times New Roman"/>
          <w:sz w:val="20"/>
          <w:szCs w:val="24"/>
          <w:shd w:val="clear" w:color="auto" w:fill="FFFF00"/>
          <w:lang w:eastAsia="zh-CN"/>
        </w:rPr>
        <w:t>At the model level, new classes and properties within the CIDOC CRM’s scope may be found at any time in the course of integrating more documentation records or when new kinds of relevant facts come to the attention of its maintainers</w:t>
      </w:r>
      <w:r w:rsidRPr="00BD3DC1">
        <w:rPr>
          <w:rFonts w:ascii="Times New Roman" w:eastAsia="SimSun" w:hAnsi="Times New Roman" w:cs="Times New Roman"/>
          <w:sz w:val="20"/>
          <w:szCs w:val="24"/>
          <w:lang w:eastAsia="zh-CN"/>
        </w:rPr>
        <w:t xml:space="preserve">. At the level of the KBs, the need to add or revise information may arise due to numerous external factors. Research may open new questions; documentation may be directed to new or different phenomena; natural or social evolution may reveal new objects of study. </w:t>
      </w:r>
    </w:p>
    <w:p w14:paraId="6C891A61"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p>
    <w:p w14:paraId="62C5F1C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5ED9208E"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4AC2C971"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2DB6D66F"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For example:</w:t>
      </w:r>
    </w:p>
    <w:p w14:paraId="5A4D26C1"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FRBRoo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 term integration.</w:t>
      </w:r>
    </w:p>
    <w:p w14:paraId="5CD4B06C"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6681182B"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018909E8"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014DCC6C"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For example:</w:t>
      </w:r>
    </w:p>
    <w:p w14:paraId="20A7F51F"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667379D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77161AE9"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w:t>
      </w:r>
      <w:r w:rsidRPr="00070F3A">
        <w:rPr>
          <w:rFonts w:ascii="Times New Roman" w:eastAsia="SimSun" w:hAnsi="Times New Roman" w:cs="Times New Roman"/>
          <w:sz w:val="20"/>
          <w:szCs w:val="24"/>
          <w:highlight w:val="yellow"/>
          <w:lang w:eastAsia="zh-CN"/>
        </w:rPr>
        <w:t xml:space="preserve">. </w:t>
      </w:r>
      <w:r w:rsidRPr="00070F3A">
        <w:rPr>
          <w:rFonts w:ascii="Times New Roman" w:eastAsia="SimSun" w:hAnsi="Times New Roman" w:cs="Times New Roman"/>
          <w:sz w:val="20"/>
          <w:szCs w:val="24"/>
          <w:highlight w:val="yellow"/>
          <w:shd w:val="clear" w:color="auto" w:fill="FFFF00"/>
          <w:lang w:eastAsia="zh-CN"/>
        </w:rPr>
        <w:t>This ability to integrate information with different specificity of description in a well-defined way is particularly important for large-scale information integration.</w:t>
      </w:r>
      <w:r w:rsidRPr="00BD3DC1">
        <w:rPr>
          <w:rFonts w:ascii="Times New Roman" w:eastAsia="SimSun" w:hAnsi="Times New Roman" w:cs="Times New Roman"/>
          <w:sz w:val="20"/>
          <w:szCs w:val="24"/>
          <w:lang w:eastAsia="zh-CN"/>
        </w:rPr>
        <w:t xml:space="preserve">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2613511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4E1A76F5"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68527728"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3EB237C9"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For example:</w:t>
      </w:r>
    </w:p>
    <w:p w14:paraId="5612F655"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r w:rsidRPr="00BD3DC1">
        <w:rPr>
          <w:rFonts w:ascii="Times New Roman" w:eastAsia="SimSun" w:hAnsi="Times New Roman" w:cs="Times New Roman"/>
          <w:sz w:val="20"/>
          <w:szCs w:val="24"/>
          <w:lang w:eastAsia="zh-CN"/>
        </w:rP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3080EC54"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5CF71700"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0E3A3597"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6A26AC7B"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68B3E79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Times New Roman" w:hAnsi="Times New Roman" w:cs="Times New Roman"/>
          <w:sz w:val="20"/>
          <w:szCs w:val="24"/>
          <w:lang w:eastAsia="zh-CN"/>
        </w:rPr>
        <w:t xml:space="preserve">  </w:t>
      </w:r>
    </w:p>
    <w:p w14:paraId="58C85DD3"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However, for some of these properties many databases may describe a “current” state relative to some property, such as “current location” or “current owner”. Using such a “current” state means that the database manager is </w:t>
      </w:r>
      <w:r w:rsidRPr="00BD3DC1">
        <w:rPr>
          <w:rFonts w:ascii="Times New Roman" w:eastAsia="SimSun" w:hAnsi="Times New Roman" w:cs="Times New Roman"/>
          <w:sz w:val="20"/>
          <w:szCs w:val="24"/>
          <w:lang w:eastAsia="zh-CN"/>
        </w:rPr>
        <w:lastRenderedPageBreak/>
        <w:t>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“AuthorityAuthorship of Knowledge Base Contents”</w:t>
      </w:r>
    </w:p>
    <w:p w14:paraId="19C45CEB"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1D2D611D" w14:textId="77777777" w:rsidR="00732192" w:rsidRPr="00BD3DC1" w:rsidRDefault="00732192" w:rsidP="009B0AEB">
      <w:pPr>
        <w:rPr>
          <w:rFonts w:ascii="Arial" w:hAnsi="Arial" w:cs="Arial"/>
          <w:b/>
          <w:bCs/>
          <w:sz w:val="20"/>
          <w:szCs w:val="20"/>
          <w:lang w:eastAsia="zh-CN"/>
        </w:rPr>
      </w:pPr>
      <w:r w:rsidRPr="00BD3DC1">
        <w:rPr>
          <w:rFonts w:ascii="Arial" w:hAnsi="Arial" w:cs="Arial"/>
          <w:b/>
          <w:bCs/>
          <w:sz w:val="20"/>
          <w:szCs w:val="20"/>
          <w:lang w:eastAsia="zh-CN"/>
        </w:rPr>
        <w:t>Disjointness</w:t>
      </w:r>
    </w:p>
    <w:p w14:paraId="70F362C9" w14:textId="77777777" w:rsidR="00732192" w:rsidRPr="00BD3DC1" w:rsidRDefault="00732192" w:rsidP="009B0AEB">
      <w:pPr>
        <w:widowControl w:val="0"/>
        <w:suppressLineNumbers/>
        <w:suppressAutoHyphens/>
        <w:spacing w:after="0" w:line="240" w:lineRule="auto"/>
        <w:jc w:val="both"/>
        <w:rPr>
          <w:rFonts w:ascii="Times New Roman" w:eastAsia="SimSun" w:hAnsi="Times New Roman" w:cs="Times New Roman"/>
          <w:sz w:val="20"/>
          <w:szCs w:val="20"/>
          <w:lang w:eastAsia="zh-CN"/>
        </w:rPr>
      </w:pPr>
      <w:r w:rsidRPr="00BD3DC1">
        <w:rPr>
          <w:rFonts w:ascii="Times New Roman" w:eastAsia="SimSun" w:hAnsi="Times New Roman" w:cs="Times New Roman"/>
          <w:sz w:val="20"/>
          <w:szCs w:val="20"/>
          <w:lang w:eastAsia="zh-CN"/>
        </w:rPr>
        <w:t xml:space="preserve">Classes are disjoint if they cannot share any common instances at any time, past, present or future. That implies that it is not possible to </w:t>
      </w:r>
      <w:r w:rsidRPr="00BD3DC1">
        <w:rPr>
          <w:rFonts w:ascii="Times New Roman" w:eastAsia="SimSun" w:hAnsi="Times New Roman" w:cs="Times New Roman"/>
          <w:sz w:val="20"/>
          <w:szCs w:val="24"/>
          <w:lang w:eastAsia="zh-CN"/>
        </w:rPr>
        <w:t>instantiate</w:t>
      </w:r>
      <w:r w:rsidRPr="00BD3DC1">
        <w:rPr>
          <w:rFonts w:ascii="Times New Roman" w:eastAsia="SimSun" w:hAnsi="Times New Roman" w:cs="Times New Roman"/>
          <w:sz w:val="20"/>
          <w:szCs w:val="20"/>
          <w:lang w:eastAsia="zh-CN"/>
        </w:rPr>
        <w:t xml:space="preserve"> an item using a combination of classes that are mutually disjoint or with subclasses of them (see “multiple instantiation” in section “Terminology”). There are many examples of disjoint classes in the CIDOC CRM.</w:t>
      </w:r>
    </w:p>
    <w:p w14:paraId="44219D46" w14:textId="77777777" w:rsidR="00732192" w:rsidRPr="00BD3DC1" w:rsidRDefault="00732192" w:rsidP="00732192">
      <w:pPr>
        <w:suppressAutoHyphens/>
        <w:spacing w:after="0" w:line="240" w:lineRule="auto"/>
        <w:ind w:left="1440" w:hanging="1350"/>
        <w:jc w:val="both"/>
        <w:rPr>
          <w:rFonts w:ascii="Times New Roman" w:eastAsia="SimSun" w:hAnsi="Times New Roman" w:cs="Times New Roman"/>
          <w:sz w:val="20"/>
          <w:szCs w:val="20"/>
          <w:lang w:eastAsia="zh-CN"/>
        </w:rPr>
      </w:pPr>
    </w:p>
    <w:p w14:paraId="589B61C4" w14:textId="77777777" w:rsidR="00732192" w:rsidRPr="00BD3DC1" w:rsidRDefault="00732192" w:rsidP="00732192">
      <w:pPr>
        <w:widowControl w:val="0"/>
        <w:tabs>
          <w:tab w:val="right" w:leader="dot" w:pos="9972"/>
        </w:tabs>
        <w:suppressAutoHyphens/>
        <w:spacing w:after="0" w:line="240" w:lineRule="auto"/>
        <w:jc w:val="both"/>
        <w:rPr>
          <w:rFonts w:ascii="Times New Roman" w:eastAsia="SimSun" w:hAnsi="Times New Roman" w:cs="Times New Roman"/>
          <w:sz w:val="20"/>
          <w:szCs w:val="20"/>
          <w:lang w:eastAsia="zh-CN"/>
        </w:rPr>
      </w:pPr>
      <w:r w:rsidRPr="00BD3DC1">
        <w:rPr>
          <w:rFonts w:ascii="Times New Roman" w:eastAsia="SimSun" w:hAnsi="Times New Roman" w:cs="Times New Roman"/>
          <w:sz w:val="20"/>
          <w:szCs w:val="20"/>
          <w:lang w:eastAsia="zh-CN"/>
        </w:rP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5C028626" w14:textId="77777777" w:rsidR="00732192" w:rsidRPr="00BD3DC1" w:rsidRDefault="00732192" w:rsidP="00732192">
      <w:pPr>
        <w:widowControl w:val="0"/>
        <w:suppressLineNumbers/>
        <w:suppressAutoHyphens/>
        <w:spacing w:after="0" w:line="240" w:lineRule="auto"/>
        <w:jc w:val="both"/>
        <w:rPr>
          <w:rFonts w:ascii="Times New Roman" w:eastAsia="SimSun" w:hAnsi="Times New Roman" w:cs="Times New Roman"/>
          <w:sz w:val="20"/>
          <w:szCs w:val="24"/>
          <w:lang w:eastAsia="zh-CN"/>
        </w:rPr>
      </w:pPr>
    </w:p>
    <w:p w14:paraId="67E159DC" w14:textId="77777777" w:rsidR="00732192" w:rsidRPr="00BD3DC1" w:rsidRDefault="00732192" w:rsidP="00D40732">
      <w:pPr>
        <w:widowControl w:val="0"/>
        <w:numPr>
          <w:ilvl w:val="0"/>
          <w:numId w:val="10"/>
        </w:numPr>
        <w:suppressAutoHyphens/>
        <w:spacing w:after="0" w:line="240" w:lineRule="auto"/>
        <w:ind w:left="566" w:firstLine="0"/>
        <w:jc w:val="both"/>
        <w:rPr>
          <w:rFonts w:ascii="Times New Roman" w:eastAsia="SimSun" w:hAnsi="Times New Roman" w:cs="Times New Roman"/>
          <w:sz w:val="20"/>
          <w:szCs w:val="24"/>
          <w:lang w:eastAsia="zh-CN"/>
        </w:rPr>
      </w:pPr>
      <w:r w:rsidRPr="00BD3DC1">
        <w:rPr>
          <w:rFonts w:ascii="Times New Roman" w:eastAsia="SimSun" w:hAnsi="Times New Roman" w:cs="Times New Roman"/>
          <w:b/>
          <w:bCs/>
          <w:sz w:val="20"/>
          <w:szCs w:val="20"/>
          <w:lang w:eastAsia="zh-CN"/>
        </w:rPr>
        <w:t>E2 Temporal Entity is disjoint from E77 Persistent Item.</w:t>
      </w:r>
      <w:r w:rsidRPr="00BD3DC1">
        <w:rPr>
          <w:rFonts w:ascii="Times New Roman" w:eastAsia="SimSun" w:hAnsi="Times New Roman" w:cs="Times New Roman"/>
          <w:sz w:val="20"/>
          <w:szCs w:val="20"/>
          <w:lang w:eastAsia="zh-CN"/>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4B414901" w14:textId="77777777" w:rsidR="00732192" w:rsidRPr="00BD3DC1" w:rsidRDefault="00732192" w:rsidP="00D40732">
      <w:pPr>
        <w:widowControl w:val="0"/>
        <w:numPr>
          <w:ilvl w:val="0"/>
          <w:numId w:val="10"/>
        </w:numPr>
        <w:suppressAutoHyphens/>
        <w:spacing w:after="0" w:line="240" w:lineRule="auto"/>
        <w:ind w:left="566" w:firstLine="0"/>
        <w:jc w:val="both"/>
        <w:rPr>
          <w:rFonts w:ascii="Times New Roman" w:eastAsia="SimSun" w:hAnsi="Times New Roman" w:cs="Times New Roman"/>
          <w:sz w:val="20"/>
          <w:szCs w:val="24"/>
          <w:lang w:eastAsia="zh-CN"/>
        </w:rPr>
      </w:pPr>
      <w:r w:rsidRPr="00BD3DC1">
        <w:rPr>
          <w:rFonts w:ascii="Times New Roman" w:eastAsia="SimSun" w:hAnsi="Times New Roman" w:cs="Times New Roman"/>
          <w:b/>
          <w:bCs/>
          <w:sz w:val="20"/>
          <w:szCs w:val="20"/>
          <w:lang w:eastAsia="zh-CN"/>
        </w:rPr>
        <w:t>E18 Physical Thing is disjoint from E28 Conceptual Object.</w:t>
      </w:r>
      <w:r w:rsidRPr="00BD3DC1">
        <w:rPr>
          <w:rFonts w:ascii="Times New Roman" w:eastAsia="SimSun" w:hAnsi="Times New Roman" w:cs="Times New Roman"/>
          <w:sz w:val="20"/>
          <w:szCs w:val="20"/>
          <w:lang w:eastAsia="zh-CN"/>
        </w:rPr>
        <w:t xml:space="preserve">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229A7D69"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1BC9FB04" w14:textId="77777777" w:rsidR="00732192" w:rsidRPr="00BD3DC1" w:rsidRDefault="00732192" w:rsidP="009B0AEB">
      <w:pPr>
        <w:rPr>
          <w:rFonts w:ascii="Arial" w:hAnsi="Arial" w:cs="Arial"/>
          <w:b/>
          <w:bCs/>
          <w:sz w:val="20"/>
          <w:szCs w:val="20"/>
          <w:lang w:eastAsia="zh-CN"/>
        </w:rPr>
      </w:pPr>
      <w:r w:rsidRPr="00BD3DC1">
        <w:rPr>
          <w:rFonts w:ascii="Arial" w:hAnsi="Arial" w:cs="Arial"/>
          <w:b/>
          <w:bCs/>
          <w:sz w:val="20"/>
          <w:szCs w:val="20"/>
          <w:lang w:eastAsia="zh-CN"/>
        </w:rPr>
        <w:t>Transitivity</w:t>
      </w:r>
    </w:p>
    <w:p w14:paraId="2EAF8213"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0"/>
          <w:lang w:eastAsia="zh-CN"/>
        </w:rP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 E90 Symbolic Object and thus an information object can be incorporated in another information object. </w:t>
      </w:r>
    </w:p>
    <w:p w14:paraId="1E1DE088"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0"/>
          <w:lang w:eastAsia="zh-CN"/>
        </w:rPr>
        <w:t>In the definition of CIDOC CRM the transitive properties are explicitly marked as such in the scope notes. All unmarked properties should be considered as not transitive.</w:t>
      </w:r>
    </w:p>
    <w:p w14:paraId="7B3B7BC6" w14:textId="77777777" w:rsidR="00732192" w:rsidRPr="00BD3DC1" w:rsidRDefault="00732192" w:rsidP="00732192">
      <w:pPr>
        <w:widowControl w:val="0"/>
        <w:suppressAutoHyphens/>
        <w:spacing w:after="0" w:line="240" w:lineRule="auto"/>
        <w:jc w:val="both"/>
        <w:rPr>
          <w:rFonts w:ascii="Times New Roman" w:eastAsia="SimSun" w:hAnsi="Times New Roman" w:cs="Times New Roman"/>
          <w:sz w:val="20"/>
          <w:szCs w:val="24"/>
          <w:lang w:eastAsia="zh-CN"/>
        </w:rPr>
      </w:pPr>
    </w:p>
    <w:p w14:paraId="340847E0" w14:textId="77777777" w:rsidR="00732192" w:rsidRPr="00BD3DC1" w:rsidRDefault="00732192" w:rsidP="00D40732">
      <w:pPr>
        <w:keepNext/>
        <w:widowControl w:val="0"/>
        <w:numPr>
          <w:ilvl w:val="0"/>
          <w:numId w:val="14"/>
        </w:numPr>
        <w:suppressAutoHyphens/>
        <w:spacing w:before="240" w:after="60" w:line="240" w:lineRule="auto"/>
        <w:ind w:left="0" w:firstLine="0"/>
        <w:jc w:val="both"/>
        <w:rPr>
          <w:rFonts w:ascii="Times New Roman" w:eastAsia="SimSun" w:hAnsi="Times New Roman" w:cs="Times New Roman"/>
          <w:sz w:val="20"/>
          <w:szCs w:val="24"/>
          <w:lang w:eastAsia="zh-CN"/>
        </w:rPr>
      </w:pPr>
      <w:r w:rsidRPr="00BD3DC1">
        <w:rPr>
          <w:rFonts w:ascii="Arial" w:eastAsia="SimSun" w:hAnsi="Arial" w:cs="Arial"/>
          <w:b/>
          <w:bCs/>
          <w:i/>
          <w:iCs/>
          <w:sz w:val="28"/>
          <w:szCs w:val="28"/>
          <w:lang w:eastAsia="zh-CN"/>
        </w:rPr>
        <w:t>Introduction to the basic concepts</w:t>
      </w:r>
    </w:p>
    <w:p w14:paraId="3CBA3A69" w14:textId="77777777" w:rsidR="00732192" w:rsidRPr="00BD3DC1" w:rsidRDefault="00732192" w:rsidP="00732192">
      <w:pPr>
        <w:widowControl w:val="0"/>
        <w:spacing w:before="240" w:after="14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4F5FA669" w14:textId="77777777" w:rsidR="00732192" w:rsidRPr="00BD3DC1" w:rsidRDefault="00732192" w:rsidP="00732192">
      <w:pPr>
        <w:widowControl w:val="0"/>
        <w:spacing w:before="240" w:after="14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Grounding this high level logic is a hierarchical system of classes and relations, that provide basic ontological distinctions by which to represent historical discourse. Familiarity with the basic ontological distinctions made in </w:t>
      </w:r>
      <w:r w:rsidRPr="00BD3DC1">
        <w:rPr>
          <w:rFonts w:ascii="Times New Roman" w:eastAsia="SimSun" w:hAnsi="Times New Roman" w:cs="Times New Roman"/>
          <w:sz w:val="20"/>
          <w:szCs w:val="24"/>
          <w:lang w:eastAsia="zh-CN"/>
        </w:rPr>
        <w:lastRenderedPageBreak/>
        <w:t>the top level of the class hierarchy provides the basic entry point to understanding how to apply the CIDOC CRM for knowledge representation.</w:t>
      </w:r>
    </w:p>
    <w:p w14:paraId="237FE2F0" w14:textId="77777777" w:rsidR="00732192" w:rsidRPr="00BD3DC1" w:rsidRDefault="00732192" w:rsidP="00732192">
      <w:pPr>
        <w:widowControl w:val="0"/>
        <w:spacing w:before="240" w:after="14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The highest level distinction in the CIDOC CRM is represented by the top level concepts of E77 Persistent Item, equivalent to the philosophical notion of endurant; E2 Temporal Entity, equivalent to the philosophical notion of perdurant and, further, the concept of E92 Spacetime Volume.</w:t>
      </w:r>
    </w:p>
    <w:p w14:paraId="7C31CE07" w14:textId="77777777" w:rsidR="00732192" w:rsidRPr="00BD3DC1" w:rsidRDefault="00732192" w:rsidP="00732192">
      <w:pPr>
        <w:widowControl w:val="0"/>
        <w:spacing w:before="240" w:after="14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w:t>
      </w:r>
      <w:r w:rsidRPr="00BD3DC1">
        <w:rPr>
          <w:rFonts w:ascii="Times New Roman" w:eastAsia="SimSun" w:hAnsi="Times New Roman" w:cs="Times New Roman"/>
          <w:sz w:val="20"/>
          <w:szCs w:val="24"/>
          <w:highlight w:val="yellow"/>
          <w:lang w:eastAsia="zh-CN"/>
        </w:rPr>
        <w:t>similar to the role of action verbs in a natural language phrase.</w:t>
      </w:r>
      <w:r w:rsidRPr="00BD3DC1">
        <w:rPr>
          <w:rFonts w:ascii="Times New Roman" w:eastAsia="SimSun" w:hAnsi="Times New Roman" w:cs="Times New Roman"/>
          <w:sz w:val="20"/>
          <w:szCs w:val="24"/>
          <w:lang w:eastAsia="zh-CN"/>
        </w:rPr>
        <w:t xml:space="preserv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 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sidRPr="00BD3DC1">
        <w:rPr>
          <w:rFonts w:ascii="Times New Roman" w:eastAsia="SimSun" w:hAnsi="Times New Roman" w:cs="Times New Roman"/>
          <w:i/>
          <w:sz w:val="20"/>
          <w:szCs w:val="24"/>
          <w:lang w:eastAsia="zh-CN"/>
        </w:rPr>
        <w:t xml:space="preserve">p108 was produced by </w:t>
      </w:r>
      <w:r w:rsidRPr="00BD3DC1">
        <w:rPr>
          <w:rFonts w:ascii="Times New Roman" w:eastAsia="SimSun" w:hAnsi="Times New Roman" w:cs="Times New Roman"/>
          <w:sz w:val="20"/>
          <w:szCs w:val="24"/>
          <w:lang w:eastAsia="zh-CN"/>
        </w:rPr>
        <w:t xml:space="preserve">(E12) or the relation of a place to a geological phenomenon through </w:t>
      </w:r>
      <w:r w:rsidRPr="00BD3DC1">
        <w:rPr>
          <w:rFonts w:ascii="Times New Roman" w:eastAsia="SimSun" w:hAnsi="Times New Roman" w:cs="Times New Roman"/>
          <w:i/>
          <w:sz w:val="20"/>
          <w:szCs w:val="24"/>
          <w:lang w:eastAsia="zh-CN"/>
        </w:rPr>
        <w:t>p7 was place of</w:t>
      </w:r>
      <w:r w:rsidRPr="00BD3DC1">
        <w:rPr>
          <w:rFonts w:ascii="Times New Roman" w:eastAsia="SimSun" w:hAnsi="Times New Roman" w:cs="Times New Roman"/>
          <w:sz w:val="20"/>
          <w:szCs w:val="24"/>
          <w:lang w:eastAsia="zh-CN"/>
        </w:rP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1DB9CF44" w14:textId="77777777" w:rsidR="00732192" w:rsidRPr="00BD3DC1" w:rsidRDefault="00732192" w:rsidP="00732192">
      <w:pPr>
        <w:widowControl w:val="0"/>
        <w:spacing w:before="240" w:after="14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 real 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 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7C512CC1" w14:textId="77777777" w:rsidR="00732192" w:rsidRPr="00BD3DC1" w:rsidRDefault="00732192" w:rsidP="00732192">
      <w:pPr>
        <w:widowControl w:val="0"/>
        <w:spacing w:before="240" w:after="14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 notion of identity is key in the application of CIDOC CRM. The properties and relations it provides are designed to allow the accurate historical description of the evolution of real world items through time. This being the case, classes and properties are created in order to provide a definition which will allow the accurate application of the classes or properties to the same real world items by diverse users. Identity in the sense of the CIDOC CRM, therefore, means that informed people are able to agree that they refer to the same, single thing, according to the scope note of the respective CIDOC CRM </w:t>
      </w:r>
      <w:r w:rsidRPr="00BD3DC1">
        <w:rPr>
          <w:rFonts w:ascii="Times New Roman" w:eastAsia="SimSun" w:hAnsi="Times New Roman" w:cs="Times New Roman"/>
          <w:sz w:val="20"/>
          <w:szCs w:val="24"/>
          <w:highlight w:val="yellow"/>
          <w:lang w:eastAsia="zh-CN"/>
        </w:rPr>
        <w:t>class it is regarded to be an instance of.</w:t>
      </w:r>
      <w:r w:rsidRPr="00BD3DC1">
        <w:rPr>
          <w:rFonts w:ascii="Times New Roman" w:eastAsia="SimSun" w:hAnsi="Times New Roman" w:cs="Times New Roman"/>
          <w:sz w:val="20"/>
          <w:szCs w:val="24"/>
          <w:lang w:eastAsia="zh-CN"/>
        </w:rPr>
        <w:t xml:space="preserve">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w:t>
      </w:r>
      <w:r w:rsidRPr="00BD3DC1">
        <w:rPr>
          <w:rFonts w:ascii="Times New Roman" w:eastAsia="SimSun" w:hAnsi="Times New Roman" w:cs="Times New Roman"/>
          <w:sz w:val="20"/>
          <w:szCs w:val="24"/>
          <w:highlight w:val="lightGray"/>
          <w:lang w:eastAsia="zh-CN"/>
        </w:rPr>
        <w:t>Things lacking sufficient stability or differentiation, such as atmosphere, soil, clouds, waves, are not instances of E77 Persistent Item, and not suited for information integration</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sz w:val="20"/>
          <w:szCs w:val="24"/>
          <w:highlight w:val="lightGray"/>
          <w:lang w:eastAsia="zh-CN"/>
        </w:rPr>
        <w:t>Discourse about such items may be documented with concepts of the CIDOC CRM as observations in relation to things of persistent identity, such as places.</w:t>
      </w:r>
    </w:p>
    <w:p w14:paraId="512EEC23" w14:textId="77777777" w:rsidR="00732192" w:rsidRPr="00BD3DC1" w:rsidRDefault="00732192" w:rsidP="00732192">
      <w:pPr>
        <w:widowControl w:val="0"/>
        <w:spacing w:before="240" w:after="14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w:t>
      </w:r>
      <w:r w:rsidRPr="00BD3DC1">
        <w:rPr>
          <w:rFonts w:ascii="Times New Roman" w:eastAsia="SimSun" w:hAnsi="Times New Roman" w:cs="Times New Roman"/>
          <w:sz w:val="20"/>
          <w:szCs w:val="24"/>
          <w:lang w:eastAsia="zh-CN"/>
        </w:rPr>
        <w:lastRenderedPageBreak/>
        <w:t>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modeling tasks.</w:t>
      </w:r>
    </w:p>
    <w:p w14:paraId="1025D6A8" w14:textId="07D5C46C" w:rsidR="00732192" w:rsidRPr="00BD3DC1" w:rsidRDefault="00732192" w:rsidP="00732192">
      <w:pPr>
        <w:widowControl w:val="0"/>
        <w:spacing w:before="240" w:after="14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 defined properties. These properties characteristically cover subjects such as relations of </w:t>
      </w:r>
      <w:r w:rsidRPr="00BD3DC1">
        <w:rPr>
          <w:rFonts w:ascii="Times New Roman" w:eastAsia="SimSun" w:hAnsi="Times New Roman" w:cs="Times New Roman"/>
          <w:i/>
          <w:sz w:val="20"/>
          <w:szCs w:val="24"/>
          <w:lang w:eastAsia="zh-CN"/>
        </w:rPr>
        <w:t>identifying</w:t>
      </w:r>
      <w:r w:rsidRPr="00BD3DC1">
        <w:rPr>
          <w:rFonts w:ascii="Times New Roman" w:eastAsia="SimSun" w:hAnsi="Times New Roman" w:cs="Times New Roman"/>
          <w:sz w:val="20"/>
          <w:szCs w:val="24"/>
          <w:lang w:eastAsia="zh-CN"/>
        </w:rPr>
        <w:t xml:space="preserve"> items by names and identifiers; </w:t>
      </w:r>
      <w:r w:rsidRPr="00BD3DC1">
        <w:rPr>
          <w:rFonts w:ascii="Times New Roman" w:eastAsia="SimSun" w:hAnsi="Times New Roman" w:cs="Times New Roman"/>
          <w:i/>
          <w:sz w:val="20"/>
          <w:szCs w:val="24"/>
          <w:lang w:eastAsia="zh-CN"/>
        </w:rPr>
        <w:t>participation</w:t>
      </w:r>
      <w:r w:rsidRPr="00BD3DC1">
        <w:rPr>
          <w:rFonts w:ascii="Times New Roman" w:eastAsia="SimSun" w:hAnsi="Times New Roman" w:cs="Times New Roman"/>
          <w:sz w:val="20"/>
          <w:szCs w:val="24"/>
          <w:lang w:eastAsia="zh-CN"/>
        </w:rPr>
        <w:t xml:space="preserve"> of persistent items in temporal entities;  </w:t>
      </w:r>
      <w:r w:rsidRPr="00BD3DC1">
        <w:rPr>
          <w:rFonts w:ascii="Times New Roman" w:eastAsia="SimSun" w:hAnsi="Times New Roman" w:cs="Times New Roman"/>
          <w:i/>
          <w:sz w:val="20"/>
          <w:szCs w:val="24"/>
          <w:lang w:eastAsia="zh-CN"/>
        </w:rPr>
        <w:t>location</w:t>
      </w:r>
      <w:r w:rsidRPr="00BD3DC1">
        <w:rPr>
          <w:rFonts w:ascii="Times New Roman" w:eastAsia="SimSun" w:hAnsi="Times New Roman" w:cs="Times New Roman"/>
          <w:sz w:val="20"/>
          <w:szCs w:val="24"/>
          <w:lang w:eastAsia="zh-CN"/>
        </w:rPr>
        <w:t xml:space="preserve"> of temporal entities and physical things in space and time; relations of </w:t>
      </w:r>
      <w:r w:rsidRPr="00BD3DC1">
        <w:rPr>
          <w:rFonts w:ascii="Times New Roman" w:eastAsia="SimSun" w:hAnsi="Times New Roman" w:cs="Times New Roman"/>
          <w:i/>
          <w:sz w:val="20"/>
          <w:szCs w:val="24"/>
          <w:lang w:eastAsia="zh-CN"/>
        </w:rPr>
        <w:t>observation</w:t>
      </w:r>
      <w:r w:rsidRPr="00BD3DC1">
        <w:rPr>
          <w:rFonts w:ascii="Times New Roman" w:eastAsia="SimSun" w:hAnsi="Times New Roman" w:cs="Times New Roman"/>
          <w:sz w:val="20"/>
          <w:szCs w:val="24"/>
          <w:lang w:eastAsia="zh-CN"/>
        </w:rPr>
        <w:t xml:space="preserve"> and assessment; part-decomposition and </w:t>
      </w:r>
      <w:r w:rsidRPr="00BD3DC1">
        <w:rPr>
          <w:rFonts w:ascii="Times New Roman" w:eastAsia="SimSun" w:hAnsi="Times New Roman" w:cs="Times New Roman"/>
          <w:i/>
          <w:sz w:val="20"/>
          <w:szCs w:val="24"/>
          <w:lang w:eastAsia="zh-CN"/>
        </w:rPr>
        <w:t>structural</w:t>
      </w:r>
      <w:r w:rsidRPr="00BD3DC1">
        <w:rPr>
          <w:rFonts w:ascii="Times New Roman" w:eastAsia="SimSun" w:hAnsi="Times New Roman" w:cs="Times New Roman"/>
          <w:sz w:val="20"/>
          <w:szCs w:val="24"/>
          <w:lang w:eastAsia="zh-CN"/>
        </w:rPr>
        <w:t xml:space="preserve"> properties of anything; </w:t>
      </w:r>
      <w:r w:rsidRPr="00BD3DC1">
        <w:rPr>
          <w:rFonts w:ascii="Times New Roman" w:eastAsia="SimSun" w:hAnsi="Times New Roman" w:cs="Times New Roman"/>
          <w:i/>
          <w:sz w:val="20"/>
          <w:szCs w:val="24"/>
          <w:lang w:eastAsia="zh-CN"/>
        </w:rPr>
        <w:t>influence</w:t>
      </w:r>
      <w:r w:rsidRPr="00BD3DC1">
        <w:rPr>
          <w:rFonts w:ascii="Times New Roman" w:eastAsia="SimSun" w:hAnsi="Times New Roman" w:cs="Times New Roman"/>
          <w:sz w:val="20"/>
          <w:szCs w:val="24"/>
          <w:lang w:eastAsia="zh-CN"/>
        </w:rPr>
        <w:t xml:space="preserve"> of things and experiences on the activities of people and their products; </w:t>
      </w:r>
      <w:r w:rsidRPr="00BD3DC1">
        <w:rPr>
          <w:rFonts w:ascii="Times New Roman" w:eastAsia="SimSun" w:hAnsi="Times New Roman" w:cs="Times New Roman"/>
          <w:i/>
          <w:sz w:val="20"/>
          <w:szCs w:val="24"/>
          <w:lang w:eastAsia="zh-CN"/>
        </w:rPr>
        <w:t>reference</w:t>
      </w:r>
      <w:r w:rsidRPr="00BD3DC1">
        <w:rPr>
          <w:rFonts w:ascii="Times New Roman" w:eastAsia="SimSun" w:hAnsi="Times New Roman" w:cs="Times New Roman"/>
          <w:sz w:val="20"/>
          <w:szCs w:val="24"/>
          <w:lang w:eastAsia="zh-CN"/>
        </w:rPr>
        <w:t xml:space="preserve"> of information objects to anything.</w:t>
      </w:r>
    </w:p>
    <w:p w14:paraId="16A899A4"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5D1ADB4E"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We explain these concepts with the help of graphical representations in the next sections.</w:t>
      </w:r>
    </w:p>
    <w:p w14:paraId="6A5C180C"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6A1386F5"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0A2D55D9" w14:textId="77777777" w:rsidR="00732192" w:rsidRPr="00BD3DC1" w:rsidRDefault="00732192" w:rsidP="00732192">
      <w:pPr>
        <w:widowControl w:val="0"/>
        <w:spacing w:after="0" w:line="240" w:lineRule="auto"/>
        <w:jc w:val="both"/>
        <w:rPr>
          <w:rFonts w:ascii="Times New Roman" w:eastAsia="SimSun" w:hAnsi="Times New Roman" w:cs="Times New Roman"/>
          <w:b/>
          <w:sz w:val="20"/>
          <w:szCs w:val="24"/>
          <w:lang w:eastAsia="zh-CN"/>
        </w:rPr>
      </w:pPr>
      <w:r w:rsidRPr="00BD3DC1">
        <w:rPr>
          <w:rFonts w:ascii="Times New Roman" w:eastAsia="SimSun" w:hAnsi="Times New Roman" w:cs="Times New Roman"/>
          <w:b/>
          <w:sz w:val="20"/>
          <w:szCs w:val="24"/>
          <w:lang w:eastAsia="zh-CN"/>
        </w:rPr>
        <w:t>Relations with Events:</w:t>
      </w:r>
    </w:p>
    <w:p w14:paraId="08432E71" w14:textId="77777777" w:rsidR="00732192" w:rsidRPr="00BD3DC1" w:rsidRDefault="00732192" w:rsidP="00732192">
      <w:pPr>
        <w:widowControl w:val="0"/>
        <w:spacing w:after="0" w:line="240" w:lineRule="auto"/>
        <w:jc w:val="both"/>
        <w:rPr>
          <w:rFonts w:ascii="Times New Roman" w:eastAsia="SimSun" w:hAnsi="Times New Roman" w:cs="Times New Roman"/>
          <w:b/>
          <w:sz w:val="20"/>
          <w:szCs w:val="24"/>
          <w:lang w:eastAsia="zh-CN"/>
        </w:rPr>
      </w:pPr>
    </w:p>
    <w:p w14:paraId="145958E7" w14:textId="671E5449"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Figure 1 illustrates the minimal properties in the CIDOC CRM for documenting “what has happened”, the central pattern of the Model. Let us first consider the class </w:t>
      </w:r>
      <w:r w:rsidRPr="00BD3DC1">
        <w:rPr>
          <w:rFonts w:ascii="Times New Roman" w:eastAsia="SimSun" w:hAnsi="Times New Roman" w:cs="Times New Roman"/>
          <w:i/>
          <w:sz w:val="20"/>
          <w:szCs w:val="24"/>
          <w:lang w:eastAsia="zh-CN"/>
        </w:rPr>
        <w:t>E1 CRM Entity</w:t>
      </w:r>
      <w:r w:rsidRPr="00BD3DC1">
        <w:rPr>
          <w:rFonts w:ascii="Times New Roman" w:eastAsia="SimSun" w:hAnsi="Times New Roman" w:cs="Times New Roman"/>
          <w:sz w:val="20"/>
          <w:szCs w:val="24"/>
          <w:lang w:eastAsia="zh-CN"/>
        </w:rPr>
        <w:t xml:space="preserve">, the formal top class of the model. It primarily </w:t>
      </w:r>
      <w:r w:rsidRPr="00BD3DC1">
        <w:rPr>
          <w:rFonts w:ascii="Times New Roman" w:eastAsia="SimSun" w:hAnsi="Times New Roman" w:cs="Times New Roman"/>
          <w:sz w:val="20"/>
          <w:szCs w:val="20"/>
          <w:lang w:eastAsia="zh-CN"/>
        </w:rPr>
        <w:t xml:space="preserve">serves a technical purpose to aggregate the ontologically meaningful concepts of the model. It declares however two important properties of general validity and distinct features of the Model: </w:t>
      </w:r>
      <w:hyperlink w:anchor="_P1_is_identified" w:history="1">
        <w:r w:rsidRPr="00BD3DC1">
          <w:rPr>
            <w:rFonts w:ascii="Times New Roman" w:eastAsia="SimSun" w:hAnsi="Times New Roman" w:cs="Times New Roman"/>
            <w:i/>
            <w:color w:val="0000FF"/>
            <w:sz w:val="20"/>
            <w:szCs w:val="24"/>
            <w:u w:val="single"/>
            <w:lang w:eastAsia="zh-CN"/>
          </w:rPr>
          <w:t>P1</w:t>
        </w:r>
      </w:hyperlink>
      <w:r w:rsidRPr="00BD3DC1">
        <w:rPr>
          <w:rFonts w:ascii="Times New Roman" w:eastAsia="SimSun" w:hAnsi="Times New Roman" w:cs="Times New Roman"/>
          <w:i/>
          <w:sz w:val="20"/>
          <w:szCs w:val="24"/>
          <w:lang w:eastAsia="zh-CN"/>
        </w:rPr>
        <w:t xml:space="preserve"> is identified by</w:t>
      </w:r>
      <w:r w:rsidRPr="00BD3DC1">
        <w:rPr>
          <w:rFonts w:ascii="Times New Roman" w:eastAsia="SimSun" w:hAnsi="Times New Roman" w:cs="Times New Roman"/>
          <w:sz w:val="20"/>
          <w:szCs w:val="24"/>
          <w:lang w:eastAsia="zh-CN"/>
        </w:rPr>
        <w:t xml:space="preserve">, with range </w:t>
      </w:r>
      <w:r w:rsidRPr="00BD3DC1">
        <w:rPr>
          <w:rFonts w:ascii="Times New Roman" w:eastAsia="SimSun" w:hAnsi="Times New Roman" w:cs="Times New Roman"/>
          <w:i/>
          <w:sz w:val="20"/>
          <w:szCs w:val="24"/>
          <w:lang w:eastAsia="zh-CN"/>
        </w:rPr>
        <w:t>E41 Appellation,</w:t>
      </w:r>
      <w:r w:rsidRPr="00BD3DC1">
        <w:rPr>
          <w:rFonts w:ascii="Times New Roman" w:eastAsia="SimSun" w:hAnsi="Times New Roman" w:cs="Times New Roman"/>
          <w:sz w:val="20"/>
          <w:szCs w:val="24"/>
          <w:lang w:eastAsia="zh-CN"/>
        </w:rPr>
        <w:t xml:space="preserve"> makes the fundamental ontological distinction between the identity of a particular and an identifier (see section “</w:t>
      </w:r>
      <w:r w:rsidRPr="00BD3DC1">
        <w:rPr>
          <w:rFonts w:ascii="Times New Roman" w:eastAsia="SimSun" w:hAnsi="Times New Roman" w:cs="Times New Roman"/>
          <w:sz w:val="20"/>
          <w:szCs w:val="24"/>
          <w:highlight w:val="green"/>
          <w:lang w:eastAsia="zh-CN"/>
        </w:rPr>
        <w:t>Reality and Knowledge Bases</w:t>
      </w:r>
      <w:r w:rsidRPr="00BD3DC1">
        <w:rPr>
          <w:rFonts w:ascii="Times New Roman" w:eastAsia="SimSun" w:hAnsi="Times New Roman" w:cs="Times New Roman"/>
          <w:sz w:val="20"/>
          <w:szCs w:val="24"/>
          <w:lang w:eastAsia="zh-CN"/>
        </w:rPr>
        <w:t xml:space="preserve">” above), and in practice allows for describing a discourse about resolving historical ambiguities of names and reconciliation of multiple identifiers. The property </w:t>
      </w:r>
      <w:r w:rsidRPr="00BD3DC1">
        <w:rPr>
          <w:rFonts w:ascii="Times New Roman" w:eastAsia="SimSun" w:hAnsi="Times New Roman" w:cs="Times New Roman"/>
          <w:i/>
          <w:sz w:val="20"/>
          <w:szCs w:val="24"/>
          <w:lang w:eastAsia="zh-CN"/>
        </w:rPr>
        <w:t>P2 has type</w:t>
      </w:r>
      <w:r w:rsidRPr="00BD3DC1">
        <w:rPr>
          <w:rFonts w:ascii="Times New Roman" w:eastAsia="SimSun" w:hAnsi="Times New Roman" w:cs="Times New Roman"/>
          <w:sz w:val="20"/>
          <w:szCs w:val="24"/>
          <w:lang w:eastAsia="zh-CN"/>
        </w:rPr>
        <w:t xml:space="preserve">, with range </w:t>
      </w:r>
      <w:r w:rsidRPr="00BD3DC1">
        <w:rPr>
          <w:rFonts w:ascii="Times New Roman" w:eastAsia="SimSun" w:hAnsi="Times New Roman" w:cs="Times New Roman"/>
          <w:i/>
          <w:sz w:val="20"/>
          <w:szCs w:val="24"/>
          <w:lang w:eastAsia="zh-CN"/>
        </w:rPr>
        <w:t>E55 Type</w:t>
      </w:r>
      <w:r w:rsidRPr="00BD3DC1">
        <w:rPr>
          <w:rFonts w:ascii="Times New Roman" w:eastAsia="SimSun" w:hAnsi="Times New Roman" w:cs="Times New Roman"/>
          <w:sz w:val="20"/>
          <w:szCs w:val="24"/>
          <w:lang w:eastAsia="zh-CN"/>
        </w:rPr>
        <w:t>, constitutes a practical interface for refining classes by terminologies, being often volatile, as detailed in the section “</w:t>
      </w:r>
      <w:r w:rsidRPr="00BD3DC1">
        <w:rPr>
          <w:rFonts w:ascii="Times New Roman" w:eastAsia="SimSun" w:hAnsi="Times New Roman" w:cs="Times New Roman"/>
          <w:sz w:val="20"/>
          <w:szCs w:val="24"/>
          <w:highlight w:val="green"/>
          <w:lang w:eastAsia="zh-CN"/>
        </w:rPr>
        <w:t>About Types</w:t>
      </w:r>
      <w:r w:rsidRPr="00BD3DC1">
        <w:rPr>
          <w:rFonts w:ascii="Times New Roman" w:eastAsia="SimSun" w:hAnsi="Times New Roman" w:cs="Times New Roman"/>
          <w:sz w:val="20"/>
          <w:szCs w:val="24"/>
          <w:lang w:eastAsia="zh-CN"/>
        </w:rPr>
        <w:t>” below.</w:t>
      </w:r>
    </w:p>
    <w:p w14:paraId="42B46411" w14:textId="49D9C669" w:rsidR="00732192" w:rsidRPr="00BD3DC1" w:rsidRDefault="00732192" w:rsidP="00732192">
      <w:pPr>
        <w:widowControl w:val="0"/>
        <w:spacing w:after="0" w:line="240" w:lineRule="auto"/>
        <w:jc w:val="both"/>
        <w:rPr>
          <w:rFonts w:ascii="Times New Roman" w:eastAsia="SimSun" w:hAnsi="Times New Roman" w:cs="Times New Roman"/>
          <w:sz w:val="20"/>
          <w:szCs w:val="24"/>
        </w:rPr>
      </w:pPr>
    </w:p>
    <w:p w14:paraId="1D6FCB53" w14:textId="1B2462DA" w:rsidR="00732192" w:rsidRPr="00BD3DC1" w:rsidRDefault="009B0AEB" w:rsidP="00732192">
      <w:pPr>
        <w:widowControl w:val="0"/>
        <w:tabs>
          <w:tab w:val="center" w:pos="4153"/>
          <w:tab w:val="right" w:pos="8306"/>
        </w:tabs>
        <w:spacing w:after="0" w:line="240" w:lineRule="auto"/>
        <w:jc w:val="center"/>
        <w:rPr>
          <w:rFonts w:ascii="Times New Roman" w:eastAsia="SimSun" w:hAnsi="Times New Roman" w:cs="Times New Roman"/>
          <w:i/>
          <w:iCs/>
          <w:sz w:val="20"/>
          <w:szCs w:val="20"/>
          <w:lang w:eastAsia="zh-CN"/>
        </w:rPr>
      </w:pPr>
      <w:r w:rsidRPr="00BD3DC1">
        <w:rPr>
          <w:rFonts w:ascii="Times New Roman" w:eastAsia="SimSun" w:hAnsi="Times New Roman" w:cs="Times New Roman"/>
          <w:noProof/>
          <w:sz w:val="20"/>
          <w:szCs w:val="24"/>
        </w:rPr>
        <w:drawing>
          <wp:inline distT="0" distB="0" distL="0" distR="0" wp14:anchorId="5DF117D7" wp14:editId="23253552">
            <wp:extent cx="5943600" cy="2449002"/>
            <wp:effectExtent l="0" t="0" r="0" b="889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l="-5" t="13243" r="-5" b="9950"/>
                    <a:stretch>
                      <a:fillRect/>
                    </a:stretch>
                  </pic:blipFill>
                  <pic:spPr bwMode="auto">
                    <a:xfrm>
                      <a:off x="0" y="0"/>
                      <a:ext cx="5943600" cy="2449002"/>
                    </a:xfrm>
                    <a:prstGeom prst="rect">
                      <a:avLst/>
                    </a:prstGeom>
                    <a:solidFill>
                      <a:srgbClr val="FFFFFF">
                        <a:alpha val="0"/>
                      </a:srgbClr>
                    </a:solidFill>
                    <a:ln>
                      <a:noFill/>
                    </a:ln>
                  </pic:spPr>
                </pic:pic>
              </a:graphicData>
            </a:graphic>
          </wp:inline>
        </w:drawing>
      </w:r>
    </w:p>
    <w:p w14:paraId="64D7FF40" w14:textId="77777777" w:rsidR="00732192" w:rsidRPr="00BD3DC1" w:rsidRDefault="00732192" w:rsidP="00732192">
      <w:pPr>
        <w:widowControl w:val="0"/>
        <w:tabs>
          <w:tab w:val="center" w:pos="4153"/>
          <w:tab w:val="right" w:pos="8306"/>
        </w:tabs>
        <w:spacing w:after="0" w:line="240" w:lineRule="auto"/>
        <w:jc w:val="center"/>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0"/>
          <w:lang w:eastAsia="zh-CN"/>
        </w:rPr>
        <w:t>figure 1: properties of basic concepts</w:t>
      </w:r>
    </w:p>
    <w:p w14:paraId="4D681AC2"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2DD75C85"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All classes in figure 1 are direct or indirect subclasses of </w:t>
      </w:r>
      <w:r w:rsidRPr="00BD3DC1">
        <w:rPr>
          <w:rFonts w:ascii="Times New Roman" w:eastAsia="SimSun" w:hAnsi="Times New Roman" w:cs="Times New Roman"/>
          <w:i/>
          <w:sz w:val="20"/>
          <w:szCs w:val="24"/>
          <w:lang w:eastAsia="zh-CN"/>
        </w:rPr>
        <w:t xml:space="preserve">E1 CRM Entity, </w:t>
      </w:r>
      <w:r w:rsidRPr="00BD3DC1">
        <w:rPr>
          <w:rFonts w:ascii="Times New Roman" w:eastAsia="SimSun" w:hAnsi="Times New Roman" w:cs="Times New Roman"/>
          <w:sz w:val="20"/>
          <w:szCs w:val="24"/>
          <w:lang w:eastAsia="zh-CN"/>
        </w:rPr>
        <w:t xml:space="preserve">but for better readability, only the “subclass of” -link from </w:t>
      </w:r>
      <w:r w:rsidRPr="00BD3DC1">
        <w:rPr>
          <w:rFonts w:ascii="Times New Roman" w:eastAsia="SimSun" w:hAnsi="Times New Roman" w:cs="Times New Roman"/>
          <w:i/>
          <w:sz w:val="20"/>
          <w:szCs w:val="24"/>
          <w:lang w:eastAsia="zh-CN"/>
        </w:rPr>
        <w:t>E2 Temporal Entity</w:t>
      </w:r>
      <w:r w:rsidRPr="00BD3DC1">
        <w:rPr>
          <w:rFonts w:ascii="Times New Roman" w:eastAsia="SimSun" w:hAnsi="Times New Roman" w:cs="Times New Roman"/>
          <w:sz w:val="20"/>
          <w:szCs w:val="24"/>
          <w:lang w:eastAsia="zh-CN"/>
        </w:rPr>
        <w:t xml:space="preserve"> is shown. The latter comprises phenomena that continuously occur over some time-span (</w:t>
      </w:r>
      <w:r w:rsidRPr="00BD3DC1">
        <w:rPr>
          <w:rFonts w:ascii="Times New Roman" w:eastAsia="SimSun" w:hAnsi="Times New Roman" w:cs="Times New Roman"/>
          <w:i/>
          <w:sz w:val="20"/>
          <w:szCs w:val="24"/>
          <w:lang w:eastAsia="zh-CN"/>
        </w:rPr>
        <w:t>E52 Time-Span</w:t>
      </w:r>
      <w:r w:rsidRPr="00BD3DC1">
        <w:rPr>
          <w:rFonts w:ascii="Times New Roman" w:eastAsia="SimSun" w:hAnsi="Times New Roman" w:cs="Times New Roman"/>
          <w:sz w:val="20"/>
          <w:szCs w:val="24"/>
          <w:lang w:eastAsia="zh-CN"/>
        </w:rPr>
        <w:t xml:space="preserve">) in the natural time dimension, but some of them may not be confined to </w:t>
      </w:r>
      <w:r w:rsidRPr="00BD3DC1">
        <w:rPr>
          <w:rFonts w:ascii="Times New Roman" w:eastAsia="SimSun" w:hAnsi="Times New Roman" w:cs="Times New Roman"/>
          <w:sz w:val="20"/>
          <w:szCs w:val="24"/>
          <w:lang w:eastAsia="zh-CN"/>
        </w:rPr>
        <w:lastRenderedPageBreak/>
        <w:t>specific area, such as a marriage status</w:t>
      </w:r>
      <w:r w:rsidRPr="00BD3DC1">
        <w:rPr>
          <w:rFonts w:ascii="Times New Roman" w:eastAsia="SimSun" w:hAnsi="Times New Roman" w:cs="Times New Roman"/>
          <w:sz w:val="20"/>
          <w:szCs w:val="24"/>
          <w:vertAlign w:val="superscript"/>
          <w:lang w:eastAsia="zh-CN"/>
        </w:rPr>
        <w:footnoteReference w:id="4"/>
      </w:r>
      <w:r w:rsidRPr="00BD3DC1">
        <w:rPr>
          <w:rFonts w:ascii="Times New Roman" w:eastAsia="SimSun" w:hAnsi="Times New Roman" w:cs="Times New Roman"/>
          <w:sz w:val="20"/>
          <w:szCs w:val="24"/>
          <w:lang w:eastAsia="zh-CN"/>
        </w:rPr>
        <w:t xml:space="preserve">. Further specializing, </w:t>
      </w:r>
      <w:r w:rsidRPr="00BD3DC1">
        <w:rPr>
          <w:rFonts w:ascii="Times New Roman" w:eastAsia="SimSun" w:hAnsi="Times New Roman" w:cs="Times New Roman"/>
          <w:i/>
          <w:sz w:val="20"/>
          <w:szCs w:val="24"/>
          <w:lang w:eastAsia="zh-CN"/>
        </w:rPr>
        <w:t>E4 Period</w:t>
      </w:r>
      <w:r w:rsidRPr="00BD3DC1">
        <w:rPr>
          <w:rFonts w:ascii="Times New Roman" w:eastAsia="SimSun" w:hAnsi="Times New Roman" w:cs="Times New Roman"/>
          <w:sz w:val="20"/>
          <w:szCs w:val="24"/>
          <w:lang w:eastAsia="zh-CN"/>
        </w:rPr>
        <w:t xml:space="preserve"> comprises phenomena occurring in addition within a specific area in the physical space, which can be specified by </w:t>
      </w:r>
      <w:r w:rsidRPr="00BD3DC1">
        <w:rPr>
          <w:rFonts w:ascii="Times New Roman" w:eastAsia="SimSun" w:hAnsi="Times New Roman" w:cs="Times New Roman"/>
          <w:i/>
          <w:sz w:val="20"/>
          <w:szCs w:val="24"/>
          <w:lang w:eastAsia="zh-CN"/>
        </w:rPr>
        <w:t>P7 took place at</w:t>
      </w:r>
      <w:r w:rsidRPr="00BD3DC1">
        <w:rPr>
          <w:rFonts w:ascii="Times New Roman" w:eastAsia="SimSun" w:hAnsi="Times New Roman" w:cs="Times New Roman"/>
          <w:sz w:val="20"/>
          <w:szCs w:val="24"/>
          <w:lang w:eastAsia="zh-CN"/>
        </w:rPr>
        <w:t xml:space="preserve">, with range </w:t>
      </w:r>
      <w:r w:rsidRPr="00BD3DC1">
        <w:rPr>
          <w:rFonts w:ascii="Times New Roman" w:eastAsia="SimSun" w:hAnsi="Times New Roman" w:cs="Times New Roman"/>
          <w:i/>
          <w:sz w:val="20"/>
          <w:szCs w:val="24"/>
          <w:lang w:eastAsia="zh-CN"/>
        </w:rPr>
        <w:t>E53 Place</w:t>
      </w:r>
      <w:r w:rsidRPr="00BD3DC1">
        <w:rPr>
          <w:rFonts w:ascii="Times New Roman" w:eastAsia="SimSun" w:hAnsi="Times New Roman" w:cs="Times New Roman"/>
          <w:sz w:val="20"/>
          <w:szCs w:val="24"/>
          <w:lang w:eastAsia="zh-CN"/>
        </w:rPr>
        <w:t xml:space="preserve">. Instances of </w:t>
      </w:r>
      <w:r w:rsidRPr="00BD3DC1">
        <w:rPr>
          <w:rFonts w:ascii="Times New Roman" w:eastAsia="SimSun" w:hAnsi="Times New Roman" w:cs="Times New Roman"/>
          <w:i/>
          <w:sz w:val="20"/>
          <w:szCs w:val="24"/>
          <w:lang w:eastAsia="zh-CN"/>
        </w:rPr>
        <w:t>E4 Period</w:t>
      </w:r>
      <w:r w:rsidRPr="00BD3DC1">
        <w:rPr>
          <w:rFonts w:ascii="Times New Roman" w:eastAsia="SimSun" w:hAnsi="Times New Roman" w:cs="Times New Roman"/>
          <w:sz w:val="20"/>
          <w:szCs w:val="24"/>
          <w:lang w:eastAsia="zh-CN"/>
        </w:rPr>
        <w:t xml:space="preserve"> can be of any size, such as the Warring States Period, the Roman Period, a siege or just the process of making a signature. Further specializing, </w:t>
      </w:r>
      <w:r w:rsidRPr="00BD3DC1">
        <w:rPr>
          <w:rFonts w:ascii="Times New Roman" w:eastAsia="SimSun" w:hAnsi="Times New Roman" w:cs="Times New Roman"/>
          <w:i/>
          <w:sz w:val="20"/>
          <w:szCs w:val="24"/>
          <w:lang w:eastAsia="zh-CN"/>
        </w:rPr>
        <w:t xml:space="preserve">E5 Event </w:t>
      </w:r>
      <w:r w:rsidRPr="00BD3DC1">
        <w:rPr>
          <w:rFonts w:ascii="Times New Roman" w:eastAsia="SimSun" w:hAnsi="Times New Roman" w:cs="Times New Roman"/>
          <w:sz w:val="20"/>
          <w:szCs w:val="24"/>
          <w:lang w:eastAsia="zh-CN"/>
        </w:rPr>
        <w:t xml:space="preserve">comprises phenomena involving and affecting certain instances of </w:t>
      </w:r>
      <w:r w:rsidRPr="00BD3DC1">
        <w:rPr>
          <w:rFonts w:ascii="Times New Roman" w:eastAsia="SimSun" w:hAnsi="Times New Roman" w:cs="Times New Roman"/>
          <w:i/>
          <w:sz w:val="20"/>
          <w:szCs w:val="24"/>
          <w:lang w:eastAsia="zh-CN"/>
        </w:rPr>
        <w:t>E77 Persistent Item</w:t>
      </w:r>
      <w:r w:rsidRPr="00BD3DC1">
        <w:rPr>
          <w:rFonts w:ascii="Times New Roman" w:eastAsia="SimSun" w:hAnsi="Times New Roman" w:cs="Times New Roman"/>
          <w:sz w:val="20"/>
          <w:szCs w:val="24"/>
          <w:lang w:eastAsia="zh-CN"/>
        </w:rPr>
        <w:t xml:space="preserve"> in a way characteristic of the kind of process, which can be specified by the property </w:t>
      </w:r>
      <w:r w:rsidRPr="00BD3DC1">
        <w:rPr>
          <w:rFonts w:ascii="Times New Roman" w:eastAsia="SimSun" w:hAnsi="Times New Roman" w:cs="Times New Roman"/>
          <w:i/>
          <w:sz w:val="20"/>
          <w:szCs w:val="24"/>
          <w:lang w:eastAsia="zh-CN"/>
        </w:rPr>
        <w:t>P12 occurred in the presence of</w:t>
      </w:r>
      <w:r w:rsidRPr="00BD3DC1">
        <w:rPr>
          <w:rFonts w:ascii="Times New Roman" w:eastAsia="SimSun" w:hAnsi="Times New Roman" w:cs="Times New Roman"/>
          <w:sz w:val="20"/>
          <w:szCs w:val="24"/>
          <w:lang w:eastAsia="zh-CN"/>
        </w:rPr>
        <w:t xml:space="preserve">.  This concept of presence is very powerful: It constrains the existence of the involved things to the respective places within the specified time and implies the potential of passive or active involvement and mutual impact. Via presence, events represent nodes in a network of </w:t>
      </w:r>
      <w:r w:rsidRPr="00BD3DC1">
        <w:rPr>
          <w:rFonts w:ascii="Times New Roman" w:eastAsia="SimSun" w:hAnsi="Times New Roman" w:cs="Times New Roman"/>
          <w:b/>
          <w:sz w:val="20"/>
          <w:szCs w:val="24"/>
          <w:lang w:eastAsia="zh-CN"/>
        </w:rPr>
        <w:t>things meeting</w:t>
      </w:r>
      <w:r w:rsidRPr="00BD3DC1">
        <w:rPr>
          <w:rFonts w:ascii="Times New Roman" w:eastAsia="SimSun" w:hAnsi="Times New Roman" w:cs="Times New Roman"/>
          <w:sz w:val="20"/>
          <w:szCs w:val="24"/>
          <w:lang w:eastAsia="zh-CN"/>
        </w:rPr>
        <w:t xml:space="preserve"> in various combinations in the course of time at different places.</w:t>
      </w:r>
    </w:p>
    <w:p w14:paraId="3A051E34"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71647A18"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The most important specializations of </w:t>
      </w:r>
      <w:r w:rsidRPr="00BD3DC1">
        <w:rPr>
          <w:rFonts w:ascii="Times New Roman" w:eastAsia="SimSun" w:hAnsi="Times New Roman" w:cs="Times New Roman"/>
          <w:i/>
          <w:sz w:val="20"/>
          <w:szCs w:val="24"/>
          <w:lang w:eastAsia="zh-CN"/>
        </w:rPr>
        <w:t>E77 Persistent Item</w:t>
      </w:r>
      <w:r w:rsidRPr="00BD3DC1">
        <w:rPr>
          <w:rFonts w:ascii="Times New Roman" w:eastAsia="SimSun" w:hAnsi="Times New Roman" w:cs="Times New Roman"/>
          <w:sz w:val="20"/>
          <w:szCs w:val="24"/>
          <w:lang w:eastAsia="zh-CN"/>
        </w:rPr>
        <w:t xml:space="preserve"> in this context are: </w:t>
      </w:r>
      <w:r w:rsidRPr="00BD3DC1">
        <w:rPr>
          <w:rFonts w:ascii="Times New Roman" w:eastAsia="SimSun" w:hAnsi="Times New Roman" w:cs="Times New Roman"/>
          <w:i/>
          <w:sz w:val="20"/>
          <w:szCs w:val="24"/>
          <w:lang w:eastAsia="zh-CN"/>
        </w:rPr>
        <w:t>E39 Actor</w:t>
      </w:r>
      <w:r w:rsidRPr="00BD3DC1">
        <w:rPr>
          <w:rFonts w:ascii="Times New Roman" w:eastAsia="SimSun" w:hAnsi="Times New Roman" w:cs="Times New Roman"/>
          <w:sz w:val="20"/>
          <w:szCs w:val="24"/>
          <w:lang w:eastAsia="zh-CN"/>
        </w:rPr>
        <w:t xml:space="preserve">, those capable of intentional actions, </w:t>
      </w:r>
      <w:r w:rsidRPr="00BD3DC1">
        <w:rPr>
          <w:rFonts w:ascii="Times New Roman" w:eastAsia="SimSun" w:hAnsi="Times New Roman" w:cs="Times New Roman"/>
          <w:i/>
          <w:sz w:val="20"/>
          <w:szCs w:val="24"/>
          <w:lang w:eastAsia="zh-CN"/>
        </w:rPr>
        <w:t>E18 Physical Thing</w:t>
      </w:r>
      <w:r w:rsidRPr="00BD3DC1">
        <w:rPr>
          <w:rFonts w:ascii="Times New Roman" w:eastAsia="SimSun" w:hAnsi="Times New Roman" w:cs="Times New Roman"/>
          <w:sz w:val="20"/>
          <w:szCs w:val="24"/>
          <w:lang w:eastAsia="zh-CN"/>
        </w:rPr>
        <w:t xml:space="preserve">, having an identity bound to a relative stability of material form, and </w:t>
      </w:r>
      <w:r w:rsidRPr="00BD3DC1">
        <w:rPr>
          <w:rFonts w:ascii="Times New Roman" w:eastAsia="SimSun" w:hAnsi="Times New Roman" w:cs="Times New Roman"/>
          <w:i/>
          <w:sz w:val="20"/>
          <w:szCs w:val="24"/>
          <w:lang w:eastAsia="zh-CN"/>
        </w:rPr>
        <w:t>E28 Conceptual Object,</w:t>
      </w:r>
      <w:r w:rsidRPr="00BD3DC1">
        <w:rPr>
          <w:rFonts w:ascii="Times New Roman" w:eastAsia="SimSun" w:hAnsi="Times New Roman" w:cs="Times New Roman"/>
          <w:sz w:val="20"/>
          <w:szCs w:val="24"/>
          <w:lang w:eastAsia="zh-CN"/>
        </w:rPr>
        <w:t xml:space="preserve"> the idealized things that can be recognized but have an identity independent from the materialization on a specific carrier. The property </w:t>
      </w:r>
      <w:r w:rsidRPr="00BD3DC1">
        <w:rPr>
          <w:rFonts w:ascii="Times New Roman" w:eastAsia="SimSun" w:hAnsi="Times New Roman" w:cs="Times New Roman"/>
          <w:i/>
          <w:sz w:val="20"/>
          <w:szCs w:val="24"/>
          <w:lang w:eastAsia="zh-CN"/>
        </w:rPr>
        <w:t xml:space="preserve">P12 occurred in the presence of </w:t>
      </w:r>
      <w:r w:rsidRPr="00BD3DC1">
        <w:rPr>
          <w:rFonts w:ascii="Times New Roman" w:eastAsia="SimSun" w:hAnsi="Times New Roman" w:cs="Times New Roman"/>
          <w:sz w:val="20"/>
          <w:szCs w:val="24"/>
          <w:lang w:eastAsia="zh-CN"/>
        </w:rPr>
        <w:t xml:space="preserve">has 36 direct and indirect subproperties, relating these and many more subclasses of </w:t>
      </w:r>
      <w:r w:rsidRPr="00BD3DC1">
        <w:rPr>
          <w:rFonts w:ascii="Times New Roman" w:eastAsia="SimSun" w:hAnsi="Times New Roman" w:cs="Times New Roman"/>
          <w:i/>
          <w:sz w:val="20"/>
          <w:szCs w:val="24"/>
          <w:lang w:eastAsia="zh-CN"/>
        </w:rPr>
        <w:t>E5 Event</w:t>
      </w:r>
      <w:r w:rsidRPr="00BD3DC1">
        <w:rPr>
          <w:rFonts w:ascii="Times New Roman" w:eastAsia="SimSun" w:hAnsi="Times New Roman" w:cs="Times New Roman"/>
          <w:sz w:val="20"/>
          <w:szCs w:val="24"/>
          <w:lang w:eastAsia="zh-CN"/>
        </w:rPr>
        <w:t xml:space="preserve"> and </w:t>
      </w:r>
      <w:r w:rsidRPr="00BD3DC1">
        <w:rPr>
          <w:rFonts w:ascii="Times New Roman" w:eastAsia="SimSun" w:hAnsi="Times New Roman" w:cs="Times New Roman"/>
          <w:i/>
          <w:sz w:val="20"/>
          <w:szCs w:val="24"/>
          <w:lang w:eastAsia="zh-CN"/>
        </w:rPr>
        <w:t>E77 Persistent Item.</w:t>
      </w:r>
      <w:r w:rsidRPr="00BD3DC1">
        <w:rPr>
          <w:rFonts w:ascii="Times New Roman" w:eastAsia="SimSun" w:hAnsi="Times New Roman" w:cs="Times New Roman"/>
          <w:sz w:val="20"/>
          <w:szCs w:val="24"/>
          <w:lang w:eastAsia="zh-CN"/>
        </w:rPr>
        <w:t xml:space="preserve"> Regardless whether a CRM-compatible knowledge base is created with these properties only or with their much more expressive specializations, querying for the above presented five properties will provide answer to all “Who-When-Where-What-How” questions, and allow for retrieving potentially richly elaborated stories of people, places, times and things.</w:t>
      </w:r>
    </w:p>
    <w:p w14:paraId="36ACD651"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1FA6B4F9"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This pattern of “meeting” is complemented by two more subclasses of </w:t>
      </w:r>
      <w:r w:rsidRPr="00BD3DC1">
        <w:rPr>
          <w:rFonts w:ascii="Times New Roman" w:eastAsia="SimSun" w:hAnsi="Times New Roman" w:cs="Times New Roman"/>
          <w:i/>
          <w:sz w:val="20"/>
          <w:szCs w:val="24"/>
          <w:lang w:eastAsia="zh-CN"/>
        </w:rPr>
        <w:t>E5 Event</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i/>
          <w:sz w:val="20"/>
          <w:szCs w:val="24"/>
          <w:lang w:eastAsia="zh-CN"/>
        </w:rPr>
        <w:t>E63 Beginning of Existence</w:t>
      </w:r>
      <w:r w:rsidRPr="00BD3DC1">
        <w:rPr>
          <w:rFonts w:ascii="Times New Roman" w:eastAsia="SimSun" w:hAnsi="Times New Roman" w:cs="Times New Roman"/>
          <w:sz w:val="20"/>
          <w:szCs w:val="24"/>
          <w:lang w:eastAsia="zh-CN"/>
        </w:rPr>
        <w:t xml:space="preserve"> and </w:t>
      </w:r>
      <w:r w:rsidRPr="00BD3DC1">
        <w:rPr>
          <w:rFonts w:ascii="Times New Roman" w:eastAsia="SimSun" w:hAnsi="Times New Roman" w:cs="Times New Roman"/>
          <w:i/>
          <w:sz w:val="20"/>
          <w:szCs w:val="20"/>
          <w:lang w:eastAsia="zh-CN"/>
        </w:rPr>
        <w:t>E64 End of Existence</w:t>
      </w:r>
      <w:r w:rsidRPr="00BD3DC1">
        <w:rPr>
          <w:rFonts w:ascii="Times New Roman" w:eastAsia="SimSun" w:hAnsi="Times New Roman" w:cs="Times New Roman"/>
          <w:sz w:val="20"/>
          <w:szCs w:val="24"/>
          <w:lang w:eastAsia="zh-CN"/>
        </w:rPr>
        <w:t xml:space="preserve">, which imply not only presence, but constitute the </w:t>
      </w:r>
      <w:r w:rsidRPr="00BD3DC1">
        <w:rPr>
          <w:rFonts w:ascii="Times New Roman" w:eastAsia="SimSun" w:hAnsi="Times New Roman" w:cs="Times New Roman"/>
          <w:b/>
          <w:sz w:val="20"/>
          <w:szCs w:val="24"/>
          <w:lang w:eastAsia="zh-CN"/>
        </w:rPr>
        <w:t>endpoints of existence</w:t>
      </w:r>
      <w:r w:rsidRPr="00BD3DC1">
        <w:rPr>
          <w:rFonts w:ascii="Times New Roman" w:eastAsia="SimSun" w:hAnsi="Times New Roman" w:cs="Times New Roman"/>
          <w:sz w:val="20"/>
          <w:szCs w:val="24"/>
          <w:lang w:eastAsia="zh-C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others classes, describing tightly integrated processes of multiple nature. The representation of things connected in events by presence, beginning and end of existence is sufficient to describe the logic </w:t>
      </w:r>
      <w:bookmarkStart w:id="152" w:name="__DdeLink__2559_129385294"/>
      <w:r w:rsidRPr="00BD3DC1">
        <w:rPr>
          <w:rFonts w:ascii="Times New Roman" w:eastAsia="SimSun" w:hAnsi="Times New Roman" w:cs="Times New Roman"/>
          <w:sz w:val="20"/>
          <w:szCs w:val="24"/>
          <w:lang w:eastAsia="zh-CN"/>
        </w:rPr>
        <w:t xml:space="preserve">of </w:t>
      </w:r>
      <w:r w:rsidRPr="00BD3DC1">
        <w:rPr>
          <w:rFonts w:ascii="Times New Roman" w:eastAsia="SimSun" w:hAnsi="Times New Roman" w:cs="Times New Roman"/>
          <w:i/>
          <w:sz w:val="20"/>
          <w:szCs w:val="24"/>
          <w:lang w:eastAsia="zh-CN"/>
        </w:rPr>
        <w:t>termini postquos and antequos</w:t>
      </w:r>
      <w:r w:rsidRPr="00BD3DC1">
        <w:rPr>
          <w:rFonts w:ascii="Times New Roman" w:eastAsia="SimSun" w:hAnsi="Times New Roman" w:cs="Times New Roman"/>
          <w:sz w:val="20"/>
          <w:szCs w:val="24"/>
          <w:lang w:eastAsia="zh-CN"/>
        </w:rPr>
        <w:t xml:space="preserve">, </w:t>
      </w:r>
      <w:bookmarkEnd w:id="152"/>
      <w:r w:rsidRPr="00BD3DC1">
        <w:rPr>
          <w:rFonts w:ascii="Times New Roman" w:eastAsia="SimSun" w:hAnsi="Times New Roman" w:cs="Times New Roman"/>
          <w:sz w:val="20"/>
          <w:szCs w:val="24"/>
          <w:lang w:eastAsia="zh-CN"/>
        </w:rPr>
        <w:t>a major form of reasoning about chronology in historical studies.</w:t>
      </w:r>
    </w:p>
    <w:p w14:paraId="59797C3D"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24A00A73" w14:textId="77777777" w:rsidR="00732192" w:rsidRPr="00BD3DC1" w:rsidRDefault="00732192" w:rsidP="00732192">
      <w:pPr>
        <w:widowControl w:val="0"/>
        <w:spacing w:after="0" w:line="240" w:lineRule="auto"/>
        <w:jc w:val="both"/>
        <w:rPr>
          <w:rFonts w:ascii="Times New Roman" w:eastAsia="SimSun" w:hAnsi="Times New Roman" w:cs="Times New Roman"/>
          <w:b/>
          <w:sz w:val="20"/>
          <w:szCs w:val="24"/>
          <w:lang w:eastAsia="zh-CN"/>
        </w:rPr>
      </w:pPr>
      <w:r w:rsidRPr="00BD3DC1">
        <w:rPr>
          <w:rFonts w:ascii="Times New Roman" w:eastAsia="SimSun" w:hAnsi="Times New Roman" w:cs="Times New Roman"/>
          <w:b/>
          <w:sz w:val="20"/>
          <w:szCs w:val="24"/>
          <w:lang w:eastAsia="zh-CN"/>
        </w:rPr>
        <w:t xml:space="preserve">Example: </w:t>
      </w:r>
    </w:p>
    <w:p w14:paraId="2ABDB2E6" w14:textId="77777777" w:rsidR="00732192" w:rsidRPr="00BD3DC1" w:rsidRDefault="00732192" w:rsidP="00732192">
      <w:pPr>
        <w:widowControl w:val="0"/>
        <w:spacing w:after="0" w:line="240" w:lineRule="auto"/>
        <w:jc w:val="both"/>
        <w:rPr>
          <w:rFonts w:ascii="Times New Roman" w:eastAsia="SimSun" w:hAnsi="Times New Roman" w:cs="Times New Roman"/>
          <w:b/>
          <w:sz w:val="20"/>
          <w:szCs w:val="24"/>
          <w:lang w:eastAsia="zh-CN"/>
        </w:rPr>
      </w:pPr>
    </w:p>
    <w:p w14:paraId="4A84E238"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w:t>
      </w:r>
      <w:hyperlink r:id="rId132" w:anchor="_blank" w:history="1">
        <w:r w:rsidRPr="00BD3DC1">
          <w:rPr>
            <w:rFonts w:ascii="Times New Roman" w:eastAsia="SimSun" w:hAnsi="Times New Roman" w:cs="Times New Roman"/>
            <w:color w:val="0000FF"/>
            <w:sz w:val="20"/>
            <w:szCs w:val="24"/>
            <w:u w:val="single"/>
            <w:lang w:eastAsia="zh-CN"/>
          </w:rPr>
          <w:t>Pergamene</w:t>
        </w:r>
      </w:hyperlink>
      <w:r w:rsidRPr="00BD3DC1">
        <w:rPr>
          <w:rFonts w:ascii="Times New Roman" w:eastAsia="SimSun" w:hAnsi="Times New Roman" w:cs="Times New Roman"/>
          <w:sz w:val="20"/>
          <w:szCs w:val="24"/>
          <w:lang w:eastAsia="zh-CN"/>
        </w:rPr>
        <w:t xml:space="preserve"> baroque" style, is widely assumed to be a copy, made  between 27 BC and 68 AD (following a Roman commission) from a Greek (no more extent) original. Johann-Joachim Winkelmann was born 1717 as child of Martin Winkelmann and Anna-Maria Meyer and died in 1768 in Trieste.</w:t>
      </w:r>
    </w:p>
    <w:p w14:paraId="66E74ED1"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52C784E9"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understood solely by this chain of things </w:t>
      </w:r>
      <w:r w:rsidRPr="00BD3DC1">
        <w:rPr>
          <w:rFonts w:ascii="Times New Roman" w:eastAsia="SimSun" w:hAnsi="Times New Roman" w:cs="Times New Roman"/>
          <w:i/>
          <w:sz w:val="20"/>
          <w:szCs w:val="24"/>
          <w:lang w:eastAsia="zh-CN"/>
        </w:rPr>
        <w:t>being present</w:t>
      </w:r>
      <w:r w:rsidRPr="00BD3DC1">
        <w:rPr>
          <w:rFonts w:ascii="Times New Roman" w:eastAsia="SimSun" w:hAnsi="Times New Roman" w:cs="Times New Roman"/>
          <w:sz w:val="20"/>
          <w:szCs w:val="24"/>
          <w:lang w:eastAsia="zh-CN"/>
        </w:rPr>
        <w:t xml:space="preserve"> in different meetings. Note also that the degree to which a fact is believed to be real does not affect the choice of CIDOC CRM concepts for description of the fact, nor the reality concept underlying the Model. </w:t>
      </w:r>
    </w:p>
    <w:p w14:paraId="4B42C871"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5C10832C"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Figure 2 represents in addition one more top-level property of the CIDOC CRM: </w:t>
      </w:r>
      <w:r w:rsidRPr="00BD3DC1">
        <w:rPr>
          <w:rFonts w:ascii="Times New Roman" w:eastAsia="SimSun" w:hAnsi="Times New Roman" w:cs="Times New Roman"/>
          <w:i/>
          <w:sz w:val="20"/>
          <w:szCs w:val="24"/>
          <w:lang w:eastAsia="zh-CN"/>
        </w:rPr>
        <w:t>P67 refers to</w:t>
      </w:r>
      <w:r w:rsidRPr="00BD3DC1">
        <w:rPr>
          <w:rFonts w:ascii="Times New Roman" w:eastAsia="SimSun" w:hAnsi="Times New Roman" w:cs="Times New Roman"/>
          <w:sz w:val="20"/>
          <w:szCs w:val="24"/>
          <w:lang w:eastAsia="zh-CN"/>
        </w:rPr>
        <w:t>, which describe an evidence-based fact that an information object makes reference to an identifiable item.</w:t>
      </w:r>
    </w:p>
    <w:p w14:paraId="00850CF3"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0B4E7137" w14:textId="77777777" w:rsidR="00732192" w:rsidRPr="00BD3DC1" w:rsidRDefault="00732192" w:rsidP="00732192">
      <w:pPr>
        <w:widowControl w:val="0"/>
        <w:spacing w:after="0" w:line="240" w:lineRule="auto"/>
        <w:jc w:val="center"/>
        <w:rPr>
          <w:rFonts w:ascii="Times New Roman" w:eastAsia="SimSun" w:hAnsi="Times New Roman" w:cs="Times New Roman"/>
          <w:i/>
          <w:iCs/>
          <w:sz w:val="20"/>
          <w:szCs w:val="20"/>
          <w:lang w:eastAsia="zh-CN"/>
        </w:rPr>
      </w:pPr>
      <w:bookmarkStart w:id="153" w:name="move29224223211111111111111111111"/>
      <w:bookmarkStart w:id="154" w:name="move292241971111111111111111111111"/>
      <w:bookmarkEnd w:id="153"/>
      <w:bookmarkEnd w:id="154"/>
      <w:r w:rsidRPr="00BD3DC1">
        <w:rPr>
          <w:rFonts w:ascii="Times New Roman" w:eastAsia="SimSun" w:hAnsi="Times New Roman" w:cs="Times New Roman"/>
          <w:i/>
          <w:noProof/>
          <w:sz w:val="20"/>
          <w:szCs w:val="20"/>
        </w:rPr>
        <w:lastRenderedPageBreak/>
        <w:drawing>
          <wp:inline distT="0" distB="0" distL="0" distR="0" wp14:anchorId="4EB255A6" wp14:editId="2A8C9BE5">
            <wp:extent cx="6638925" cy="35623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l="-5" t="-9" r="-5" b="-9"/>
                    <a:stretch>
                      <a:fillRect/>
                    </a:stretch>
                  </pic:blipFill>
                  <pic:spPr bwMode="auto">
                    <a:xfrm>
                      <a:off x="0" y="0"/>
                      <a:ext cx="6638925" cy="3562350"/>
                    </a:xfrm>
                    <a:prstGeom prst="rect">
                      <a:avLst/>
                    </a:prstGeom>
                    <a:solidFill>
                      <a:srgbClr val="FFFFFF">
                        <a:alpha val="0"/>
                      </a:srgbClr>
                    </a:solidFill>
                    <a:ln>
                      <a:noFill/>
                    </a:ln>
                  </pic:spPr>
                </pic:pic>
              </a:graphicData>
            </a:graphic>
          </wp:inline>
        </w:drawing>
      </w:r>
    </w:p>
    <w:p w14:paraId="5B5A0187" w14:textId="77777777" w:rsidR="00732192" w:rsidRPr="00BD3DC1" w:rsidRDefault="00732192" w:rsidP="00732192">
      <w:pPr>
        <w:widowControl w:val="0"/>
        <w:tabs>
          <w:tab w:val="center" w:pos="4153"/>
          <w:tab w:val="right" w:pos="8306"/>
        </w:tabs>
        <w:spacing w:after="0" w:line="240" w:lineRule="auto"/>
        <w:jc w:val="center"/>
        <w:rPr>
          <w:rFonts w:ascii="Times New Roman" w:eastAsia="SimSun" w:hAnsi="Times New Roman" w:cs="Times New Roman"/>
          <w:i/>
          <w:iCs/>
          <w:sz w:val="20"/>
          <w:szCs w:val="20"/>
          <w:lang w:eastAsia="zh-CN"/>
        </w:rPr>
      </w:pPr>
    </w:p>
    <w:p w14:paraId="26F98660" w14:textId="77777777" w:rsidR="00732192" w:rsidRPr="00BD3DC1" w:rsidRDefault="00732192" w:rsidP="00732192">
      <w:pPr>
        <w:widowControl w:val="0"/>
        <w:tabs>
          <w:tab w:val="center" w:pos="4153"/>
          <w:tab w:val="right" w:pos="8306"/>
        </w:tabs>
        <w:spacing w:after="0" w:line="240" w:lineRule="auto"/>
        <w:jc w:val="center"/>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0"/>
          <w:lang w:eastAsia="zh-CN"/>
        </w:rPr>
        <w:t>fig. 2 CRM encoding example: Winkelmann seeing Laocoön</w:t>
      </w:r>
    </w:p>
    <w:p w14:paraId="4DA4E971" w14:textId="77777777" w:rsidR="00732192" w:rsidRPr="00BD3DC1" w:rsidRDefault="00732192" w:rsidP="00732192">
      <w:pPr>
        <w:widowControl w:val="0"/>
        <w:spacing w:after="0" w:line="240" w:lineRule="auto"/>
        <w:jc w:val="both"/>
        <w:rPr>
          <w:rFonts w:ascii="Times New Roman" w:eastAsia="SimSun" w:hAnsi="Times New Roman" w:cs="Times New Roman"/>
          <w:iCs/>
          <w:sz w:val="20"/>
          <w:szCs w:val="20"/>
          <w:lang w:eastAsia="zh-CN"/>
        </w:rPr>
      </w:pPr>
    </w:p>
    <w:p w14:paraId="4A9C625A" w14:textId="77777777" w:rsidR="00732192" w:rsidRPr="00BD3DC1" w:rsidRDefault="00732192" w:rsidP="00732192">
      <w:pPr>
        <w:widowControl w:val="0"/>
        <w:spacing w:after="0" w:line="240" w:lineRule="auto"/>
        <w:jc w:val="both"/>
        <w:rPr>
          <w:rFonts w:ascii="Times New Roman" w:eastAsia="SimSun" w:hAnsi="Times New Roman" w:cs="Times New Roman"/>
          <w:iCs/>
          <w:sz w:val="20"/>
          <w:szCs w:val="20"/>
          <w:lang w:eastAsia="zh-CN"/>
        </w:rPr>
      </w:pPr>
      <w:r w:rsidRPr="00BD3DC1">
        <w:rPr>
          <w:rFonts w:ascii="Times New Roman" w:eastAsia="SimSun" w:hAnsi="Times New Roman" w:cs="Times New Roman"/>
          <w:iCs/>
          <w:sz w:val="20"/>
          <w:szCs w:val="20"/>
          <w:lang w:eastAsia="zh-CN"/>
        </w:rPr>
        <w:t>In the following, we give an overview of the system of spatial and temporal relations in the CIDOC CRM, because it constitutes an important tool for precise documentation of the past and has a certain complexity that needs to be understood in a synopsis.</w:t>
      </w:r>
    </w:p>
    <w:p w14:paraId="6C75E96A" w14:textId="77777777" w:rsidR="00732192" w:rsidRPr="00BD3DC1" w:rsidRDefault="00732192" w:rsidP="00732192">
      <w:pPr>
        <w:widowControl w:val="0"/>
        <w:spacing w:after="0" w:line="240" w:lineRule="auto"/>
        <w:jc w:val="both"/>
        <w:rPr>
          <w:rFonts w:ascii="Times New Roman" w:eastAsia="SimSun" w:hAnsi="Times New Roman" w:cs="Times New Roman"/>
          <w:b/>
          <w:szCs w:val="24"/>
          <w:lang w:eastAsia="zh-CN"/>
        </w:rPr>
      </w:pPr>
      <w:bookmarkStart w:id="155" w:name="move292242231"/>
      <w:bookmarkEnd w:id="155"/>
    </w:p>
    <w:p w14:paraId="028875BB"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b/>
          <w:szCs w:val="24"/>
          <w:lang w:eastAsia="zh-CN"/>
        </w:rPr>
        <w:t>Spatial Relations</w:t>
      </w:r>
      <w:r w:rsidRPr="00BD3DC1">
        <w:rPr>
          <w:rFonts w:ascii="Times New Roman" w:eastAsia="SimSun" w:hAnsi="Times New Roman" w:cs="Times New Roman"/>
          <w:szCs w:val="24"/>
          <w:lang w:eastAsia="zh-CN"/>
        </w:rPr>
        <w:t xml:space="preserve">  </w:t>
      </w:r>
      <w:r w:rsidRPr="00BD3DC1">
        <w:rPr>
          <w:rFonts w:ascii="Times New Roman" w:eastAsia="SimSun" w:hAnsi="Times New Roman" w:cs="Times New Roman"/>
          <w:sz w:val="20"/>
          <w:szCs w:val="24"/>
          <w:lang w:eastAsia="zh-CN"/>
        </w:rPr>
        <w:t>(Figure 3)</w:t>
      </w:r>
    </w:p>
    <w:p w14:paraId="481941E7"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0C0212E4"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4"/>
          <w:lang w:eastAsia="zh-CN"/>
        </w:rPr>
        <w:t xml:space="preserve">A major area of documentation and historical research centres around positioning in space of what has happened and the things involved, as well as reasoning about respective spatial relations. The key class CIDOC CRM provides for modeling this information is </w:t>
      </w:r>
      <w:r w:rsidRPr="00BD3DC1">
        <w:rPr>
          <w:rFonts w:ascii="Times New Roman" w:eastAsia="SimSun" w:hAnsi="Times New Roman" w:cs="Times New Roman"/>
          <w:i/>
          <w:iCs/>
          <w:sz w:val="20"/>
          <w:szCs w:val="24"/>
          <w:lang w:eastAsia="zh-CN"/>
        </w:rPr>
        <w:t>E53 Place</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i/>
          <w:iCs/>
          <w:sz w:val="20"/>
          <w:szCs w:val="24"/>
          <w:lang w:eastAsia="zh-CN"/>
        </w:rPr>
        <w:t>E53 Place</w:t>
      </w:r>
      <w:r w:rsidRPr="00BD3DC1">
        <w:rPr>
          <w:rFonts w:ascii="Times New Roman" w:eastAsia="SimSun" w:hAnsi="Times New Roman" w:cs="Times New Roman"/>
          <w:sz w:val="20"/>
          <w:szCs w:val="24"/>
          <w:lang w:eastAsia="zh-CN"/>
        </w:rPr>
        <w:t xml:space="preserve"> is used to document geometric extents in the physical space containing actual or possible positions of things or happenings.  The higher level properties and classes of CIDOC CRM that centre around </w:t>
      </w:r>
      <w:r w:rsidRPr="00BD3DC1">
        <w:rPr>
          <w:rFonts w:ascii="Times New Roman" w:eastAsia="SimSun" w:hAnsi="Times New Roman" w:cs="Times New Roman"/>
          <w:i/>
          <w:iCs/>
          <w:sz w:val="20"/>
          <w:szCs w:val="24"/>
          <w:lang w:eastAsia="zh-CN"/>
        </w:rPr>
        <w:t>E53 Place</w:t>
      </w:r>
      <w:r w:rsidRPr="00BD3DC1">
        <w:rPr>
          <w:rFonts w:ascii="Times New Roman" w:eastAsia="SimSun" w:hAnsi="Times New Roman" w:cs="Times New Roman"/>
          <w:sz w:val="20"/>
          <w:szCs w:val="24"/>
          <w:lang w:eastAsia="zh-CN"/>
        </w:rPr>
        <w:t xml:space="preserv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469B6262"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521A3439"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i/>
          <w:sz w:val="20"/>
          <w:szCs w:val="24"/>
          <w:lang w:eastAsia="zh-CN"/>
        </w:rPr>
        <w:t>Relations between Places:</w:t>
      </w:r>
      <w:r w:rsidRPr="00BD3DC1">
        <w:rPr>
          <w:rFonts w:ascii="Times New Roman" w:eastAsia="SimSun" w:hAnsi="Times New Roman" w:cs="Times New Roman"/>
          <w:sz w:val="20"/>
          <w:szCs w:val="24"/>
          <w:lang w:eastAsia="zh-CN"/>
        </w:rPr>
        <w:t xml:space="preserve"> The cluster of relations </w:t>
      </w:r>
      <w:r w:rsidRPr="00BD3DC1">
        <w:rPr>
          <w:rFonts w:ascii="Times New Roman" w:eastAsia="SimSun" w:hAnsi="Times New Roman" w:cs="Times New Roman"/>
          <w:i/>
          <w:iCs/>
          <w:sz w:val="20"/>
          <w:szCs w:val="24"/>
          <w:lang w:eastAsia="zh-CN"/>
        </w:rPr>
        <w:t>P89 falls within (contains)</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i/>
          <w:iCs/>
          <w:sz w:val="20"/>
          <w:szCs w:val="24"/>
          <w:lang w:eastAsia="zh-CN"/>
        </w:rPr>
        <w:t>P122 borders with</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i/>
          <w:iCs/>
          <w:sz w:val="20"/>
          <w:szCs w:val="24"/>
          <w:lang w:eastAsia="zh-CN"/>
        </w:rPr>
        <w:t>P121 overlaps with</w:t>
      </w:r>
      <w:r w:rsidRPr="00BD3DC1">
        <w:rPr>
          <w:rFonts w:ascii="Times New Roman" w:eastAsia="SimSun" w:hAnsi="Times New Roman" w:cs="Times New Roman"/>
          <w:sz w:val="20"/>
          <w:szCs w:val="24"/>
          <w:lang w:eastAsia="zh-CN"/>
        </w:rPr>
        <w:t xml:space="preserve"> and </w:t>
      </w:r>
      <w:r w:rsidRPr="00BD3DC1">
        <w:rPr>
          <w:rFonts w:ascii="Times New Roman" w:eastAsia="SimSun" w:hAnsi="Times New Roman" w:cs="Times New Roman"/>
          <w:i/>
          <w:iCs/>
          <w:sz w:val="20"/>
          <w:szCs w:val="24"/>
          <w:lang w:eastAsia="zh-CN"/>
        </w:rPr>
        <w:t>P189 approximates</w:t>
      </w:r>
      <w:r w:rsidRPr="00BD3DC1">
        <w:rPr>
          <w:rFonts w:ascii="Times New Roman" w:eastAsia="SimSun" w:hAnsi="Times New Roman" w:cs="Times New Roman"/>
          <w:sz w:val="20"/>
          <w:szCs w:val="24"/>
          <w:lang w:eastAsia="zh-CN"/>
        </w:rPr>
        <w:t xml:space="preserve"> can express relative relationships held between places. These properties hold between instances of </w:t>
      </w:r>
      <w:r w:rsidRPr="00BD3DC1">
        <w:rPr>
          <w:rFonts w:ascii="Times New Roman" w:eastAsia="SimSun" w:hAnsi="Times New Roman" w:cs="Times New Roman"/>
          <w:i/>
          <w:iCs/>
          <w:sz w:val="20"/>
          <w:szCs w:val="24"/>
          <w:lang w:eastAsia="zh-CN"/>
        </w:rPr>
        <w:t>E53 Place</w:t>
      </w:r>
      <w:r w:rsidRPr="00BD3DC1">
        <w:rPr>
          <w:rFonts w:ascii="Times New Roman" w:eastAsia="SimSun" w:hAnsi="Times New Roman" w:cs="Times New Roman"/>
          <w:sz w:val="20"/>
          <w:szCs w:val="24"/>
          <w:lang w:eastAsia="zh-CN"/>
        </w:rPr>
        <w:t xml:space="preserve"> and allow interordering places using common mereotopological concepts.</w:t>
      </w:r>
    </w:p>
    <w:p w14:paraId="52525AC1"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3C70751B"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i/>
          <w:sz w:val="20"/>
          <w:szCs w:val="24"/>
          <w:lang w:eastAsia="zh-CN"/>
        </w:rPr>
        <w:t>Geometric Expressions of Place</w:t>
      </w:r>
      <w:r w:rsidRPr="00BD3DC1">
        <w:rPr>
          <w:rFonts w:ascii="Times New Roman" w:eastAsia="SimSun" w:hAnsi="Times New Roman" w:cs="Times New Roman"/>
          <w:sz w:val="20"/>
          <w:szCs w:val="24"/>
          <w:lang w:eastAsia="zh-C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sidRPr="00BD3DC1">
        <w:rPr>
          <w:rFonts w:ascii="Times New Roman" w:eastAsia="SimSun" w:hAnsi="Times New Roman" w:cs="Times New Roman"/>
          <w:i/>
          <w:iCs/>
          <w:sz w:val="20"/>
          <w:szCs w:val="24"/>
          <w:lang w:eastAsia="zh-CN"/>
        </w:rPr>
        <w:t>P168 place is defined by</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i/>
          <w:iCs/>
          <w:sz w:val="20"/>
          <w:szCs w:val="24"/>
          <w:lang w:eastAsia="zh-CN"/>
        </w:rPr>
        <w:t>P171 at some place within</w:t>
      </w:r>
      <w:r w:rsidRPr="00BD3DC1">
        <w:rPr>
          <w:rFonts w:ascii="Times New Roman" w:eastAsia="SimSun" w:hAnsi="Times New Roman" w:cs="Times New Roman"/>
          <w:sz w:val="20"/>
          <w:szCs w:val="24"/>
          <w:lang w:eastAsia="zh-CN"/>
        </w:rPr>
        <w:t xml:space="preserve">, and </w:t>
      </w:r>
      <w:r w:rsidRPr="00BD3DC1">
        <w:rPr>
          <w:rFonts w:ascii="Times New Roman" w:eastAsia="SimSun" w:hAnsi="Times New Roman" w:cs="Times New Roman"/>
          <w:i/>
          <w:iCs/>
          <w:sz w:val="20"/>
          <w:szCs w:val="24"/>
          <w:lang w:eastAsia="zh-CN"/>
        </w:rPr>
        <w:t>P172 contains</w:t>
      </w:r>
      <w:r w:rsidRPr="00BD3DC1">
        <w:rPr>
          <w:rFonts w:ascii="Times New Roman" w:eastAsia="SimSun" w:hAnsi="Times New Roman" w:cs="Times New Roman"/>
          <w:sz w:val="20"/>
          <w:szCs w:val="24"/>
          <w:lang w:eastAsia="zh-CN"/>
        </w:rPr>
        <w:t xml:space="preserve"> allows the user to link to geometric place expressions while also accurately indicating how this expression relates to the documented place. Geometric place expressions are instances of </w:t>
      </w:r>
      <w:r w:rsidRPr="00BD3DC1">
        <w:rPr>
          <w:rFonts w:ascii="Times New Roman" w:eastAsia="SimSun" w:hAnsi="Times New Roman" w:cs="Times New Roman"/>
          <w:i/>
          <w:iCs/>
          <w:sz w:val="20"/>
          <w:szCs w:val="24"/>
          <w:lang w:eastAsia="zh-CN"/>
        </w:rPr>
        <w:t>E94 Space Primitive</w:t>
      </w:r>
      <w:r w:rsidRPr="00BD3DC1">
        <w:rPr>
          <w:rFonts w:ascii="Times New Roman" w:eastAsia="SimSun" w:hAnsi="Times New Roman" w:cs="Times New Roman"/>
          <w:sz w:val="20"/>
          <w:szCs w:val="24"/>
          <w:lang w:eastAsia="zh-CN"/>
        </w:rPr>
        <w:t xml:space="preserve">, a primitive class for expressing values in data systems not further analyzed in the CIDOC CRM. These properties provide a valid interface to </w:t>
      </w:r>
      <w:r w:rsidRPr="00BD3DC1">
        <w:rPr>
          <w:rFonts w:ascii="Times New Roman" w:eastAsia="SimSun" w:hAnsi="Times New Roman" w:cs="Times New Roman"/>
          <w:sz w:val="20"/>
          <w:szCs w:val="20"/>
          <w:highlight w:val="yellow"/>
          <w:lang w:eastAsia="zh-CN"/>
        </w:rPr>
        <w:t>the OGC standards</w:t>
      </w:r>
      <w:r w:rsidRPr="00BD3DC1">
        <w:rPr>
          <w:rFonts w:ascii="Times New Roman" w:eastAsia="SimSun" w:hAnsi="Times New Roman" w:cs="Times New Roman"/>
          <w:sz w:val="20"/>
          <w:szCs w:val="20"/>
          <w:lang w:eastAsia="zh-CN"/>
        </w:rPr>
        <w:t xml:space="preserve">, </w:t>
      </w:r>
      <w:r w:rsidRPr="00BD3DC1">
        <w:rPr>
          <w:rFonts w:ascii="Times New Roman" w:eastAsia="SimSun" w:hAnsi="Times New Roman" w:cs="Times New Roman"/>
          <w:sz w:val="20"/>
          <w:szCs w:val="20"/>
          <w:highlight w:val="yellow"/>
          <w:lang w:eastAsia="zh-CN"/>
        </w:rPr>
        <w:t>as elaborated in CRMgeo (Doerr and Hiebel 2013)</w:t>
      </w:r>
      <w:r w:rsidRPr="00BD3DC1">
        <w:rPr>
          <w:rFonts w:ascii="Times New Roman" w:eastAsia="SimSun" w:hAnsi="Times New Roman" w:cs="Times New Roman"/>
          <w:sz w:val="20"/>
          <w:szCs w:val="20"/>
          <w:lang w:eastAsia="zh-CN"/>
        </w:rPr>
        <w:t>.</w:t>
      </w:r>
    </w:p>
    <w:p w14:paraId="4149623A"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374A279C"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32DE4BA9"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i/>
          <w:sz w:val="20"/>
          <w:szCs w:val="24"/>
          <w:lang w:eastAsia="zh-CN"/>
        </w:rPr>
        <w:t>History of Object Locations</w:t>
      </w:r>
      <w:r w:rsidRPr="00BD3DC1">
        <w:rPr>
          <w:rFonts w:ascii="Times New Roman" w:eastAsia="SimSun" w:hAnsi="Times New Roman" w:cs="Times New Roman"/>
          <w:sz w:val="20"/>
          <w:szCs w:val="24"/>
          <w:lang w:eastAsia="zh-C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w:t>
      </w:r>
      <w:r w:rsidRPr="00BD3DC1">
        <w:rPr>
          <w:rFonts w:ascii="Times New Roman" w:eastAsia="SimSun" w:hAnsi="Times New Roman" w:cs="Times New Roman"/>
          <w:sz w:val="20"/>
          <w:szCs w:val="24"/>
          <w:lang w:eastAsia="zh-CN"/>
        </w:rPr>
        <w:lastRenderedPageBreak/>
        <w:t xml:space="preserve">two top level mechanisms for tracing the relation of objects to places. If the aspect of time is unknown or not of interest, then an object can be related to a place through the properties </w:t>
      </w:r>
      <w:r w:rsidRPr="00BD3DC1">
        <w:rPr>
          <w:rFonts w:ascii="Times New Roman" w:eastAsia="SimSun" w:hAnsi="Times New Roman" w:cs="Times New Roman"/>
          <w:i/>
          <w:iCs/>
          <w:sz w:val="20"/>
          <w:szCs w:val="24"/>
          <w:lang w:eastAsia="zh-CN"/>
        </w:rPr>
        <w:t>P53 has former or current location</w:t>
      </w:r>
      <w:r w:rsidRPr="00BD3DC1">
        <w:rPr>
          <w:rFonts w:ascii="Times New Roman" w:eastAsia="SimSun" w:hAnsi="Times New Roman" w:cs="Times New Roman"/>
          <w:sz w:val="20"/>
          <w:szCs w:val="24"/>
          <w:lang w:eastAsia="zh-CN"/>
        </w:rPr>
        <w:t xml:space="preserve"> and </w:t>
      </w:r>
      <w:r w:rsidRPr="00BD3DC1">
        <w:rPr>
          <w:rFonts w:ascii="Times New Roman" w:eastAsia="SimSun" w:hAnsi="Times New Roman" w:cs="Times New Roman"/>
          <w:i/>
          <w:iCs/>
          <w:sz w:val="20"/>
          <w:szCs w:val="24"/>
          <w:lang w:eastAsia="zh-CN"/>
        </w:rPr>
        <w:t>P55 has current location</w:t>
      </w:r>
      <w:r w:rsidRPr="00BD3DC1">
        <w:rPr>
          <w:rFonts w:ascii="Times New Roman" w:eastAsia="SimSun" w:hAnsi="Times New Roman" w:cs="Times New Roman"/>
          <w:sz w:val="20"/>
          <w:szCs w:val="24"/>
          <w:lang w:eastAsia="zh-C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w:t>
      </w:r>
      <w:r w:rsidRPr="00BD3DC1">
        <w:rPr>
          <w:rFonts w:ascii="Times New Roman" w:eastAsia="SimSun" w:hAnsi="Times New Roman" w:cs="Times New Roman"/>
          <w:i/>
          <w:iCs/>
          <w:sz w:val="20"/>
          <w:szCs w:val="24"/>
          <w:lang w:eastAsia="zh-CN"/>
        </w:rPr>
        <w:t>E9 Move</w:t>
      </w:r>
      <w:r w:rsidRPr="00BD3DC1">
        <w:rPr>
          <w:rFonts w:ascii="Times New Roman" w:eastAsia="SimSun" w:hAnsi="Times New Roman" w:cs="Times New Roman"/>
          <w:sz w:val="20"/>
          <w:szCs w:val="24"/>
          <w:lang w:eastAsia="zh-CN"/>
        </w:rPr>
        <w:t xml:space="preserve"> class, a temporal entity class. Instantiating </w:t>
      </w:r>
      <w:r w:rsidRPr="00BD3DC1">
        <w:rPr>
          <w:rFonts w:ascii="Times New Roman" w:eastAsia="SimSun" w:hAnsi="Times New Roman" w:cs="Times New Roman"/>
          <w:i/>
          <w:iCs/>
          <w:sz w:val="20"/>
          <w:szCs w:val="24"/>
          <w:lang w:eastAsia="zh-CN"/>
        </w:rPr>
        <w:t>E9 Move</w:t>
      </w:r>
      <w:r w:rsidRPr="00BD3DC1">
        <w:rPr>
          <w:rFonts w:ascii="Times New Roman" w:eastAsia="SimSun" w:hAnsi="Times New Roman" w:cs="Times New Roman"/>
          <w:sz w:val="20"/>
          <w:szCs w:val="24"/>
          <w:lang w:eastAsia="zh-CN"/>
        </w:rPr>
        <w:t xml:space="preserve"> allows the user to document the origin, destination and concerned object of a move event using the collection of properties </w:t>
      </w:r>
      <w:r w:rsidRPr="00BD3DC1">
        <w:rPr>
          <w:rFonts w:ascii="Times New Roman" w:eastAsia="SimSun" w:hAnsi="Times New Roman" w:cs="Times New Roman"/>
          <w:i/>
          <w:iCs/>
          <w:sz w:val="20"/>
          <w:szCs w:val="24"/>
          <w:lang w:eastAsia="zh-CN"/>
        </w:rPr>
        <w:t>P27 moved from</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i/>
          <w:iCs/>
          <w:sz w:val="20"/>
          <w:szCs w:val="24"/>
          <w:lang w:eastAsia="zh-CN"/>
        </w:rPr>
        <w:t>P26 moved to</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i/>
          <w:iCs/>
          <w:sz w:val="20"/>
          <w:szCs w:val="24"/>
          <w:lang w:eastAsia="zh-CN"/>
        </w:rPr>
        <w:t>P25 moved</w:t>
      </w:r>
      <w:r w:rsidRPr="00BD3DC1">
        <w:rPr>
          <w:rFonts w:ascii="Times New Roman" w:eastAsia="SimSun" w:hAnsi="Times New Roman" w:cs="Times New Roman"/>
          <w:sz w:val="20"/>
          <w:szCs w:val="24"/>
          <w:lang w:eastAsia="zh-CN"/>
        </w:rPr>
        <w:t xml:space="preserve">. Being a temporal class </w:t>
      </w:r>
      <w:r w:rsidRPr="00BD3DC1">
        <w:rPr>
          <w:rFonts w:ascii="Times New Roman" w:eastAsia="SimSun" w:hAnsi="Times New Roman" w:cs="Times New Roman"/>
          <w:i/>
          <w:iCs/>
          <w:sz w:val="20"/>
          <w:szCs w:val="24"/>
          <w:lang w:eastAsia="zh-CN"/>
        </w:rPr>
        <w:t>E9 Move</w:t>
      </w:r>
      <w:r w:rsidRPr="00BD3DC1">
        <w:rPr>
          <w:rFonts w:ascii="Times New Roman" w:eastAsia="SimSun" w:hAnsi="Times New Roman" w:cs="Times New Roman"/>
          <w:sz w:val="20"/>
          <w:szCs w:val="24"/>
          <w:lang w:eastAsia="zh-CN"/>
        </w:rPr>
        <w:t xml:space="preserve"> further allows the tracing of time, agency etc. Note that things may be moved indirectly as parts of or within other things.</w:t>
      </w:r>
    </w:p>
    <w:p w14:paraId="150970E2"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263C4374"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4"/>
          <w:lang w:eastAsia="zh-CN"/>
        </w:rPr>
        <w:t>Actor Locations</w:t>
      </w:r>
      <w:r w:rsidRPr="00BD3DC1">
        <w:rPr>
          <w:rFonts w:ascii="Times New Roman" w:eastAsia="SimSun" w:hAnsi="Times New Roman" w:cs="Times New Roman"/>
          <w:sz w:val="20"/>
          <w:szCs w:val="24"/>
          <w:lang w:eastAsia="zh-C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w:t>
      </w:r>
      <w:r w:rsidRPr="00BD3DC1">
        <w:rPr>
          <w:rFonts w:ascii="Times New Roman" w:eastAsia="SimSun" w:hAnsi="Times New Roman" w:cs="Times New Roman"/>
          <w:i/>
          <w:iCs/>
          <w:sz w:val="20"/>
          <w:szCs w:val="24"/>
          <w:lang w:eastAsia="zh-CN"/>
        </w:rPr>
        <w:t>E9 Move</w:t>
      </w:r>
      <w:r w:rsidRPr="00BD3DC1">
        <w:rPr>
          <w:rFonts w:ascii="Times New Roman" w:eastAsia="SimSun" w:hAnsi="Times New Roman" w:cs="Times New Roman"/>
          <w:sz w:val="20"/>
          <w:szCs w:val="24"/>
          <w:lang w:eastAsia="zh-CN"/>
        </w:rPr>
        <w:t xml:space="preserve"> which documents physical relocations. The CIDOC CRM thus offers the notion of </w:t>
      </w:r>
      <w:r w:rsidRPr="00BD3DC1">
        <w:rPr>
          <w:rFonts w:ascii="Times New Roman" w:eastAsia="SimSun" w:hAnsi="Times New Roman" w:cs="Times New Roman"/>
          <w:i/>
          <w:iCs/>
          <w:sz w:val="20"/>
          <w:szCs w:val="24"/>
          <w:lang w:eastAsia="zh-CN"/>
        </w:rPr>
        <w:t>P74 has current or former residence</w:t>
      </w:r>
      <w:r w:rsidRPr="00BD3DC1">
        <w:rPr>
          <w:rFonts w:ascii="Times New Roman" w:eastAsia="SimSun" w:hAnsi="Times New Roman" w:cs="Times New Roman"/>
          <w:sz w:val="20"/>
          <w:szCs w:val="24"/>
          <w:lang w:eastAsia="zh-CN"/>
        </w:rPr>
        <w:t xml:space="preserve"> in order to document the relation of a person or group to a location as residing there at some time.</w:t>
      </w:r>
    </w:p>
    <w:p w14:paraId="70F47934"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6DDAA557"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4"/>
          <w:lang w:eastAsia="zh-CN"/>
        </w:rPr>
        <w:t>Places on a Physical Object</w:t>
      </w:r>
      <w:r w:rsidRPr="00BD3DC1">
        <w:rPr>
          <w:rFonts w:ascii="Times New Roman" w:eastAsia="SimSun" w:hAnsi="Times New Roman" w:cs="Times New Roman"/>
          <w:sz w:val="20"/>
          <w:szCs w:val="24"/>
          <w:lang w:eastAsia="zh-C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sidRPr="00BD3DC1">
        <w:rPr>
          <w:rFonts w:ascii="Times New Roman" w:eastAsia="SimSun" w:hAnsi="Times New Roman" w:cs="Times New Roman"/>
          <w:i/>
          <w:iCs/>
          <w:sz w:val="20"/>
          <w:szCs w:val="24"/>
          <w:lang w:eastAsia="zh-CN"/>
        </w:rPr>
        <w:t>P59 has section</w:t>
      </w:r>
      <w:r w:rsidRPr="00BD3DC1">
        <w:rPr>
          <w:rFonts w:ascii="Times New Roman" w:eastAsia="SimSun" w:hAnsi="Times New Roman" w:cs="Times New Roman"/>
          <w:sz w:val="20"/>
          <w:szCs w:val="24"/>
          <w:lang w:eastAsia="zh-CN"/>
        </w:rPr>
        <w:t xml:space="preserve"> relating the object to the places which are defined upon it. Note that Earth is the physical object we relate places to per default. In geological times, a narrower relation to a tectonic plate may be necessary.</w:t>
      </w:r>
    </w:p>
    <w:p w14:paraId="7805F8B5"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18232C92"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4"/>
          <w:lang w:eastAsia="zh-CN"/>
        </w:rPr>
        <w:t>Spatial Extent of Temporal Entities</w:t>
      </w:r>
      <w:r w:rsidRPr="00BD3DC1">
        <w:rPr>
          <w:rFonts w:ascii="Times New Roman" w:eastAsia="SimSun" w:hAnsi="Times New Roman" w:cs="Times New Roman"/>
          <w:sz w:val="20"/>
          <w:szCs w:val="24"/>
          <w:lang w:eastAsia="zh-CN"/>
        </w:rPr>
        <w:t xml:space="preserve">: In order to spatially define the extent of temporal phenomena, the CIDOC CRM offers two properties that apply to all instances of temporal entity under the class </w:t>
      </w:r>
      <w:r w:rsidRPr="00BD3DC1">
        <w:rPr>
          <w:rFonts w:ascii="Times New Roman" w:eastAsia="SimSun" w:hAnsi="Times New Roman" w:cs="Times New Roman"/>
          <w:i/>
          <w:iCs/>
          <w:sz w:val="20"/>
          <w:szCs w:val="24"/>
          <w:lang w:eastAsia="zh-CN"/>
        </w:rPr>
        <w:t>E4 Period</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i/>
          <w:iCs/>
          <w:sz w:val="20"/>
          <w:szCs w:val="24"/>
          <w:lang w:eastAsia="zh-CN"/>
        </w:rPr>
        <w:t>P7 took place at</w:t>
      </w:r>
      <w:r w:rsidRPr="00BD3DC1">
        <w:rPr>
          <w:rFonts w:ascii="Times New Roman" w:eastAsia="SimSun" w:hAnsi="Times New Roman" w:cs="Times New Roman"/>
          <w:sz w:val="20"/>
          <w:szCs w:val="24"/>
          <w:lang w:eastAsia="zh-CN"/>
        </w:rPr>
        <w:t xml:space="preserve"> and </w:t>
      </w:r>
      <w:r w:rsidRPr="00BD3DC1">
        <w:rPr>
          <w:rFonts w:ascii="Times New Roman" w:eastAsia="SimSun" w:hAnsi="Times New Roman" w:cs="Times New Roman"/>
          <w:i/>
          <w:iCs/>
          <w:sz w:val="20"/>
          <w:szCs w:val="24"/>
          <w:lang w:eastAsia="zh-CN"/>
        </w:rPr>
        <w:t>P8 took place on or within</w:t>
      </w:r>
      <w:r w:rsidRPr="00BD3DC1">
        <w:rPr>
          <w:rFonts w:ascii="Times New Roman" w:eastAsia="SimSun" w:hAnsi="Times New Roman" w:cs="Times New Roman"/>
          <w:sz w:val="20"/>
          <w:szCs w:val="24"/>
          <w:lang w:eastAsia="zh-CN"/>
        </w:rPr>
        <w:t xml:space="preserve">. The former is used to relate a temporal phenomenon directly to an instance of </w:t>
      </w:r>
      <w:r w:rsidRPr="00BD3DC1">
        <w:rPr>
          <w:rFonts w:ascii="Times New Roman" w:eastAsia="SimSun" w:hAnsi="Times New Roman" w:cs="Times New Roman"/>
          <w:i/>
          <w:iCs/>
          <w:sz w:val="20"/>
          <w:szCs w:val="24"/>
          <w:lang w:eastAsia="zh-CN"/>
        </w:rPr>
        <w:t>E53 Place</w:t>
      </w:r>
      <w:r w:rsidRPr="00BD3DC1">
        <w:rPr>
          <w:rFonts w:ascii="Times New Roman" w:eastAsia="SimSun" w:hAnsi="Times New Roman" w:cs="Times New Roman"/>
          <w:sz w:val="20"/>
          <w:szCs w:val="24"/>
          <w:lang w:eastAsia="zh-CN"/>
        </w:rPr>
        <w:t xml:space="preserv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18719769"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0"/>
        </w:rPr>
      </w:pPr>
    </w:p>
    <w:p w14:paraId="58CA5DBA" w14:textId="77777777" w:rsidR="00732192" w:rsidRPr="00BD3DC1" w:rsidRDefault="00732192" w:rsidP="00732192">
      <w:pPr>
        <w:widowControl w:val="0"/>
        <w:spacing w:after="0" w:line="240" w:lineRule="auto"/>
        <w:jc w:val="both"/>
        <w:rPr>
          <w:rFonts w:ascii="Times New Roman" w:eastAsia="SimSun" w:hAnsi="Times New Roman" w:cs="Times New Roman"/>
          <w:i/>
          <w:iCs/>
          <w:sz w:val="20"/>
          <w:szCs w:val="20"/>
          <w:lang w:eastAsia="zh-CN"/>
        </w:rPr>
      </w:pPr>
      <w:r w:rsidRPr="00BD3DC1">
        <w:rPr>
          <w:rFonts w:ascii="Times New Roman" w:eastAsia="SimSun" w:hAnsi="Times New Roman" w:cs="Times New Roman"/>
          <w:noProof/>
          <w:sz w:val="20"/>
          <w:szCs w:val="24"/>
        </w:rPr>
        <w:drawing>
          <wp:inline distT="0" distB="0" distL="0" distR="0" wp14:anchorId="6F456AD1" wp14:editId="551FD0D5">
            <wp:extent cx="6638925" cy="24003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t="12140" b="21109"/>
                    <a:stretch>
                      <a:fillRect/>
                    </a:stretch>
                  </pic:blipFill>
                  <pic:spPr bwMode="auto">
                    <a:xfrm>
                      <a:off x="0" y="0"/>
                      <a:ext cx="6638925" cy="2400300"/>
                    </a:xfrm>
                    <a:prstGeom prst="rect">
                      <a:avLst/>
                    </a:prstGeom>
                    <a:solidFill>
                      <a:srgbClr val="FFFFFF">
                        <a:alpha val="0"/>
                      </a:srgbClr>
                    </a:solidFill>
                    <a:ln>
                      <a:noFill/>
                    </a:ln>
                  </pic:spPr>
                </pic:pic>
              </a:graphicData>
            </a:graphic>
          </wp:inline>
        </w:drawing>
      </w:r>
    </w:p>
    <w:p w14:paraId="667A8674" w14:textId="77777777" w:rsidR="00732192" w:rsidRPr="00BD3DC1" w:rsidRDefault="00732192" w:rsidP="00732192">
      <w:pPr>
        <w:widowControl w:val="0"/>
        <w:spacing w:after="0" w:line="240" w:lineRule="auto"/>
        <w:jc w:val="center"/>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0"/>
          <w:lang w:eastAsia="zh-CN"/>
        </w:rPr>
        <w:t>fig. 3 reasoning about spatial information</w:t>
      </w:r>
    </w:p>
    <w:p w14:paraId="058500D6"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5A7DCC69"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0"/>
          <w:lang w:eastAsia="zh-CN"/>
        </w:rPr>
      </w:pPr>
    </w:p>
    <w:p w14:paraId="46EAA787" w14:textId="77777777" w:rsidR="009B0AEB" w:rsidRPr="00BD3DC1" w:rsidRDefault="009B0AEB" w:rsidP="00732192">
      <w:pPr>
        <w:widowControl w:val="0"/>
        <w:spacing w:after="0" w:line="240" w:lineRule="auto"/>
        <w:jc w:val="both"/>
        <w:rPr>
          <w:rFonts w:ascii="Times New Roman" w:eastAsia="SimSun" w:hAnsi="Times New Roman" w:cs="Times New Roman"/>
          <w:b/>
          <w:szCs w:val="20"/>
          <w:lang w:eastAsia="zh-CN"/>
        </w:rPr>
      </w:pPr>
    </w:p>
    <w:p w14:paraId="2717BA9A" w14:textId="657B514B"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b/>
          <w:szCs w:val="20"/>
          <w:lang w:eastAsia="zh-CN"/>
        </w:rPr>
        <w:t>Temporal Relations (figure 4)</w:t>
      </w:r>
    </w:p>
    <w:p w14:paraId="545E7358"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467BE929"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0"/>
          <w:lang w:eastAsia="zh-CN"/>
        </w:rP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 level properties of the CIDOC CRM relating to temporal entities support the documentation of: dates as time spans or dimensions, mereological relations between temporal entities as well as a complete suite of topological relations.</w:t>
      </w:r>
    </w:p>
    <w:p w14:paraId="1AAC9CD8"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6B09C0DD" w14:textId="77777777" w:rsidR="00732192" w:rsidRPr="00BD3DC1" w:rsidRDefault="00732192" w:rsidP="00732192">
      <w:pPr>
        <w:widowControl w:val="0"/>
        <w:spacing w:after="0" w:line="240" w:lineRule="auto"/>
        <w:jc w:val="both"/>
        <w:rPr>
          <w:rFonts w:ascii="Times New Roman" w:eastAsia="SimSun" w:hAnsi="Times New Roman" w:cs="Times New Roman"/>
          <w:iCs/>
          <w:sz w:val="20"/>
          <w:szCs w:val="20"/>
          <w:lang w:eastAsia="zh-CN"/>
        </w:rPr>
      </w:pPr>
      <w:r w:rsidRPr="00BD3DC1">
        <w:rPr>
          <w:rFonts w:ascii="Times New Roman" w:eastAsia="SimSun" w:hAnsi="Times New Roman" w:cs="Times New Roman"/>
          <w:i/>
          <w:iCs/>
          <w:sz w:val="20"/>
          <w:szCs w:val="20"/>
          <w:lang w:eastAsia="zh-CN"/>
        </w:rPr>
        <w:t>Dates and Durations</w:t>
      </w:r>
      <w:r w:rsidRPr="00BD3DC1">
        <w:rPr>
          <w:rFonts w:ascii="Times New Roman" w:eastAsia="SimSun" w:hAnsi="Times New Roman" w:cs="Times New Roman"/>
          <w:sz w:val="20"/>
          <w:szCs w:val="20"/>
          <w:lang w:eastAsia="zh-CN"/>
        </w:rPr>
        <w:t xml:space="preserve">: When some absolutely dates limiting a temporal entity are known, this can be documented by instantiating the </w:t>
      </w:r>
      <w:r w:rsidRPr="00BD3DC1">
        <w:rPr>
          <w:rFonts w:ascii="Times New Roman" w:eastAsia="SimSun" w:hAnsi="Times New Roman" w:cs="Times New Roman"/>
          <w:i/>
          <w:iCs/>
          <w:sz w:val="20"/>
          <w:szCs w:val="20"/>
          <w:lang w:eastAsia="zh-CN"/>
        </w:rPr>
        <w:t>P4 has time-span</w:t>
      </w:r>
      <w:r w:rsidRPr="00BD3DC1">
        <w:rPr>
          <w:rFonts w:ascii="Times New Roman" w:eastAsia="SimSun" w:hAnsi="Times New Roman" w:cs="Times New Roman"/>
          <w:sz w:val="20"/>
          <w:szCs w:val="20"/>
          <w:lang w:eastAsia="zh-CN"/>
        </w:rPr>
        <w:t xml:space="preserve"> property and creating an instance of </w:t>
      </w:r>
      <w:r w:rsidRPr="00BD3DC1">
        <w:rPr>
          <w:rFonts w:ascii="Times New Roman" w:eastAsia="SimSun" w:hAnsi="Times New Roman" w:cs="Times New Roman"/>
          <w:i/>
          <w:iCs/>
          <w:sz w:val="20"/>
          <w:szCs w:val="20"/>
          <w:lang w:eastAsia="zh-CN"/>
        </w:rPr>
        <w:t>E52 Time-span</w:t>
      </w:r>
      <w:r w:rsidRPr="00BD3DC1">
        <w:rPr>
          <w:rFonts w:ascii="Times New Roman" w:eastAsia="SimSun" w:hAnsi="Times New Roman" w:cs="Times New Roman"/>
          <w:sz w:val="20"/>
          <w:szCs w:val="20"/>
          <w:lang w:eastAsia="zh-CN"/>
        </w:rPr>
        <w:t xml:space="preserve">. Dates should then be recorded as instances of </w:t>
      </w:r>
      <w:r w:rsidRPr="00BD3DC1">
        <w:rPr>
          <w:rFonts w:ascii="Times New Roman" w:eastAsia="SimSun" w:hAnsi="Times New Roman" w:cs="Times New Roman"/>
          <w:i/>
          <w:iCs/>
          <w:sz w:val="20"/>
          <w:szCs w:val="20"/>
          <w:lang w:eastAsia="zh-CN"/>
        </w:rPr>
        <w:t xml:space="preserve">E61 Time Primitive </w:t>
      </w:r>
      <w:r w:rsidRPr="00BD3DC1">
        <w:rPr>
          <w:rFonts w:ascii="Times New Roman" w:eastAsia="SimSun" w:hAnsi="Times New Roman" w:cs="Times New Roman"/>
          <w:sz w:val="20"/>
          <w:szCs w:val="20"/>
          <w:lang w:eastAsia="zh-CN"/>
        </w:rPr>
        <w:t xml:space="preserve">and related to the time-span through properties </w:t>
      </w:r>
      <w:r w:rsidRPr="00BD3DC1">
        <w:rPr>
          <w:rFonts w:ascii="Times New Roman" w:eastAsia="SimSun" w:hAnsi="Times New Roman" w:cs="Times New Roman"/>
          <w:i/>
          <w:iCs/>
          <w:sz w:val="20"/>
          <w:szCs w:val="20"/>
          <w:lang w:eastAsia="zh-CN"/>
        </w:rPr>
        <w:t>P81 ongoing throughout</w:t>
      </w:r>
      <w:r w:rsidRPr="00BD3DC1">
        <w:rPr>
          <w:rFonts w:ascii="Times New Roman" w:eastAsia="SimSun" w:hAnsi="Times New Roman" w:cs="Times New Roman"/>
          <w:sz w:val="20"/>
          <w:szCs w:val="20"/>
          <w:lang w:eastAsia="zh-CN"/>
        </w:rPr>
        <w:t xml:space="preserve"> or </w:t>
      </w:r>
      <w:r w:rsidRPr="00BD3DC1">
        <w:rPr>
          <w:rFonts w:ascii="Times New Roman" w:eastAsia="SimSun" w:hAnsi="Times New Roman" w:cs="Times New Roman"/>
          <w:i/>
          <w:iCs/>
          <w:sz w:val="20"/>
          <w:szCs w:val="20"/>
          <w:lang w:eastAsia="zh-CN"/>
        </w:rPr>
        <w:t>P82 at some time within</w:t>
      </w:r>
      <w:r w:rsidRPr="00BD3DC1">
        <w:rPr>
          <w:rFonts w:ascii="Times New Roman" w:eastAsia="SimSun" w:hAnsi="Times New Roman" w:cs="Times New Roman"/>
          <w:sz w:val="20"/>
          <w:szCs w:val="20"/>
          <w:lang w:eastAsia="zh-CN"/>
        </w:rPr>
        <w:t xml:space="preserve">. Time is recorded as a span and not an instant in the CIDOC CRM. The choice of property </w:t>
      </w:r>
      <w:r w:rsidRPr="00BD3DC1">
        <w:rPr>
          <w:rFonts w:ascii="Times New Roman" w:eastAsia="SimSun" w:hAnsi="Times New Roman" w:cs="Times New Roman"/>
          <w:i/>
          <w:iCs/>
          <w:sz w:val="20"/>
          <w:szCs w:val="20"/>
          <w:lang w:eastAsia="zh-CN"/>
        </w:rPr>
        <w:t>P81 ongoing throughout</w:t>
      </w:r>
      <w:r w:rsidRPr="00BD3DC1">
        <w:rPr>
          <w:rFonts w:ascii="Times New Roman" w:eastAsia="SimSun" w:hAnsi="Times New Roman" w:cs="Times New Roman"/>
          <w:sz w:val="20"/>
          <w:szCs w:val="20"/>
          <w:lang w:eastAsia="zh-CN"/>
        </w:rPr>
        <w:t xml:space="preserve"> allows the documentation of knowledge that a temporal phenomenon was occurring at least at all points of a known time span. The property </w:t>
      </w:r>
      <w:r w:rsidRPr="00BD3DC1">
        <w:rPr>
          <w:rFonts w:ascii="Times New Roman" w:eastAsia="SimSun" w:hAnsi="Times New Roman" w:cs="Times New Roman"/>
          <w:i/>
          <w:iCs/>
          <w:sz w:val="20"/>
          <w:szCs w:val="20"/>
          <w:lang w:eastAsia="zh-CN"/>
        </w:rPr>
        <w:t>P82 at some time within</w:t>
      </w:r>
      <w:r w:rsidRPr="00BD3DC1">
        <w:rPr>
          <w:rFonts w:ascii="Times New Roman" w:eastAsia="SimSun" w:hAnsi="Times New Roman" w:cs="Times New Roman"/>
          <w:sz w:val="20"/>
          <w:szCs w:val="20"/>
          <w:lang w:eastAsia="zh-CN"/>
        </w:rPr>
        <w:t xml:space="preserve"> allows the weaker claim that the phenomenon must have occurred within the limits of a particular time 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w:t>
      </w:r>
      <w:r w:rsidRPr="00BD3DC1">
        <w:rPr>
          <w:rFonts w:ascii="Times New Roman" w:eastAsia="SimSun" w:hAnsi="Times New Roman" w:cs="Times New Roman"/>
          <w:i/>
          <w:iCs/>
          <w:sz w:val="20"/>
          <w:szCs w:val="20"/>
          <w:lang w:eastAsia="zh-CN"/>
        </w:rPr>
        <w:t>E61 Time Primitive</w:t>
      </w:r>
      <w:r w:rsidRPr="00BD3DC1">
        <w:rPr>
          <w:rFonts w:ascii="Times New Roman" w:eastAsia="SimSun" w:hAnsi="Times New Roman" w:cs="Times New Roman"/>
          <w:sz w:val="20"/>
          <w:szCs w:val="20"/>
          <w:lang w:eastAsia="zh-CN"/>
        </w:rPr>
        <w:t xml:space="preserve">. Finally, the property </w:t>
      </w:r>
      <w:r w:rsidRPr="00BD3DC1">
        <w:rPr>
          <w:rFonts w:ascii="Times New Roman" w:eastAsia="SimSun" w:hAnsi="Times New Roman" w:cs="Times New Roman"/>
          <w:i/>
          <w:iCs/>
          <w:sz w:val="20"/>
          <w:szCs w:val="20"/>
          <w:lang w:eastAsia="zh-CN"/>
        </w:rPr>
        <w:t>P191 had duration</w:t>
      </w:r>
      <w:r w:rsidRPr="00BD3DC1">
        <w:rPr>
          <w:rFonts w:ascii="Times New Roman" w:eastAsia="SimSun" w:hAnsi="Times New Roman" w:cs="Times New Roman"/>
          <w:sz w:val="20"/>
          <w:szCs w:val="20"/>
          <w:lang w:eastAsia="zh-C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declarations rather than observation, for instance in order to describe a time-span multiple events may fall into, the property </w:t>
      </w:r>
      <w:r w:rsidRPr="00BD3DC1">
        <w:rPr>
          <w:rFonts w:ascii="Times New Roman" w:eastAsia="SimSun" w:hAnsi="Times New Roman" w:cs="Times New Roman"/>
          <w:i/>
          <w:sz w:val="20"/>
          <w:szCs w:val="20"/>
          <w:lang w:eastAsia="zh-CN"/>
        </w:rPr>
        <w:t>P170 defines time</w:t>
      </w:r>
      <w:r w:rsidRPr="00BD3DC1">
        <w:rPr>
          <w:rFonts w:ascii="Times New Roman" w:eastAsia="SimSun" w:hAnsi="Times New Roman" w:cs="Times New Roman"/>
          <w:sz w:val="20"/>
          <w:szCs w:val="20"/>
          <w:lang w:eastAsia="zh-CN"/>
        </w:rPr>
        <w:t xml:space="preserve"> allows for specifying the time-span uniquely by a temporal primitive, rather than by </w:t>
      </w:r>
      <w:r w:rsidRPr="00BD3DC1">
        <w:rPr>
          <w:rFonts w:ascii="Times New Roman" w:eastAsia="SimSun" w:hAnsi="Times New Roman" w:cs="Times New Roman"/>
          <w:i/>
          <w:iCs/>
          <w:sz w:val="20"/>
          <w:szCs w:val="20"/>
          <w:lang w:eastAsia="zh-CN"/>
        </w:rPr>
        <w:t>P81 ongoing throughout</w:t>
      </w:r>
      <w:r w:rsidRPr="00BD3DC1">
        <w:rPr>
          <w:rFonts w:ascii="Times New Roman" w:eastAsia="SimSun" w:hAnsi="Times New Roman" w:cs="Times New Roman"/>
          <w:sz w:val="20"/>
          <w:szCs w:val="20"/>
          <w:lang w:eastAsia="zh-CN"/>
        </w:rPr>
        <w:t xml:space="preserve"> or </w:t>
      </w:r>
      <w:r w:rsidRPr="00BD3DC1">
        <w:rPr>
          <w:rFonts w:ascii="Times New Roman" w:eastAsia="SimSun" w:hAnsi="Times New Roman" w:cs="Times New Roman"/>
          <w:i/>
          <w:iCs/>
          <w:sz w:val="20"/>
          <w:szCs w:val="20"/>
          <w:lang w:eastAsia="zh-CN"/>
        </w:rPr>
        <w:t xml:space="preserve">P82 at some time within </w:t>
      </w:r>
      <w:r w:rsidRPr="00BD3DC1">
        <w:rPr>
          <w:rFonts w:ascii="Times New Roman" w:eastAsia="SimSun" w:hAnsi="Times New Roman" w:cs="Times New Roman"/>
          <w:iCs/>
          <w:sz w:val="20"/>
          <w:szCs w:val="20"/>
          <w:lang w:eastAsia="zh-CN"/>
        </w:rPr>
        <w:t xml:space="preserve">using an identical time primitive. </w:t>
      </w:r>
    </w:p>
    <w:p w14:paraId="7038D98A"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0"/>
          <w:lang w:eastAsia="zh-CN"/>
        </w:rPr>
      </w:pPr>
    </w:p>
    <w:p w14:paraId="4FFE7BB1"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0"/>
          <w:lang w:eastAsia="zh-CN"/>
        </w:rPr>
      </w:pPr>
      <w:r w:rsidRPr="00BD3DC1">
        <w:rPr>
          <w:rFonts w:ascii="Times New Roman" w:eastAsia="SimSun" w:hAnsi="Times New Roman" w:cs="Times New Roman"/>
          <w:noProof/>
          <w:sz w:val="20"/>
          <w:szCs w:val="24"/>
        </w:rPr>
        <w:drawing>
          <wp:inline distT="0" distB="0" distL="0" distR="0" wp14:anchorId="409B4D6D" wp14:editId="20F62478">
            <wp:extent cx="6629400" cy="23241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t="12108" r="163" b="22881"/>
                    <a:stretch>
                      <a:fillRect/>
                    </a:stretch>
                  </pic:blipFill>
                  <pic:spPr bwMode="auto">
                    <a:xfrm>
                      <a:off x="0" y="0"/>
                      <a:ext cx="6629400" cy="2324100"/>
                    </a:xfrm>
                    <a:prstGeom prst="rect">
                      <a:avLst/>
                    </a:prstGeom>
                    <a:noFill/>
                    <a:ln>
                      <a:noFill/>
                    </a:ln>
                  </pic:spPr>
                </pic:pic>
              </a:graphicData>
            </a:graphic>
          </wp:inline>
        </w:drawing>
      </w:r>
    </w:p>
    <w:p w14:paraId="70DC192D" w14:textId="77777777" w:rsidR="00732192" w:rsidRPr="00BD3DC1" w:rsidRDefault="00732192" w:rsidP="00732192">
      <w:pPr>
        <w:widowControl w:val="0"/>
        <w:tabs>
          <w:tab w:val="center" w:pos="4153"/>
          <w:tab w:val="right" w:pos="8306"/>
        </w:tabs>
        <w:spacing w:after="0" w:line="240" w:lineRule="auto"/>
        <w:jc w:val="center"/>
        <w:rPr>
          <w:rFonts w:ascii="Times New Roman" w:eastAsia="SimSun" w:hAnsi="Times New Roman" w:cs="Times New Roman"/>
          <w:i/>
          <w:iCs/>
          <w:sz w:val="20"/>
          <w:szCs w:val="20"/>
          <w:lang w:eastAsia="zh-CN"/>
        </w:rPr>
      </w:pPr>
      <w:r w:rsidRPr="00BD3DC1">
        <w:rPr>
          <w:rFonts w:ascii="Times New Roman" w:eastAsia="SimSun" w:hAnsi="Times New Roman" w:cs="Times New Roman"/>
          <w:i/>
          <w:iCs/>
          <w:sz w:val="20"/>
          <w:szCs w:val="20"/>
          <w:lang w:eastAsia="zh-CN"/>
        </w:rPr>
        <w:t>fig. 4 reasoning about temporal information</w:t>
      </w:r>
    </w:p>
    <w:p w14:paraId="46BED86C"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2281717E"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5AEBA279"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0"/>
          <w:lang w:eastAsia="zh-CN"/>
        </w:rPr>
        <w:t>Mereological relations</w:t>
      </w:r>
      <w:r w:rsidRPr="00BD3DC1">
        <w:rPr>
          <w:rFonts w:ascii="Times New Roman" w:eastAsia="SimSun" w:hAnsi="Times New Roman" w:cs="Times New Roman"/>
          <w:sz w:val="20"/>
          <w:szCs w:val="20"/>
          <w:lang w:eastAsia="zh-CN"/>
        </w:rPr>
        <w:t xml:space="preserve">: The documentation of the part-whole relationship of temporal phenomena is crucial for historical reasoning. The CIDOC CRM distinguishes under temporal entities two immediate specializations: </w:t>
      </w:r>
      <w:r w:rsidRPr="00BD3DC1">
        <w:rPr>
          <w:rFonts w:ascii="Times New Roman" w:eastAsia="SimSun" w:hAnsi="Times New Roman" w:cs="Times New Roman"/>
          <w:i/>
          <w:iCs/>
          <w:sz w:val="20"/>
          <w:szCs w:val="20"/>
          <w:lang w:eastAsia="zh-CN"/>
        </w:rPr>
        <w:t>E4 Period</w:t>
      </w:r>
      <w:r w:rsidRPr="00BD3DC1">
        <w:rPr>
          <w:rFonts w:ascii="Times New Roman" w:eastAsia="SimSun" w:hAnsi="Times New Roman" w:cs="Times New Roman"/>
          <w:sz w:val="20"/>
          <w:szCs w:val="20"/>
          <w:lang w:eastAsia="zh-CN"/>
        </w:rPr>
        <w:t xml:space="preserve">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w:t>
      </w:r>
      <w:r w:rsidRPr="00BD3DC1">
        <w:rPr>
          <w:rFonts w:ascii="Times New Roman" w:eastAsia="SimSun" w:hAnsi="Times New Roman" w:cs="Times New Roman"/>
          <w:i/>
          <w:iCs/>
          <w:sz w:val="20"/>
          <w:szCs w:val="20"/>
          <w:lang w:eastAsia="zh-CN"/>
        </w:rPr>
        <w:t>E3 Condition State,</w:t>
      </w:r>
      <w:r w:rsidRPr="00BD3DC1">
        <w:rPr>
          <w:rFonts w:ascii="Times New Roman" w:eastAsia="SimSun" w:hAnsi="Times New Roman" w:cs="Times New Roman"/>
          <w:sz w:val="20"/>
          <w:szCs w:val="20"/>
          <w:lang w:eastAsia="zh-CN"/>
        </w:rPr>
        <w:t xml:space="preserve"> a rather specific class for the documentation of static phases of physical things. The CIDOC CRM so far does not describe a higher level class of static phases, because they are normally deductions from multiple observations, problematic in information integration and vulnerable to non-monotonic revision. For both classes, two different mereological relations are articulated: The property </w:t>
      </w:r>
      <w:r w:rsidRPr="00BD3DC1">
        <w:rPr>
          <w:rFonts w:ascii="Times New Roman" w:eastAsia="SimSun" w:hAnsi="Times New Roman" w:cs="Times New Roman"/>
          <w:i/>
          <w:iCs/>
          <w:sz w:val="20"/>
          <w:szCs w:val="20"/>
          <w:lang w:eastAsia="zh-CN"/>
        </w:rPr>
        <w:t>P9 consists of</w:t>
      </w:r>
      <w:r w:rsidRPr="00BD3DC1">
        <w:rPr>
          <w:rFonts w:ascii="Times New Roman" w:eastAsia="SimSun" w:hAnsi="Times New Roman" w:cs="Times New Roman"/>
          <w:sz w:val="20"/>
          <w:szCs w:val="20"/>
          <w:lang w:eastAsia="zh-CN"/>
        </w:rPr>
        <w:t xml:space="preserve"> is used to document proper parthood between instances of </w:t>
      </w:r>
      <w:r w:rsidRPr="00BD3DC1">
        <w:rPr>
          <w:rFonts w:ascii="Times New Roman" w:eastAsia="SimSun" w:hAnsi="Times New Roman" w:cs="Times New Roman"/>
          <w:i/>
          <w:iCs/>
          <w:sz w:val="20"/>
          <w:szCs w:val="20"/>
          <w:lang w:eastAsia="zh-CN"/>
        </w:rPr>
        <w:t>E4 Period</w:t>
      </w:r>
      <w:r w:rsidRPr="00BD3DC1">
        <w:rPr>
          <w:rFonts w:ascii="Times New Roman" w:eastAsia="SimSun" w:hAnsi="Times New Roman" w:cs="Times New Roman"/>
          <w:sz w:val="20"/>
          <w:szCs w:val="20"/>
          <w:lang w:eastAsia="zh-CN"/>
        </w:rPr>
        <w:t xml:space="preserve">, i.e., to describe how the phenomena that make up an instance of </w:t>
      </w:r>
      <w:r w:rsidRPr="00BD3DC1">
        <w:rPr>
          <w:rFonts w:ascii="Times New Roman" w:eastAsia="SimSun" w:hAnsi="Times New Roman" w:cs="Times New Roman"/>
          <w:i/>
          <w:iCs/>
          <w:sz w:val="20"/>
          <w:szCs w:val="20"/>
          <w:lang w:eastAsia="zh-CN"/>
        </w:rPr>
        <w:t>E4 Period</w:t>
      </w:r>
      <w:r w:rsidRPr="00BD3DC1">
        <w:rPr>
          <w:rFonts w:ascii="Times New Roman" w:eastAsia="SimSun" w:hAnsi="Times New Roman" w:cs="Times New Roman"/>
          <w:sz w:val="20"/>
          <w:szCs w:val="20"/>
          <w:lang w:eastAsia="zh-CN"/>
        </w:rPr>
        <w:t xml:space="preserve"> can causally be subdivided into more delimited phenomena. In contrast, the property </w:t>
      </w:r>
      <w:r w:rsidRPr="00BD3DC1">
        <w:rPr>
          <w:rFonts w:ascii="Times New Roman" w:eastAsia="SimSun" w:hAnsi="Times New Roman" w:cs="Times New Roman"/>
          <w:i/>
          <w:iCs/>
          <w:sz w:val="20"/>
          <w:szCs w:val="20"/>
          <w:lang w:eastAsia="zh-CN"/>
        </w:rPr>
        <w:t>P10 falls within</w:t>
      </w:r>
      <w:r w:rsidRPr="00BD3DC1">
        <w:rPr>
          <w:rFonts w:ascii="Times New Roman" w:eastAsia="SimSun" w:hAnsi="Times New Roman" w:cs="Times New Roman"/>
          <w:sz w:val="20"/>
          <w:szCs w:val="20"/>
          <w:lang w:eastAsia="zh-CN"/>
        </w:rPr>
        <w:t xml:space="preserve">, explained further in the section about spatiotemporal relations, describes only a non-causal co-occurrence in the same spatiotemporal extent. The property </w:t>
      </w:r>
      <w:r w:rsidRPr="00BD3DC1">
        <w:rPr>
          <w:rFonts w:ascii="Times New Roman" w:eastAsia="SimSun" w:hAnsi="Times New Roman" w:cs="Times New Roman"/>
          <w:i/>
          <w:iCs/>
          <w:sz w:val="20"/>
          <w:szCs w:val="20"/>
          <w:lang w:eastAsia="zh-CN"/>
        </w:rPr>
        <w:t>P5 consists of</w:t>
      </w:r>
      <w:r w:rsidRPr="00BD3DC1">
        <w:rPr>
          <w:rFonts w:ascii="Times New Roman" w:eastAsia="SimSun" w:hAnsi="Times New Roman" w:cs="Times New Roman"/>
          <w:sz w:val="20"/>
          <w:szCs w:val="20"/>
          <w:lang w:eastAsia="zh-CN"/>
        </w:rPr>
        <w:t xml:space="preserve"> indicates, in analogy, proper parthood between instances of </w:t>
      </w:r>
      <w:r w:rsidRPr="00BD3DC1">
        <w:rPr>
          <w:rFonts w:ascii="Times New Roman" w:eastAsia="SimSun" w:hAnsi="Times New Roman" w:cs="Times New Roman"/>
          <w:i/>
          <w:iCs/>
          <w:sz w:val="20"/>
          <w:szCs w:val="20"/>
          <w:lang w:eastAsia="zh-CN"/>
        </w:rPr>
        <w:t>E3 Condition State</w:t>
      </w:r>
      <w:r w:rsidRPr="00BD3DC1">
        <w:rPr>
          <w:rFonts w:ascii="Times New Roman" w:eastAsia="SimSun" w:hAnsi="Times New Roman" w:cs="Times New Roman"/>
          <w:sz w:val="20"/>
          <w:szCs w:val="20"/>
          <w:lang w:eastAsia="zh-CN"/>
        </w:rPr>
        <w:t>.</w:t>
      </w:r>
    </w:p>
    <w:p w14:paraId="1CC4E289"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48336ECC"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0"/>
          <w:lang w:eastAsia="zh-CN"/>
        </w:rPr>
        <w:t>Topological Relations</w:t>
      </w:r>
      <w:r w:rsidRPr="00BD3DC1">
        <w:rPr>
          <w:rFonts w:ascii="Times New Roman" w:eastAsia="SimSun" w:hAnsi="Times New Roman" w:cs="Times New Roman"/>
          <w:sz w:val="20"/>
          <w:szCs w:val="20"/>
          <w:lang w:eastAsia="zh-CN"/>
        </w:rPr>
        <w:t xml:space="preserve">: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(J.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w:t>
      </w:r>
      <w:r w:rsidRPr="00BD3DC1">
        <w:rPr>
          <w:rFonts w:ascii="Times New Roman" w:eastAsia="SimSun" w:hAnsi="Times New Roman" w:cs="Times New Roman"/>
          <w:sz w:val="20"/>
          <w:szCs w:val="20"/>
          <w:lang w:eastAsia="zh-CN"/>
        </w:rPr>
        <w:lastRenderedPageBreak/>
        <w:t>subsumes the earlier introduced Allen temporal relations which may continued to be used in extensions of the CIDOC CRM.</w:t>
      </w:r>
    </w:p>
    <w:p w14:paraId="782E5775"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0"/>
          <w:lang w:eastAsia="zh-CN"/>
        </w:rPr>
      </w:pPr>
    </w:p>
    <w:p w14:paraId="24DE0B0F"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b/>
          <w:szCs w:val="20"/>
          <w:lang w:eastAsia="zh-CN"/>
        </w:rPr>
        <w:t>Spatiotemporal Relations (figure 5)</w:t>
      </w:r>
    </w:p>
    <w:p w14:paraId="755AF31F" w14:textId="77777777" w:rsidR="00732192" w:rsidRPr="00BD3DC1" w:rsidRDefault="00732192" w:rsidP="00732192">
      <w:pPr>
        <w:widowControl w:val="0"/>
        <w:spacing w:after="0" w:line="240" w:lineRule="auto"/>
        <w:jc w:val="both"/>
        <w:rPr>
          <w:rFonts w:ascii="Times New Roman" w:eastAsia="SimSun" w:hAnsi="Times New Roman" w:cs="Times New Roman"/>
          <w:b/>
          <w:szCs w:val="20"/>
          <w:lang w:eastAsia="zh-CN"/>
        </w:rPr>
      </w:pPr>
    </w:p>
    <w:p w14:paraId="3D2DE0B3"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0"/>
          <w:lang w:eastAsia="zh-CN"/>
        </w:rPr>
      </w:pPr>
      <w:r w:rsidRPr="00BD3DC1">
        <w:rPr>
          <w:rFonts w:ascii="Times New Roman" w:eastAsia="SimSun" w:hAnsi="Times New Roman" w:cs="Times New Roman"/>
          <w:sz w:val="20"/>
          <w:szCs w:val="20"/>
          <w:lang w:eastAsia="zh-CN"/>
        </w:rP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p>
    <w:p w14:paraId="2412175C"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0"/>
          <w:lang w:eastAsia="zh-CN"/>
        </w:rPr>
      </w:pPr>
    </w:p>
    <w:p w14:paraId="6516E036"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r w:rsidRPr="00BD3DC1">
        <w:rPr>
          <w:rFonts w:ascii="Times New Roman" w:eastAsia="SimSun" w:hAnsi="Times New Roman" w:cs="Times New Roman"/>
          <w:sz w:val="20"/>
          <w:szCs w:val="20"/>
          <w:lang w:eastAsia="zh-CN"/>
        </w:rPr>
        <w:t xml:space="preserve">However the respective model the CIDOC CRM adopts constitutes a valid interface to </w:t>
      </w:r>
      <w:r w:rsidRPr="00BD3DC1">
        <w:rPr>
          <w:rFonts w:ascii="Times New Roman" w:eastAsia="SimSun" w:hAnsi="Times New Roman" w:cs="Times New Roman"/>
          <w:sz w:val="20"/>
          <w:szCs w:val="20"/>
          <w:highlight w:val="yellow"/>
          <w:lang w:eastAsia="zh-CN"/>
        </w:rPr>
        <w:t>the OGC standards</w:t>
      </w:r>
      <w:r w:rsidRPr="00BD3DC1">
        <w:rPr>
          <w:rFonts w:ascii="Times New Roman" w:eastAsia="SimSun" w:hAnsi="Times New Roman" w:cs="Times New Roman"/>
          <w:sz w:val="20"/>
          <w:szCs w:val="20"/>
          <w:lang w:eastAsia="zh-CN"/>
        </w:rPr>
        <w:t xml:space="preserve">, </w:t>
      </w:r>
      <w:r w:rsidRPr="00BD3DC1">
        <w:rPr>
          <w:rFonts w:ascii="Times New Roman" w:eastAsia="SimSun" w:hAnsi="Times New Roman" w:cs="Times New Roman"/>
          <w:sz w:val="20"/>
          <w:szCs w:val="20"/>
          <w:highlight w:val="yellow"/>
          <w:lang w:eastAsia="zh-CN"/>
        </w:rPr>
        <w:t>as elaborated in CRMgeo (Doerr and Hiebel 2013)</w:t>
      </w:r>
      <w:r w:rsidRPr="00BD3DC1">
        <w:rPr>
          <w:rFonts w:ascii="Times New Roman" w:eastAsia="SimSun" w:hAnsi="Times New Roman" w:cs="Times New Roman"/>
          <w:sz w:val="20"/>
          <w:szCs w:val="20"/>
          <w:lang w:eastAsia="zh-CN"/>
        </w:rPr>
        <w:t xml:space="preserve"> and important for connecting to GIS applications. </w:t>
      </w:r>
      <w:r w:rsidRPr="00BD3DC1">
        <w:rPr>
          <w:rFonts w:ascii="Times New Roman" w:eastAsia="SimSun" w:hAnsi="Times New Roman" w:cs="Times New Roman"/>
          <w:sz w:val="20"/>
          <w:szCs w:val="24"/>
          <w:lang w:eastAsia="zh-CN"/>
        </w:rPr>
        <w:t xml:space="preserve">The key class CIDOC CRM provides for modeling this information is </w:t>
      </w:r>
      <w:r w:rsidRPr="00BD3DC1">
        <w:rPr>
          <w:rFonts w:ascii="Times New Roman" w:eastAsia="SimSun" w:hAnsi="Times New Roman" w:cs="Times New Roman"/>
          <w:i/>
          <w:iCs/>
          <w:sz w:val="20"/>
          <w:szCs w:val="24"/>
          <w:lang w:eastAsia="zh-CN"/>
        </w:rPr>
        <w:t>E92 Spacetime Volume</w:t>
      </w:r>
      <w:r w:rsidRPr="00BD3DC1">
        <w:rPr>
          <w:rFonts w:ascii="Times New Roman" w:eastAsia="SimSun" w:hAnsi="Times New Roman" w:cs="Times New Roman"/>
          <w:sz w:val="20"/>
          <w:szCs w:val="24"/>
          <w:lang w:eastAsia="zh-CN"/>
        </w:rPr>
        <w:t xml:space="preserve">. </w:t>
      </w:r>
      <w:r w:rsidRPr="00BD3DC1">
        <w:rPr>
          <w:rFonts w:ascii="Times New Roman" w:eastAsia="SimSun" w:hAnsi="Times New Roman" w:cs="Times New Roman"/>
          <w:i/>
          <w:iCs/>
          <w:sz w:val="20"/>
          <w:szCs w:val="24"/>
          <w:lang w:eastAsia="zh-CN"/>
        </w:rPr>
        <w:t>E92 Spacetime Volume</w:t>
      </w:r>
      <w:r w:rsidRPr="00BD3DC1">
        <w:rPr>
          <w:rFonts w:ascii="Times New Roman" w:eastAsia="SimSun" w:hAnsi="Times New Roman" w:cs="Times New Roman"/>
          <w:sz w:val="20"/>
          <w:szCs w:val="24"/>
          <w:lang w:eastAsia="zh-CN"/>
        </w:rPr>
        <w:t xml:space="preserv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 level properties and classes of CIDOC CRM that centre around </w:t>
      </w:r>
      <w:r w:rsidRPr="00BD3DC1">
        <w:rPr>
          <w:rFonts w:ascii="Times New Roman" w:eastAsia="SimSun" w:hAnsi="Times New Roman" w:cs="Times New Roman"/>
          <w:i/>
          <w:iCs/>
          <w:sz w:val="20"/>
          <w:szCs w:val="24"/>
          <w:lang w:eastAsia="zh-CN"/>
        </w:rPr>
        <w:t>E92 Spacetime Volume</w:t>
      </w:r>
      <w:r w:rsidRPr="00BD3DC1">
        <w:rPr>
          <w:rFonts w:ascii="Times New Roman" w:eastAsia="SimSun" w:hAnsi="Times New Roman" w:cs="Times New Roman"/>
          <w:sz w:val="20"/>
          <w:szCs w:val="24"/>
          <w:lang w:eastAsia="zh-CN"/>
        </w:rPr>
        <w:t xml:space="preserv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39A475DF"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0"/>
          <w:lang w:eastAsia="zh-CN"/>
        </w:rPr>
      </w:pPr>
    </w:p>
    <w:p w14:paraId="754AC852" w14:textId="77777777" w:rsidR="00732192" w:rsidRPr="00BD3DC1" w:rsidRDefault="00732192" w:rsidP="00732192">
      <w:pPr>
        <w:widowControl w:val="0"/>
        <w:tabs>
          <w:tab w:val="center" w:pos="4153"/>
          <w:tab w:val="right" w:pos="8306"/>
        </w:tabs>
        <w:spacing w:after="0" w:line="240" w:lineRule="auto"/>
        <w:jc w:val="center"/>
        <w:rPr>
          <w:rFonts w:ascii="Times New Roman" w:eastAsia="SimSun" w:hAnsi="Times New Roman" w:cs="Times New Roman"/>
          <w:i/>
          <w:iCs/>
          <w:sz w:val="20"/>
          <w:szCs w:val="20"/>
          <w:lang w:eastAsia="zh-CN"/>
        </w:rPr>
      </w:pPr>
      <w:r w:rsidRPr="00BD3DC1">
        <w:rPr>
          <w:rFonts w:ascii="Times New Roman" w:eastAsia="SimSun" w:hAnsi="Times New Roman" w:cs="Times New Roman"/>
          <w:i/>
          <w:iCs/>
          <w:noProof/>
          <w:sz w:val="20"/>
          <w:szCs w:val="20"/>
        </w:rPr>
        <w:drawing>
          <wp:inline distT="0" distB="0" distL="0" distR="0" wp14:anchorId="1DE1C937" wp14:editId="79F1109A">
            <wp:extent cx="6657975" cy="275272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t="6055" r="-221" b="16739"/>
                    <a:stretch>
                      <a:fillRect/>
                    </a:stretch>
                  </pic:blipFill>
                  <pic:spPr bwMode="auto">
                    <a:xfrm>
                      <a:off x="0" y="0"/>
                      <a:ext cx="6657975" cy="2752725"/>
                    </a:xfrm>
                    <a:prstGeom prst="rect">
                      <a:avLst/>
                    </a:prstGeom>
                    <a:noFill/>
                    <a:ln>
                      <a:noFill/>
                    </a:ln>
                  </pic:spPr>
                </pic:pic>
              </a:graphicData>
            </a:graphic>
          </wp:inline>
        </w:drawing>
      </w:r>
    </w:p>
    <w:p w14:paraId="50F3E999" w14:textId="77777777" w:rsidR="00732192" w:rsidRPr="00BD3DC1" w:rsidRDefault="00732192" w:rsidP="00732192">
      <w:pPr>
        <w:widowControl w:val="0"/>
        <w:tabs>
          <w:tab w:val="center" w:pos="4153"/>
          <w:tab w:val="right" w:pos="8306"/>
        </w:tabs>
        <w:spacing w:after="0" w:line="240" w:lineRule="auto"/>
        <w:jc w:val="center"/>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0"/>
          <w:lang w:eastAsia="zh-CN"/>
        </w:rPr>
        <w:t>fig. 5 reasoning with spacetime volumes</w:t>
      </w:r>
    </w:p>
    <w:p w14:paraId="38557D81" w14:textId="77777777" w:rsidR="00732192" w:rsidRPr="00BD3DC1" w:rsidRDefault="00732192" w:rsidP="00732192">
      <w:pPr>
        <w:widowControl w:val="0"/>
        <w:spacing w:after="0" w:line="240" w:lineRule="auto"/>
        <w:jc w:val="both"/>
        <w:rPr>
          <w:rFonts w:ascii="Times New Roman" w:eastAsia="SimSun" w:hAnsi="Times New Roman" w:cs="Times New Roman"/>
          <w:i/>
          <w:iCs/>
          <w:sz w:val="20"/>
          <w:szCs w:val="20"/>
          <w:lang w:eastAsia="zh-CN"/>
        </w:rPr>
      </w:pPr>
    </w:p>
    <w:p w14:paraId="42BC9F6C" w14:textId="77777777" w:rsidR="00732192" w:rsidRPr="00BD3DC1" w:rsidRDefault="00732192" w:rsidP="00732192">
      <w:pPr>
        <w:widowControl w:val="0"/>
        <w:spacing w:after="0" w:line="240" w:lineRule="auto"/>
        <w:jc w:val="both"/>
        <w:rPr>
          <w:rFonts w:ascii="Times New Roman" w:eastAsia="SimSun" w:hAnsi="Times New Roman" w:cs="Times New Roman"/>
          <w:iCs/>
          <w:sz w:val="20"/>
          <w:szCs w:val="20"/>
          <w:lang w:eastAsia="zh-CN"/>
        </w:rPr>
      </w:pPr>
      <w:r w:rsidRPr="00BD3DC1">
        <w:rPr>
          <w:rFonts w:ascii="Times New Roman" w:eastAsia="SimSun" w:hAnsi="Times New Roman" w:cs="Times New Roman"/>
          <w:i/>
          <w:iCs/>
          <w:sz w:val="20"/>
          <w:szCs w:val="20"/>
          <w:lang w:eastAsia="zh-CN"/>
        </w:rPr>
        <w:t xml:space="preserve">Defining a Spacetime Volume: </w:t>
      </w:r>
      <w:r w:rsidRPr="00BD3DC1">
        <w:rPr>
          <w:rFonts w:ascii="Times New Roman" w:eastAsia="SimSun" w:hAnsi="Times New Roman" w:cs="Times New Roman"/>
          <w:iCs/>
          <w:sz w:val="20"/>
          <w:szCs w:val="20"/>
          <w:lang w:eastAsia="zh-CN"/>
        </w:rPr>
        <w:t xml:space="preserve">There are three ways to define a spacetime volume: </w:t>
      </w:r>
    </w:p>
    <w:p w14:paraId="593CB8BE" w14:textId="77777777" w:rsidR="00732192" w:rsidRPr="00BD3DC1" w:rsidRDefault="00732192" w:rsidP="00D40732">
      <w:pPr>
        <w:widowControl w:val="0"/>
        <w:numPr>
          <w:ilvl w:val="0"/>
          <w:numId w:val="16"/>
        </w:numPr>
        <w:suppressAutoHyphens/>
        <w:spacing w:after="0" w:line="240" w:lineRule="auto"/>
        <w:jc w:val="both"/>
        <w:rPr>
          <w:rFonts w:ascii="Times New Roman" w:eastAsia="SimSun" w:hAnsi="Times New Roman" w:cs="Times New Roman"/>
          <w:iCs/>
          <w:sz w:val="20"/>
          <w:szCs w:val="24"/>
          <w:lang w:eastAsia="zh-CN"/>
        </w:rPr>
      </w:pPr>
      <w:r w:rsidRPr="00BD3DC1">
        <w:rPr>
          <w:rFonts w:ascii="Times New Roman" w:eastAsia="SimSun" w:hAnsi="Times New Roman" w:cs="Times New Roman"/>
          <w:iCs/>
          <w:sz w:val="20"/>
          <w:szCs w:val="20"/>
          <w:lang w:eastAsia="zh-CN"/>
        </w:rPr>
        <w:t xml:space="preserve">the property </w:t>
      </w:r>
      <w:r w:rsidRPr="00BD3DC1">
        <w:rPr>
          <w:rFonts w:ascii="Times New Roman" w:eastAsia="SimSun" w:hAnsi="Times New Roman" w:cs="Times New Roman"/>
          <w:i/>
          <w:iCs/>
          <w:sz w:val="20"/>
          <w:szCs w:val="20"/>
          <w:lang w:eastAsia="zh-CN"/>
        </w:rPr>
        <w:t xml:space="preserve">P169 defines spacetime volume </w:t>
      </w:r>
      <w:r w:rsidRPr="00BD3DC1">
        <w:rPr>
          <w:rFonts w:ascii="Times New Roman" w:eastAsia="SimSun" w:hAnsi="Times New Roman" w:cs="Times New Roman"/>
          <w:iCs/>
          <w:sz w:val="20"/>
          <w:szCs w:val="20"/>
          <w:lang w:eastAsia="zh-CN"/>
        </w:rPr>
        <w:t xml:space="preserve">should be used to declare a spatiotemporal container for some things or happenings in terms of spatial coordinates that may vary over time, be it in discrete steps or continuously with the help of spacetime expressions. </w:t>
      </w:r>
      <w:r w:rsidRPr="00BD3DC1">
        <w:rPr>
          <w:rFonts w:ascii="Times New Roman" w:eastAsia="SimSun" w:hAnsi="Times New Roman" w:cs="Times New Roman"/>
          <w:sz w:val="20"/>
          <w:szCs w:val="24"/>
          <w:lang w:eastAsia="zh-CN"/>
        </w:rPr>
        <w:t xml:space="preserve">The latter are instances of </w:t>
      </w:r>
      <w:r w:rsidRPr="00BD3DC1">
        <w:rPr>
          <w:rFonts w:ascii="Times New Roman" w:eastAsia="SimSun" w:hAnsi="Times New Roman" w:cs="Times New Roman"/>
          <w:i/>
          <w:iCs/>
          <w:sz w:val="20"/>
          <w:szCs w:val="24"/>
          <w:lang w:eastAsia="zh-CN"/>
        </w:rPr>
        <w:t>E95 Spacetime Primitive</w:t>
      </w:r>
      <w:r w:rsidRPr="00BD3DC1">
        <w:rPr>
          <w:rFonts w:ascii="Times New Roman" w:eastAsia="SimSun" w:hAnsi="Times New Roman" w:cs="Times New Roman"/>
          <w:sz w:val="20"/>
          <w:szCs w:val="24"/>
          <w:lang w:eastAsia="zh-CN"/>
        </w:rPr>
        <w:t>, a primitive class for expressing values in data systems not further analyzed in the CIDOC CRM</w:t>
      </w:r>
      <w:r w:rsidRPr="00BD3DC1">
        <w:rPr>
          <w:rFonts w:ascii="Times New Roman" w:eastAsia="SimSun" w:hAnsi="Times New Roman" w:cs="Times New Roman"/>
          <w:iCs/>
          <w:sz w:val="20"/>
          <w:szCs w:val="20"/>
          <w:lang w:eastAsia="zh-CN"/>
        </w:rPr>
        <w:t xml:space="preserve">. </w:t>
      </w:r>
    </w:p>
    <w:p w14:paraId="098827F2" w14:textId="77777777" w:rsidR="00732192" w:rsidRPr="00BD3DC1" w:rsidRDefault="00732192" w:rsidP="00D40732">
      <w:pPr>
        <w:widowControl w:val="0"/>
        <w:numPr>
          <w:ilvl w:val="0"/>
          <w:numId w:val="16"/>
        </w:numPr>
        <w:suppressAutoHyphens/>
        <w:spacing w:after="0" w:line="240" w:lineRule="auto"/>
        <w:jc w:val="both"/>
        <w:rPr>
          <w:rFonts w:ascii="Times New Roman" w:eastAsia="SimSun" w:hAnsi="Times New Roman" w:cs="Times New Roman"/>
          <w:iCs/>
          <w:sz w:val="20"/>
          <w:szCs w:val="24"/>
          <w:lang w:eastAsia="zh-CN"/>
        </w:rPr>
      </w:pPr>
      <w:r w:rsidRPr="00BD3DC1">
        <w:rPr>
          <w:rFonts w:ascii="Times New Roman" w:eastAsia="SimSun" w:hAnsi="Times New Roman" w:cs="Times New Roman"/>
          <w:iCs/>
          <w:sz w:val="20"/>
          <w:szCs w:val="20"/>
          <w:lang w:eastAsia="zh-CN"/>
        </w:rPr>
        <w:t xml:space="preserve">Instances of </w:t>
      </w:r>
      <w:r w:rsidRPr="00BD3DC1">
        <w:rPr>
          <w:rFonts w:ascii="Times New Roman" w:eastAsia="SimSun" w:hAnsi="Times New Roman" w:cs="Times New Roman"/>
          <w:i/>
          <w:iCs/>
          <w:sz w:val="20"/>
          <w:szCs w:val="20"/>
          <w:lang w:eastAsia="zh-CN"/>
        </w:rPr>
        <w:t>E4 Period</w:t>
      </w:r>
      <w:r w:rsidRPr="00BD3DC1">
        <w:rPr>
          <w:rFonts w:ascii="Times New Roman" w:eastAsia="SimSun" w:hAnsi="Times New Roman" w:cs="Times New Roman"/>
          <w:iCs/>
          <w:sz w:val="20"/>
          <w:szCs w:val="20"/>
          <w:lang w:eastAsia="zh-CN"/>
        </w:rPr>
        <w:t xml:space="preserve"> are regarded to be specialized instances of </w:t>
      </w:r>
      <w:r w:rsidRPr="00BD3DC1">
        <w:rPr>
          <w:rFonts w:ascii="Times New Roman" w:eastAsia="SimSun" w:hAnsi="Times New Roman" w:cs="Times New Roman"/>
          <w:i/>
          <w:iCs/>
          <w:sz w:val="20"/>
          <w:szCs w:val="24"/>
          <w:lang w:eastAsia="zh-CN"/>
        </w:rPr>
        <w:t>E92 Spacetime Volume</w:t>
      </w:r>
      <w:r w:rsidRPr="00BD3DC1">
        <w:rPr>
          <w:rFonts w:ascii="Times New Roman" w:eastAsia="SimSun" w:hAnsi="Times New Roman" w:cs="Times New Roman"/>
          <w:iCs/>
          <w:sz w:val="20"/>
          <w:szCs w:val="24"/>
          <w:lang w:eastAsia="zh-CN"/>
        </w:rPr>
        <w:t xml:space="preserve"> that are formed by the spreading out of the phenomena that make up an instance of E4 Period. As such they are fuzzy but in general observable. </w:t>
      </w:r>
    </w:p>
    <w:p w14:paraId="47711700" w14:textId="77777777" w:rsidR="00732192" w:rsidRPr="00BD3DC1" w:rsidRDefault="00732192" w:rsidP="00D40732">
      <w:pPr>
        <w:widowControl w:val="0"/>
        <w:numPr>
          <w:ilvl w:val="0"/>
          <w:numId w:val="16"/>
        </w:numPr>
        <w:suppressAutoHyphens/>
        <w:spacing w:after="0" w:line="240" w:lineRule="auto"/>
        <w:jc w:val="both"/>
        <w:rPr>
          <w:rFonts w:ascii="Times New Roman" w:eastAsia="SimSun" w:hAnsi="Times New Roman" w:cs="Times New Roman"/>
          <w:iCs/>
          <w:sz w:val="20"/>
          <w:szCs w:val="24"/>
          <w:lang w:eastAsia="zh-CN"/>
        </w:rPr>
      </w:pPr>
      <w:r w:rsidRPr="00BD3DC1">
        <w:rPr>
          <w:rFonts w:ascii="Times New Roman" w:eastAsia="SimSun" w:hAnsi="Times New Roman" w:cs="Times New Roman"/>
          <w:iCs/>
          <w:sz w:val="20"/>
          <w:szCs w:val="24"/>
          <w:lang w:eastAsia="zh-C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sidRPr="00BD3DC1">
        <w:rPr>
          <w:rFonts w:ascii="Times New Roman" w:eastAsia="SimSun" w:hAnsi="Times New Roman" w:cs="Times New Roman"/>
          <w:i/>
          <w:iCs/>
          <w:sz w:val="20"/>
          <w:szCs w:val="20"/>
          <w:lang w:eastAsia="zh-CN"/>
        </w:rPr>
        <w:t xml:space="preserve">P169 defines </w:t>
      </w:r>
      <w:r w:rsidRPr="00BD3DC1">
        <w:rPr>
          <w:rFonts w:ascii="Times New Roman" w:eastAsia="SimSun" w:hAnsi="Times New Roman" w:cs="Times New Roman"/>
          <w:iCs/>
          <w:sz w:val="20"/>
          <w:szCs w:val="20"/>
          <w:lang w:eastAsia="zh-CN"/>
        </w:rPr>
        <w:t xml:space="preserve">allows for referring to this spacetime volume, in order to document its additional properties. </w:t>
      </w:r>
      <w:r w:rsidRPr="00BD3DC1">
        <w:rPr>
          <w:rFonts w:ascii="Times New Roman" w:eastAsia="SimSun" w:hAnsi="Times New Roman" w:cs="Times New Roman"/>
          <w:iCs/>
          <w:sz w:val="20"/>
          <w:szCs w:val="24"/>
          <w:lang w:eastAsia="zh-CN"/>
        </w:rPr>
        <w:t xml:space="preserve">As such this spacetime volume is fuzzy but in general observable. It is not easy to make a mental picture of the spacetime volume of a physical thing, but the construct simplifies all reasoning about where things have been. </w:t>
      </w:r>
    </w:p>
    <w:p w14:paraId="588C3BA8"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16D98203" w14:textId="77777777" w:rsidR="00732192" w:rsidRPr="00BD3DC1" w:rsidRDefault="00732192" w:rsidP="00732192">
      <w:pPr>
        <w:widowControl w:val="0"/>
        <w:spacing w:after="0" w:line="240" w:lineRule="auto"/>
        <w:rPr>
          <w:rFonts w:ascii="Times New Roman" w:eastAsia="SimSun" w:hAnsi="Times New Roman" w:cs="Times New Roman"/>
          <w:sz w:val="20"/>
          <w:szCs w:val="24"/>
          <w:lang w:eastAsia="zh-CN"/>
        </w:rPr>
      </w:pPr>
      <w:r w:rsidRPr="00BD3DC1">
        <w:rPr>
          <w:rFonts w:ascii="Times New Roman" w:eastAsia="SimSun" w:hAnsi="Times New Roman" w:cs="Times New Roman"/>
          <w:i/>
          <w:sz w:val="20"/>
          <w:szCs w:val="24"/>
          <w:lang w:eastAsia="zh-CN"/>
        </w:rPr>
        <w:t xml:space="preserve">Relations with Places and Physical Things: </w:t>
      </w:r>
      <w:r w:rsidRPr="00BD3DC1">
        <w:rPr>
          <w:rFonts w:ascii="Times New Roman" w:eastAsia="SimSun" w:hAnsi="Times New Roman" w:cs="Times New Roman"/>
          <w:sz w:val="20"/>
          <w:szCs w:val="24"/>
          <w:lang w:eastAsia="zh-CN"/>
        </w:rPr>
        <w:t xml:space="preserve">The property </w:t>
      </w:r>
      <w:r w:rsidRPr="00BD3DC1">
        <w:rPr>
          <w:rFonts w:ascii="Times New Roman" w:eastAsia="SimSun" w:hAnsi="Times New Roman" w:cs="Times New Roman"/>
          <w:i/>
          <w:sz w:val="20"/>
          <w:szCs w:val="24"/>
          <w:lang w:eastAsia="zh-CN"/>
        </w:rPr>
        <w:t>P161 has spatial projection</w:t>
      </w:r>
      <w:r w:rsidRPr="00BD3DC1">
        <w:rPr>
          <w:rFonts w:ascii="Times New Roman" w:eastAsia="SimSun" w:hAnsi="Times New Roman" w:cs="Times New Roman"/>
          <w:sz w:val="20"/>
          <w:szCs w:val="24"/>
          <w:lang w:eastAsia="zh-CN"/>
        </w:rPr>
        <w:t xml:space="preserve"> associates a spacetime </w:t>
      </w:r>
      <w:r w:rsidRPr="00BD3DC1">
        <w:rPr>
          <w:rFonts w:ascii="Times New Roman" w:eastAsia="SimSun" w:hAnsi="Times New Roman" w:cs="Times New Roman"/>
          <w:sz w:val="20"/>
          <w:szCs w:val="24"/>
          <w:lang w:eastAsia="zh-CN"/>
        </w:rPr>
        <w:lastRenderedPageBreak/>
        <w:t xml:space="preserve">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RPr="00BD3DC1">
        <w:rPr>
          <w:rFonts w:ascii="Times New Roman" w:eastAsia="SimSun" w:hAnsi="Times New Roman" w:cs="Times New Roman"/>
          <w:i/>
          <w:sz w:val="20"/>
          <w:szCs w:val="24"/>
          <w:lang w:eastAsia="zh-CN"/>
        </w:rPr>
        <w:t>P157 is at rest relative to</w:t>
      </w:r>
      <w:r w:rsidRPr="00BD3DC1">
        <w:rPr>
          <w:rFonts w:ascii="Times New Roman" w:eastAsia="SimSun" w:hAnsi="Times New Roman" w:cs="Times New Roman"/>
          <w:sz w:val="20"/>
          <w:szCs w:val="24"/>
          <w:lang w:eastAsia="zh-C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RPr="00BD3DC1">
        <w:rPr>
          <w:rFonts w:ascii="Times New Roman" w:eastAsia="SimSun" w:hAnsi="Times New Roman" w:cs="Times New Roman"/>
          <w:i/>
          <w:sz w:val="20"/>
          <w:szCs w:val="24"/>
          <w:lang w:eastAsia="zh-CN"/>
        </w:rPr>
        <w:t>P156 occupies</w:t>
      </w:r>
      <w:r w:rsidRPr="00BD3DC1">
        <w:rPr>
          <w:rFonts w:ascii="Times New Roman" w:eastAsia="SimSun" w:hAnsi="Times New Roman" w:cs="Times New Roman"/>
          <w:sz w:val="20"/>
          <w:szCs w:val="24"/>
          <w:lang w:eastAsia="zh-CN"/>
        </w:rPr>
        <w:t xml:space="preserve">, for further analysis. </w:t>
      </w:r>
      <w:r w:rsidRPr="00BD3DC1">
        <w:rPr>
          <w:rFonts w:ascii="Times New Roman" w:eastAsia="SimSun" w:hAnsi="Times New Roman" w:cs="Times New Roman"/>
          <w:i/>
          <w:sz w:val="20"/>
          <w:szCs w:val="24"/>
          <w:lang w:eastAsia="zh-CN"/>
        </w:rPr>
        <w:t>P156 occupies</w:t>
      </w:r>
      <w:r w:rsidRPr="00BD3DC1">
        <w:rPr>
          <w:rFonts w:ascii="Times New Roman" w:eastAsia="SimSun" w:hAnsi="Times New Roman" w:cs="Times New Roman"/>
          <w:sz w:val="20"/>
          <w:szCs w:val="24"/>
          <w:lang w:eastAsia="zh-CN"/>
        </w:rPr>
        <w:t xml:space="preserve"> constitutes a particular projection of the spacetime volume of this thing. In contrast, the property </w:t>
      </w:r>
      <w:r w:rsidRPr="00BD3DC1">
        <w:rPr>
          <w:rFonts w:ascii="Times New Roman" w:eastAsia="SimSun" w:hAnsi="Times New Roman" w:cs="Times New Roman"/>
          <w:i/>
          <w:sz w:val="20"/>
          <w:szCs w:val="24"/>
          <w:lang w:eastAsia="zh-CN"/>
        </w:rPr>
        <w:t>P53 has former or current location</w:t>
      </w:r>
      <w:r w:rsidRPr="00BD3DC1">
        <w:rPr>
          <w:rFonts w:ascii="Times New Roman" w:eastAsia="SimSun" w:hAnsi="Times New Roman" w:cs="Times New Roman"/>
          <w:sz w:val="20"/>
          <w:szCs w:val="24"/>
          <w:lang w:eastAsia="zh-CN"/>
        </w:rPr>
        <w:t xml:space="preserve"> only describes that a thing was within a specific place given in some reference space for an undefined time. </w:t>
      </w:r>
    </w:p>
    <w:p w14:paraId="315D68BC" w14:textId="77777777" w:rsidR="00732192" w:rsidRPr="00BD3DC1" w:rsidRDefault="00732192" w:rsidP="00732192">
      <w:pPr>
        <w:widowControl w:val="0"/>
        <w:spacing w:after="0" w:line="240" w:lineRule="auto"/>
        <w:rPr>
          <w:rFonts w:ascii="Times New Roman" w:eastAsia="SimSun" w:hAnsi="Times New Roman" w:cs="Times New Roman"/>
          <w:sz w:val="20"/>
          <w:szCs w:val="24"/>
          <w:lang w:eastAsia="zh-CN"/>
        </w:rPr>
      </w:pPr>
    </w:p>
    <w:p w14:paraId="6787BE40" w14:textId="77777777" w:rsidR="00732192" w:rsidRPr="00BD3DC1" w:rsidRDefault="00732192" w:rsidP="00732192">
      <w:pPr>
        <w:widowControl w:val="0"/>
        <w:spacing w:after="0" w:line="240" w:lineRule="auto"/>
        <w:rPr>
          <w:rFonts w:ascii="Times New Roman" w:eastAsia="SimSun" w:hAnsi="Times New Roman" w:cs="Times New Roman"/>
          <w:sz w:val="20"/>
          <w:szCs w:val="24"/>
          <w:lang w:eastAsia="zh-CN"/>
        </w:rPr>
      </w:pPr>
      <w:r w:rsidRPr="00BD3DC1">
        <w:rPr>
          <w:rFonts w:ascii="Times New Roman" w:eastAsia="SimSun" w:hAnsi="Times New Roman" w:cs="Times New Roman"/>
          <w:i/>
          <w:sz w:val="20"/>
          <w:szCs w:val="24"/>
          <w:lang w:eastAsia="zh-CN"/>
        </w:rPr>
        <w:t>Relations with Time-Spans and Periods:</w:t>
      </w:r>
      <w:r w:rsidRPr="00BD3DC1">
        <w:rPr>
          <w:rFonts w:ascii="Times New Roman" w:eastAsia="SimSun" w:hAnsi="Times New Roman" w:cs="Times New Roman"/>
          <w:sz w:val="20"/>
          <w:szCs w:val="24"/>
          <w:lang w:eastAsia="zh-CN"/>
        </w:rPr>
        <w:t xml:space="preserve"> The property </w:t>
      </w:r>
      <w:r w:rsidRPr="00BD3DC1">
        <w:rPr>
          <w:rFonts w:ascii="Times New Roman" w:eastAsia="SimSun" w:hAnsi="Times New Roman" w:cs="Times New Roman"/>
          <w:i/>
          <w:sz w:val="20"/>
          <w:szCs w:val="24"/>
          <w:lang w:eastAsia="zh-CN"/>
        </w:rPr>
        <w:t>P160 has temporal projection</w:t>
      </w:r>
      <w:r w:rsidRPr="00BD3DC1">
        <w:rPr>
          <w:rFonts w:ascii="Times New Roman" w:eastAsia="SimSun" w:hAnsi="Times New Roman" w:cs="Times New Roman"/>
          <w:sz w:val="20"/>
          <w:szCs w:val="24"/>
          <w:lang w:eastAsia="zh-CN"/>
        </w:rPr>
        <w:t xml:space="preserve"> associates a spacetime volume with the complete temporal extent it has covered comprising all places of its definition. In contrast to places, the reference system of time is unique</w:t>
      </w:r>
      <w:r w:rsidRPr="00BD3DC1">
        <w:rPr>
          <w:rFonts w:ascii="Times New Roman" w:eastAsia="SimSun" w:hAnsi="Times New Roman" w:cs="Times New Roman"/>
          <w:sz w:val="20"/>
          <w:szCs w:val="24"/>
          <w:vertAlign w:val="superscript"/>
          <w:lang w:eastAsia="zh-CN"/>
        </w:rPr>
        <w:footnoteReference w:id="5"/>
      </w:r>
      <w:r w:rsidRPr="00BD3DC1">
        <w:rPr>
          <w:rFonts w:ascii="Times New Roman" w:eastAsia="SimSun" w:hAnsi="Times New Roman" w:cs="Times New Roman"/>
          <w:sz w:val="20"/>
          <w:szCs w:val="24"/>
          <w:lang w:eastAsia="zh-CN"/>
        </w:rPr>
        <w:t xml:space="preserve"> except for the choice of origin. For instances of E4 Period and its subclasses, which inherit </w:t>
      </w:r>
      <w:r w:rsidRPr="00BD3DC1">
        <w:rPr>
          <w:rFonts w:ascii="Times New Roman" w:eastAsia="SimSun" w:hAnsi="Times New Roman" w:cs="Times New Roman"/>
          <w:i/>
          <w:sz w:val="20"/>
          <w:szCs w:val="24"/>
          <w:lang w:eastAsia="zh-CN"/>
        </w:rPr>
        <w:t>P160 has temporal projection,</w:t>
      </w:r>
      <w:r w:rsidRPr="00BD3DC1">
        <w:rPr>
          <w:rFonts w:ascii="Times New Roman" w:eastAsia="SimSun" w:hAnsi="Times New Roman" w:cs="Times New Roman"/>
          <w:sz w:val="20"/>
          <w:szCs w:val="24"/>
          <w:lang w:eastAsia="zh-CN"/>
        </w:rPr>
        <w:t xml:space="preserve"> the property is actually identical with the property </w:t>
      </w:r>
      <w:r w:rsidRPr="00BD3DC1">
        <w:rPr>
          <w:rFonts w:ascii="Times New Roman" w:eastAsia="SimSun" w:hAnsi="Times New Roman" w:cs="Times New Roman"/>
          <w:i/>
          <w:sz w:val="20"/>
          <w:szCs w:val="24"/>
          <w:lang w:eastAsia="zh-CN"/>
        </w:rPr>
        <w:t>P4 has time span</w:t>
      </w:r>
      <w:r w:rsidRPr="00BD3DC1">
        <w:rPr>
          <w:rFonts w:ascii="Times New Roman" w:eastAsia="SimSun" w:hAnsi="Times New Roman" w:cs="Times New Roman"/>
          <w:sz w:val="20"/>
          <w:szCs w:val="24"/>
          <w:lang w:eastAsia="zh-CN"/>
        </w:rPr>
        <w:t xml:space="preserve"> inherited from </w:t>
      </w:r>
      <w:r w:rsidRPr="00BD3DC1">
        <w:rPr>
          <w:rFonts w:ascii="Times New Roman" w:eastAsia="SimSun" w:hAnsi="Times New Roman" w:cs="Times New Roman"/>
          <w:i/>
          <w:sz w:val="20"/>
          <w:szCs w:val="24"/>
          <w:lang w:eastAsia="zh-CN"/>
        </w:rPr>
        <w:t xml:space="preserve">E2 Temporal Entity, </w:t>
      </w:r>
      <w:r w:rsidRPr="00BD3DC1">
        <w:rPr>
          <w:rFonts w:ascii="Times New Roman" w:eastAsia="SimSun" w:hAnsi="Times New Roman" w:cs="Times New Roman"/>
          <w:sz w:val="20"/>
          <w:szCs w:val="24"/>
          <w:lang w:eastAsia="zh-CN"/>
        </w:rPr>
        <w:t xml:space="preserve">because is describes the temporal extent of the phenomena </w:t>
      </w:r>
      <w:r w:rsidRPr="00BD3DC1">
        <w:rPr>
          <w:rFonts w:ascii="Times New Roman" w:eastAsia="SimSun" w:hAnsi="Times New Roman" w:cs="Times New Roman"/>
          <w:iCs/>
          <w:sz w:val="20"/>
          <w:szCs w:val="24"/>
          <w:lang w:eastAsia="zh-CN"/>
        </w:rPr>
        <w:t xml:space="preserve">that make up an instance of E4 Period. Therefore it is recommended to use </w:t>
      </w:r>
      <w:r w:rsidRPr="00BD3DC1">
        <w:rPr>
          <w:rFonts w:ascii="Times New Roman" w:eastAsia="SimSun" w:hAnsi="Times New Roman" w:cs="Times New Roman"/>
          <w:i/>
          <w:sz w:val="20"/>
          <w:szCs w:val="24"/>
          <w:lang w:eastAsia="zh-CN"/>
        </w:rPr>
        <w:t>P4 has time span</w:t>
      </w:r>
      <w:r w:rsidRPr="00BD3DC1">
        <w:rPr>
          <w:rFonts w:ascii="Times New Roman" w:eastAsia="SimSun" w:hAnsi="Times New Roman" w:cs="Times New Roman"/>
          <w:sz w:val="20"/>
          <w:szCs w:val="24"/>
          <w:lang w:eastAsia="zh-CN"/>
        </w:rPr>
        <w:t xml:space="preserve"> for instances of E4 Period and its subclasses, rather than </w:t>
      </w:r>
      <w:r w:rsidRPr="00BD3DC1">
        <w:rPr>
          <w:rFonts w:ascii="Times New Roman" w:eastAsia="SimSun" w:hAnsi="Times New Roman" w:cs="Times New Roman"/>
          <w:i/>
          <w:sz w:val="20"/>
          <w:szCs w:val="24"/>
          <w:lang w:eastAsia="zh-CN"/>
        </w:rPr>
        <w:t>P160 has temporal projection</w:t>
      </w:r>
      <w:r w:rsidRPr="00BD3DC1">
        <w:rPr>
          <w:rFonts w:ascii="Times New Roman" w:eastAsia="SimSun" w:hAnsi="Times New Roman" w:cs="Times New Roman"/>
          <w:sz w:val="20"/>
          <w:szCs w:val="24"/>
          <w:lang w:eastAsia="zh-CN"/>
        </w:rPr>
        <w:t xml:space="preserve">. </w:t>
      </w:r>
    </w:p>
    <w:p w14:paraId="5D9A81CD" w14:textId="77777777" w:rsidR="00732192" w:rsidRPr="00BD3DC1" w:rsidRDefault="00732192" w:rsidP="00732192">
      <w:pPr>
        <w:widowControl w:val="0"/>
        <w:spacing w:after="0" w:line="240" w:lineRule="auto"/>
        <w:rPr>
          <w:rFonts w:ascii="Times New Roman" w:eastAsia="SimSun" w:hAnsi="Times New Roman" w:cs="Times New Roman"/>
          <w:sz w:val="20"/>
          <w:szCs w:val="24"/>
          <w:lang w:eastAsia="zh-CN"/>
        </w:rPr>
      </w:pPr>
    </w:p>
    <w:p w14:paraId="0B728C8A" w14:textId="77777777" w:rsidR="00732192" w:rsidRPr="00BD3DC1" w:rsidRDefault="00732192" w:rsidP="00732192">
      <w:pPr>
        <w:widowControl w:val="0"/>
        <w:spacing w:after="0" w:line="240" w:lineRule="auto"/>
        <w:rPr>
          <w:rFonts w:ascii="Times New Roman" w:eastAsia="SimSun" w:hAnsi="Times New Roman" w:cs="Times New Roman"/>
          <w:sz w:val="20"/>
          <w:szCs w:val="24"/>
          <w:lang w:eastAsia="zh-CN"/>
        </w:rPr>
      </w:pPr>
      <w:r w:rsidRPr="00BD3DC1">
        <w:rPr>
          <w:rFonts w:ascii="Times New Roman" w:eastAsia="SimSun" w:hAnsi="Times New Roman" w:cs="Times New Roman"/>
          <w:i/>
          <w:iCs/>
          <w:sz w:val="20"/>
          <w:szCs w:val="24"/>
          <w:lang w:eastAsia="zh-CN"/>
        </w:rPr>
        <w:t>Relations of Presence:</w:t>
      </w:r>
      <w:r w:rsidRPr="00BD3DC1">
        <w:rPr>
          <w:rFonts w:ascii="Times New Roman" w:eastAsia="SimSun" w:hAnsi="Times New Roman" w:cs="Times New Roman"/>
          <w:iCs/>
          <w:sz w:val="20"/>
          <w:szCs w:val="24"/>
          <w:lang w:eastAsia="zh-CN"/>
        </w:rPr>
        <w:t xml:space="preserve"> Instances of </w:t>
      </w:r>
      <w:r w:rsidRPr="00BD3DC1">
        <w:rPr>
          <w:rFonts w:ascii="Times New Roman" w:eastAsia="SimSun" w:hAnsi="Times New Roman" w:cs="Times New Roman"/>
          <w:i/>
          <w:iCs/>
          <w:sz w:val="20"/>
          <w:szCs w:val="24"/>
          <w:lang w:eastAsia="zh-CN"/>
        </w:rPr>
        <w:t>E93 Presence</w:t>
      </w:r>
      <w:r w:rsidRPr="00BD3DC1">
        <w:rPr>
          <w:rFonts w:ascii="Times New Roman" w:eastAsia="SimSun" w:hAnsi="Times New Roman" w:cs="Times New Roman"/>
          <w:iCs/>
          <w:sz w:val="20"/>
          <w:szCs w:val="24"/>
          <w:lang w:eastAsia="zh-CN"/>
        </w:rPr>
        <w:t xml:space="preserve"> </w:t>
      </w:r>
      <w:r w:rsidRPr="00BD3DC1">
        <w:rPr>
          <w:rFonts w:ascii="Times New Roman" w:eastAsia="SimSun" w:hAnsi="Times New Roman" w:cs="Times New Roman"/>
          <w:iCs/>
          <w:sz w:val="20"/>
          <w:szCs w:val="20"/>
          <w:lang w:eastAsia="zh-CN"/>
        </w:rPr>
        <w:t xml:space="preserve">are specialized instances of </w:t>
      </w:r>
      <w:r w:rsidRPr="00BD3DC1">
        <w:rPr>
          <w:rFonts w:ascii="Times New Roman" w:eastAsia="SimSun" w:hAnsi="Times New Roman" w:cs="Times New Roman"/>
          <w:i/>
          <w:iCs/>
          <w:sz w:val="20"/>
          <w:szCs w:val="24"/>
          <w:lang w:eastAsia="zh-CN"/>
        </w:rPr>
        <w:t>E92 Spacetime Volume</w:t>
      </w:r>
      <w:r w:rsidRPr="00BD3DC1">
        <w:rPr>
          <w:rFonts w:ascii="Times New Roman" w:eastAsia="SimSun" w:hAnsi="Times New Roman" w:cs="Times New Roman"/>
          <w:iCs/>
          <w:sz w:val="20"/>
          <w:szCs w:val="24"/>
          <w:lang w:eastAsia="zh-CN"/>
        </w:rPr>
        <w:t xml:space="preserve"> that are identical with the spatial evolution of a larger spacetime volume specified by </w:t>
      </w:r>
      <w:r w:rsidRPr="00BD3DC1">
        <w:rPr>
          <w:rFonts w:ascii="Times New Roman" w:eastAsia="SimSun" w:hAnsi="Times New Roman" w:cs="Times New Roman"/>
          <w:i/>
          <w:iCs/>
          <w:sz w:val="20"/>
          <w:szCs w:val="24"/>
          <w:lang w:eastAsia="zh-CN"/>
        </w:rPr>
        <w:t>P166 was presence of</w:t>
      </w:r>
      <w:r w:rsidRPr="00BD3DC1">
        <w:rPr>
          <w:rFonts w:ascii="Times New Roman" w:eastAsia="SimSun" w:hAnsi="Times New Roman" w:cs="Times New Roman"/>
          <w:iCs/>
          <w:sz w:val="20"/>
          <w:szCs w:val="24"/>
          <w:lang w:eastAsia="zh-CN"/>
        </w:rPr>
        <w:t xml:space="preserve">, but delimited to a, normally short, time-span declared by </w:t>
      </w:r>
      <w:r w:rsidRPr="00BD3DC1">
        <w:rPr>
          <w:rFonts w:ascii="Times New Roman" w:eastAsia="SimSun" w:hAnsi="Times New Roman" w:cs="Times New Roman"/>
          <w:i/>
          <w:iCs/>
          <w:sz w:val="20"/>
          <w:szCs w:val="24"/>
          <w:lang w:eastAsia="zh-CN"/>
        </w:rPr>
        <w:t>P164 during</w:t>
      </w:r>
      <w:r w:rsidRPr="00BD3DC1">
        <w:rPr>
          <w:rFonts w:ascii="Times New Roman" w:eastAsia="SimSun" w:hAnsi="Times New Roman" w:cs="Times New Roman"/>
          <w:iCs/>
          <w:sz w:val="20"/>
          <w:szCs w:val="24"/>
          <w:lang w:eastAsia="zh-C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w:t>
      </w:r>
      <w:r w:rsidRPr="00BD3DC1">
        <w:rPr>
          <w:rFonts w:ascii="Times New Roman" w:eastAsia="SimSun" w:hAnsi="Times New Roman" w:cs="Times New Roman"/>
          <w:sz w:val="20"/>
          <w:szCs w:val="24"/>
          <w:lang w:eastAsia="zh-CN"/>
        </w:rPr>
        <w:t xml:space="preserve">property </w:t>
      </w:r>
      <w:r w:rsidRPr="00BD3DC1">
        <w:rPr>
          <w:rFonts w:ascii="Times New Roman" w:eastAsia="SimSun" w:hAnsi="Times New Roman" w:cs="Times New Roman"/>
          <w:i/>
          <w:sz w:val="20"/>
          <w:szCs w:val="24"/>
          <w:lang w:eastAsia="zh-CN"/>
        </w:rPr>
        <w:t>P161 has spatial projection.</w:t>
      </w:r>
      <w:r w:rsidRPr="00BD3DC1">
        <w:rPr>
          <w:rFonts w:ascii="Times New Roman" w:eastAsia="SimSun" w:hAnsi="Times New Roman" w:cs="Times New Roman"/>
          <w:iCs/>
          <w:sz w:val="20"/>
          <w:szCs w:val="24"/>
          <w:lang w:eastAsia="zh-CN"/>
        </w:rPr>
        <w:t xml:space="preserve"> In particular, it allows for describing the whereabouts of mobile objects, be it in the storage of a museum, a palace, deposited in the ground, or transported in a container, such as the bone of a saint. For ease of use, a shortcut </w:t>
      </w:r>
      <w:r w:rsidRPr="00BD3DC1">
        <w:rPr>
          <w:rFonts w:ascii="Times New Roman" w:eastAsia="SimSun" w:hAnsi="Times New Roman" w:cs="Times New Roman"/>
          <w:i/>
          <w:iCs/>
          <w:sz w:val="20"/>
          <w:szCs w:val="24"/>
          <w:lang w:eastAsia="zh-CN"/>
        </w:rPr>
        <w:t>P195 was presence of</w:t>
      </w:r>
      <w:r w:rsidRPr="00BD3DC1">
        <w:rPr>
          <w:rFonts w:ascii="Times New Roman" w:eastAsia="SimSun" w:hAnsi="Times New Roman" w:cs="Times New Roman"/>
          <w:iCs/>
          <w:sz w:val="20"/>
          <w:szCs w:val="24"/>
          <w:lang w:eastAsia="zh-CN"/>
        </w:rPr>
        <w:t xml:space="preserve"> is defined directly to E18 Physical Thing, bypassing the definition of its spacetime volume.</w:t>
      </w:r>
    </w:p>
    <w:p w14:paraId="44862F4C" w14:textId="77777777" w:rsidR="00732192" w:rsidRPr="00BD3DC1" w:rsidRDefault="00732192" w:rsidP="00732192">
      <w:pPr>
        <w:widowControl w:val="0"/>
        <w:spacing w:after="0" w:line="240" w:lineRule="auto"/>
        <w:rPr>
          <w:rFonts w:ascii="Times New Roman" w:eastAsia="SimSun" w:hAnsi="Times New Roman" w:cs="Times New Roman"/>
          <w:sz w:val="20"/>
          <w:szCs w:val="24"/>
          <w:lang w:eastAsia="zh-CN"/>
        </w:rPr>
      </w:pPr>
    </w:p>
    <w:p w14:paraId="6AD1540B" w14:textId="77777777" w:rsidR="00732192" w:rsidRPr="00BD3DC1" w:rsidRDefault="00732192" w:rsidP="00732192">
      <w:pPr>
        <w:widowControl w:val="0"/>
        <w:spacing w:after="0" w:line="240" w:lineRule="auto"/>
        <w:rPr>
          <w:rFonts w:ascii="Times New Roman" w:eastAsia="SimSun" w:hAnsi="Times New Roman" w:cs="Times New Roman"/>
          <w:sz w:val="20"/>
          <w:szCs w:val="24"/>
          <w:lang w:eastAsia="zh-CN"/>
        </w:rPr>
      </w:pPr>
      <w:r w:rsidRPr="00BD3DC1">
        <w:rPr>
          <w:rFonts w:ascii="Times New Roman" w:eastAsia="SimSun" w:hAnsi="Times New Roman" w:cs="Times New Roman"/>
          <w:i/>
          <w:sz w:val="20"/>
          <w:szCs w:val="24"/>
          <w:lang w:eastAsia="zh-CN"/>
        </w:rPr>
        <w:t xml:space="preserve">Topological Relations: </w:t>
      </w:r>
      <w:r w:rsidRPr="00BD3DC1">
        <w:rPr>
          <w:rFonts w:ascii="Times New Roman" w:eastAsia="SimSun" w:hAnsi="Times New Roman" w:cs="Times New Roman"/>
          <w:sz w:val="20"/>
          <w:szCs w:val="24"/>
          <w:lang w:eastAsia="zh-CN"/>
        </w:rPr>
        <w:t>Finally</w:t>
      </w:r>
      <w:r w:rsidRPr="00BD3DC1">
        <w:rPr>
          <w:rFonts w:ascii="Times New Roman" w:eastAsia="SimSun" w:hAnsi="Times New Roman" w:cs="Times New Roman"/>
          <w:i/>
          <w:sz w:val="20"/>
          <w:szCs w:val="24"/>
          <w:lang w:eastAsia="zh-CN"/>
        </w:rPr>
        <w:t xml:space="preserve"> </w:t>
      </w:r>
      <w:r w:rsidRPr="00BD3DC1">
        <w:rPr>
          <w:rFonts w:ascii="Times New Roman" w:eastAsia="SimSun" w:hAnsi="Times New Roman" w:cs="Times New Roman"/>
          <w:sz w:val="20"/>
          <w:szCs w:val="24"/>
          <w:lang w:eastAsia="zh-CN"/>
        </w:rPr>
        <w:t xml:space="preserve">the Model defines truly spatiotemporal topological relations. </w:t>
      </w:r>
      <w:r w:rsidRPr="00BD3DC1">
        <w:rPr>
          <w:rFonts w:ascii="Times New Roman" w:eastAsia="SimSun" w:hAnsi="Times New Roman" w:cs="Times New Roman"/>
          <w:i/>
          <w:sz w:val="20"/>
          <w:szCs w:val="24"/>
          <w:lang w:eastAsia="zh-CN"/>
        </w:rPr>
        <w:t>P10 falls within (contains)</w:t>
      </w:r>
      <w:r w:rsidRPr="00BD3DC1">
        <w:rPr>
          <w:rFonts w:ascii="Times New Roman" w:eastAsia="SimSun" w:hAnsi="Times New Roman" w:cs="Times New Roman"/>
          <w:sz w:val="20"/>
          <w:szCs w:val="24"/>
          <w:lang w:eastAsia="zh-CN"/>
        </w:rPr>
        <w:t xml:space="preserve"> is the complete inclusion of one spacetime volume in another. It should not be confused with inclusion in the spatial and temporal projection, which may be larger. E.g. in 14 AD, Mesopotamia was not within the Roman Empire. Further, the properties </w:t>
      </w:r>
      <w:r w:rsidRPr="00BD3DC1">
        <w:rPr>
          <w:rFonts w:ascii="Times New Roman" w:eastAsia="SimSun" w:hAnsi="Times New Roman" w:cs="Times New Roman"/>
          <w:i/>
          <w:sz w:val="20"/>
          <w:szCs w:val="24"/>
          <w:lang w:eastAsia="zh-CN"/>
        </w:rPr>
        <w:t xml:space="preserve">P132 spatiotemporally overlaps with </w:t>
      </w:r>
      <w:r w:rsidRPr="00BD3DC1">
        <w:rPr>
          <w:rFonts w:ascii="Times New Roman" w:eastAsia="SimSun" w:hAnsi="Times New Roman" w:cs="Times New Roman"/>
          <w:sz w:val="20"/>
          <w:szCs w:val="24"/>
          <w:lang w:eastAsia="zh-CN"/>
        </w:rPr>
        <w:t>and its negation</w:t>
      </w:r>
      <w:r w:rsidRPr="00BD3DC1">
        <w:rPr>
          <w:rFonts w:ascii="Times New Roman" w:eastAsia="SimSun" w:hAnsi="Times New Roman" w:cs="Times New Roman"/>
          <w:i/>
          <w:sz w:val="20"/>
          <w:szCs w:val="24"/>
          <w:lang w:eastAsia="zh-CN"/>
        </w:rPr>
        <w:t xml:space="preserve"> P133 is spatiotemporally separated from </w:t>
      </w:r>
      <w:r w:rsidRPr="00BD3DC1">
        <w:rPr>
          <w:rFonts w:ascii="Times New Roman" w:eastAsia="SimSun" w:hAnsi="Times New Roman" w:cs="Times New Roman"/>
          <w:sz w:val="20"/>
          <w:szCs w:val="24"/>
          <w:lang w:eastAsia="zh-CN"/>
        </w:rPr>
        <w:t>are fundamental to argue about temporary parthood, possible continuity etc.</w:t>
      </w:r>
    </w:p>
    <w:p w14:paraId="7B92173D" w14:textId="77777777" w:rsidR="00732192" w:rsidRPr="00BD3DC1" w:rsidRDefault="00732192" w:rsidP="00732192">
      <w:pPr>
        <w:widowControl w:val="0"/>
        <w:spacing w:after="0" w:line="240" w:lineRule="auto"/>
        <w:rPr>
          <w:rFonts w:ascii="Times New Roman" w:eastAsia="SimSun" w:hAnsi="Times New Roman" w:cs="Times New Roman"/>
          <w:i/>
          <w:sz w:val="20"/>
          <w:szCs w:val="24"/>
          <w:lang w:eastAsia="zh-CN"/>
        </w:rPr>
      </w:pPr>
    </w:p>
    <w:p w14:paraId="443B6F65" w14:textId="77777777" w:rsidR="00732192" w:rsidRPr="00BD3DC1" w:rsidRDefault="00732192" w:rsidP="009B0AEB">
      <w:pPr>
        <w:rPr>
          <w:rFonts w:ascii="Arial" w:hAnsi="Arial" w:cs="Arial"/>
          <w:b/>
          <w:bCs/>
          <w:sz w:val="32"/>
          <w:szCs w:val="32"/>
          <w:lang w:eastAsia="zh-CN"/>
        </w:rPr>
      </w:pPr>
      <w:r w:rsidRPr="00BD3DC1">
        <w:rPr>
          <w:rFonts w:ascii="Arial" w:hAnsi="Arial" w:cs="Arial"/>
          <w:b/>
          <w:bCs/>
          <w:sz w:val="32"/>
          <w:szCs w:val="32"/>
          <w:lang w:eastAsia="zh-CN"/>
        </w:rPr>
        <w:t>Literature:</w:t>
      </w:r>
    </w:p>
    <w:p w14:paraId="372D56F3" w14:textId="77777777" w:rsidR="00732192" w:rsidRPr="00BD3DC1" w:rsidRDefault="00732192" w:rsidP="00732192">
      <w:pPr>
        <w:widowControl w:val="0"/>
        <w:spacing w:after="0" w:line="240" w:lineRule="auto"/>
        <w:jc w:val="both"/>
        <w:rPr>
          <w:rFonts w:ascii="Times New Roman" w:eastAsia="SimSun" w:hAnsi="Times New Roman" w:cs="Times New Roman"/>
          <w:sz w:val="20"/>
          <w:szCs w:val="24"/>
          <w:lang w:eastAsia="zh-CN"/>
        </w:rPr>
      </w:pPr>
    </w:p>
    <w:p w14:paraId="616D7946" w14:textId="77777777" w:rsidR="00732192" w:rsidRPr="00BD3DC1" w:rsidRDefault="00732192" w:rsidP="00732192">
      <w:pPr>
        <w:autoSpaceDE w:val="0"/>
        <w:autoSpaceDN w:val="0"/>
        <w:adjustRightInd w:val="0"/>
        <w:spacing w:after="0" w:line="240" w:lineRule="auto"/>
        <w:rPr>
          <w:rFonts w:ascii="Times New Roman" w:eastAsia="Times New Roman" w:hAnsi="Times New Roman" w:cs="Times New Roman"/>
          <w:sz w:val="20"/>
          <w:szCs w:val="20"/>
          <w:lang w:eastAsia="zh-CN"/>
        </w:rPr>
      </w:pPr>
      <w:r w:rsidRPr="00BD3DC1">
        <w:rPr>
          <w:rFonts w:ascii="Times New Roman" w:eastAsia="Times New Roman" w:hAnsi="Times New Roman" w:cs="Times New Roman"/>
          <w:sz w:val="20"/>
          <w:szCs w:val="20"/>
          <w:lang w:eastAsia="zh-CN"/>
        </w:rPr>
        <w:t xml:space="preserve">N. Guarino (ed.), </w:t>
      </w:r>
      <w:r w:rsidRPr="00BD3DC1">
        <w:rPr>
          <w:rFonts w:ascii="Times New Roman" w:eastAsia="Times New Roman" w:hAnsi="Times New Roman" w:cs="Times New Roman"/>
          <w:i/>
          <w:iCs/>
          <w:sz w:val="20"/>
          <w:szCs w:val="20"/>
          <w:lang w:eastAsia="zh-CN"/>
        </w:rPr>
        <w:t xml:space="preserve">Formal Ontology in Information Systems. Proceedings of FOIS’98, Trento, Italy, 6-8 June 1998. </w:t>
      </w:r>
      <w:r w:rsidRPr="00BD3DC1">
        <w:rPr>
          <w:rFonts w:ascii="Times New Roman" w:eastAsia="Times New Roman" w:hAnsi="Times New Roman" w:cs="Times New Roman"/>
          <w:sz w:val="20"/>
          <w:szCs w:val="20"/>
          <w:lang w:eastAsia="zh-CN"/>
        </w:rPr>
        <w:t>Amsterdam, IOS Press, pp. 3-15.</w:t>
      </w:r>
    </w:p>
    <w:p w14:paraId="3FD259D5" w14:textId="77777777" w:rsidR="00732192" w:rsidRPr="00BD3DC1" w:rsidRDefault="00732192" w:rsidP="00732192">
      <w:pPr>
        <w:autoSpaceDE w:val="0"/>
        <w:autoSpaceDN w:val="0"/>
        <w:adjustRightInd w:val="0"/>
        <w:spacing w:after="0" w:line="240" w:lineRule="auto"/>
        <w:rPr>
          <w:rFonts w:ascii="Times New Roman" w:eastAsia="SimSun" w:hAnsi="Times New Roman" w:cs="Times New Roman"/>
          <w:sz w:val="20"/>
          <w:szCs w:val="24"/>
          <w:lang w:eastAsia="zh-CN"/>
        </w:rPr>
      </w:pPr>
      <w:r w:rsidRPr="00BD3DC1">
        <w:rPr>
          <w:rFonts w:ascii="TimesNewRomanPS-ItalicMT" w:eastAsia="SimSun" w:hAnsi="TimesNewRomanPS-ItalicMT" w:cs="TimesNewRomanPS-ItalicMT"/>
          <w:iCs/>
          <w:sz w:val="20"/>
          <w:szCs w:val="20"/>
          <w:lang w:eastAsia="en-GB"/>
        </w:rPr>
        <w:t xml:space="preserve">Carlo Meghini, Martin Doerr, 2018. </w:t>
      </w:r>
      <w:r w:rsidRPr="00BD3DC1">
        <w:rPr>
          <w:rFonts w:ascii="TimesNewRomanPS-ItalicMT" w:eastAsia="SimSun" w:hAnsi="TimesNewRomanPS-ItalicMT" w:cs="TimesNewRomanPS-ItalicMT"/>
          <w:i/>
          <w:iCs/>
          <w:sz w:val="20"/>
          <w:szCs w:val="20"/>
          <w:lang w:eastAsia="en-GB"/>
        </w:rPr>
        <w:t>A first-order logic expression of the CIDOC</w:t>
      </w:r>
    </w:p>
    <w:p w14:paraId="10CB26AA" w14:textId="5486CC59" w:rsidR="00E963DB" w:rsidRDefault="00E963DB" w:rsidP="00F712FE"/>
    <w:p w14:paraId="525A5E01" w14:textId="48D20F37" w:rsidR="00965982" w:rsidRDefault="00965982" w:rsidP="00965982">
      <w:pPr>
        <w:pStyle w:val="Heading3"/>
      </w:pPr>
      <w:bookmarkStart w:id="156" w:name="_ISSUE_434_scope"/>
      <w:bookmarkEnd w:id="156"/>
      <w:r>
        <w:t>ISSUE 434 scope note of E52 Time-Span</w:t>
      </w:r>
    </w:p>
    <w:p w14:paraId="4B353A9C" w14:textId="37096EFB" w:rsidR="009936C9" w:rsidRPr="0057462B" w:rsidRDefault="009936C9" w:rsidP="009936C9">
      <w:pPr>
        <w:pStyle w:val="Heading3"/>
        <w:rPr>
          <w:szCs w:val="20"/>
        </w:rPr>
      </w:pPr>
      <w:bookmarkStart w:id="157" w:name="_Toc460308514"/>
      <w:bookmarkStart w:id="158" w:name="_Toc25402964"/>
      <w:bookmarkStart w:id="159" w:name="_Toc40519350"/>
      <w:bookmarkStart w:id="160" w:name="_Toc40584341"/>
      <w:bookmarkStart w:id="161" w:name="_Toc40597354"/>
      <w:bookmarkStart w:id="162" w:name="_Toc22315754"/>
      <w:r w:rsidRPr="0057462B">
        <w:t>E52 Time-Span</w:t>
      </w:r>
      <w:bookmarkEnd w:id="157"/>
      <w:bookmarkEnd w:id="158"/>
      <w:bookmarkEnd w:id="159"/>
      <w:bookmarkEnd w:id="160"/>
      <w:bookmarkEnd w:id="161"/>
      <w:bookmarkEnd w:id="162"/>
      <w:r>
        <w:t xml:space="preserve"> (old in 6.2.7)</w:t>
      </w:r>
    </w:p>
    <w:p w14:paraId="54164012" w14:textId="77777777" w:rsidR="009936C9" w:rsidRPr="0057462B" w:rsidRDefault="009936C9" w:rsidP="009936C9">
      <w:r w:rsidRPr="0057462B">
        <w:t xml:space="preserve">Subclass of:   </w:t>
      </w:r>
      <w:r w:rsidRPr="0057462B">
        <w:tab/>
      </w:r>
      <w:hyperlink w:anchor="_E1_CRM_Entity" w:history="1">
        <w:r w:rsidRPr="0057462B">
          <w:rPr>
            <w:rStyle w:val="Hyperlink"/>
          </w:rPr>
          <w:t>E1</w:t>
        </w:r>
      </w:hyperlink>
      <w:r w:rsidRPr="0057462B">
        <w:t xml:space="preserve"> </w:t>
      </w:r>
      <w:r>
        <w:t>CRM E</w:t>
      </w:r>
      <w:r w:rsidRPr="0057462B">
        <w:t>ntity</w:t>
      </w:r>
    </w:p>
    <w:p w14:paraId="74A4E4BA" w14:textId="77777777" w:rsidR="009936C9" w:rsidRPr="0057462B" w:rsidRDefault="009936C9" w:rsidP="009936C9">
      <w:pPr>
        <w:rPr>
          <w:szCs w:val="20"/>
        </w:rPr>
      </w:pPr>
    </w:p>
    <w:p w14:paraId="74E7ACE0" w14:textId="77777777" w:rsidR="009936C9" w:rsidRPr="0057462B" w:rsidRDefault="009936C9" w:rsidP="009936C9">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76E01092" w14:textId="77777777" w:rsidR="009936C9" w:rsidRPr="0057462B" w:rsidRDefault="009936C9" w:rsidP="009936C9">
      <w:pPr>
        <w:pStyle w:val="BodyTextIndent"/>
        <w:widowControl/>
        <w:ind w:left="1440" w:hanging="1440"/>
      </w:pPr>
    </w:p>
    <w:p w14:paraId="0CE8B358" w14:textId="77777777" w:rsidR="009936C9" w:rsidRPr="0057462B" w:rsidRDefault="009936C9" w:rsidP="009936C9">
      <w:pPr>
        <w:pStyle w:val="BodyTextIndent"/>
        <w:ind w:left="1440" w:hanging="22"/>
      </w:pPr>
      <w:commentRangeStart w:id="163"/>
      <w:r w:rsidRPr="0057462B">
        <w:t xml:space="preserve">Time Span has no other semantic connotations. Time-Spans are used to define the temporal extent of instances of E4 Period, E5 Event and any other phenomena valid for a certain time. </w:t>
      </w:r>
      <w:commentRangeEnd w:id="163"/>
      <w:r>
        <w:rPr>
          <w:rStyle w:val="CommentReference"/>
          <w:rFonts w:ascii="Arial" w:hAnsi="Arial"/>
        </w:rPr>
        <w:commentReference w:id="163"/>
      </w:r>
    </w:p>
    <w:p w14:paraId="5634E5A6" w14:textId="77777777" w:rsidR="009936C9" w:rsidRPr="0057462B" w:rsidRDefault="009936C9" w:rsidP="009936C9">
      <w:pPr>
        <w:pStyle w:val="BodyTextIndent"/>
        <w:widowControl/>
        <w:ind w:left="1440" w:hanging="24"/>
      </w:pPr>
      <w:r w:rsidRPr="0057462B">
        <w:lastRenderedPageBreak/>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w:t>
      </w:r>
      <w:r>
        <w:t xml:space="preserve">instance of </w:t>
      </w:r>
      <w:r w:rsidRPr="0057462B">
        <w:t xml:space="preserve">E52 Time-Span having unknown beginning, end and duration. </w:t>
      </w:r>
      <w:commentRangeStart w:id="164"/>
      <w:r w:rsidRPr="0057462B">
        <w:t>Used as a common E52 Time-Span for two events, it would nevertheless define them as being simultaneous, even if nothing else was known</w:t>
      </w:r>
      <w:commentRangeEnd w:id="164"/>
      <w:r>
        <w:rPr>
          <w:rStyle w:val="CommentReference"/>
          <w:rFonts w:ascii="Arial" w:hAnsi="Arial"/>
        </w:rPr>
        <w:commentReference w:id="164"/>
      </w:r>
      <w:r w:rsidRPr="0057462B">
        <w:t xml:space="preserve">. </w:t>
      </w:r>
    </w:p>
    <w:p w14:paraId="465AF15D" w14:textId="77777777" w:rsidR="009936C9" w:rsidRPr="0057462B" w:rsidRDefault="009936C9" w:rsidP="009936C9">
      <w:pPr>
        <w:pStyle w:val="BodyTextIndent"/>
        <w:widowControl/>
        <w:ind w:left="1440" w:hanging="24"/>
      </w:pPr>
    </w:p>
    <w:p w14:paraId="29EA5162" w14:textId="77777777" w:rsidR="009936C9" w:rsidRPr="0057462B" w:rsidRDefault="009936C9" w:rsidP="009936C9">
      <w:pPr>
        <w:pStyle w:val="BodyTextIndent"/>
        <w:widowControl/>
        <w:ind w:left="1440" w:hanging="1440"/>
      </w:pPr>
      <w:r w:rsidRPr="0057462B">
        <w:tab/>
        <w:t>Automatic processing and querying of instances of E52 Time-Span is facilitated if data can be parsed into an E61 Time Primitive.</w:t>
      </w:r>
    </w:p>
    <w:p w14:paraId="1D40D2DA" w14:textId="77777777" w:rsidR="009936C9" w:rsidRPr="0057462B" w:rsidRDefault="009936C9" w:rsidP="009936C9">
      <w:pPr>
        <w:pStyle w:val="BodyTextIndent"/>
        <w:widowControl/>
      </w:pPr>
      <w:r w:rsidRPr="0057462B">
        <w:t xml:space="preserve">Examples: </w:t>
      </w:r>
      <w:r w:rsidRPr="0057462B">
        <w:tab/>
      </w:r>
    </w:p>
    <w:p w14:paraId="5AE5BC27" w14:textId="77777777" w:rsidR="009936C9" w:rsidRPr="0057462B" w:rsidRDefault="009936C9" w:rsidP="009936C9">
      <w:pPr>
        <w:pStyle w:val="BodyTextIndent"/>
        <w:widowControl/>
        <w:numPr>
          <w:ilvl w:val="0"/>
          <w:numId w:val="20"/>
        </w:numPr>
        <w:suppressAutoHyphens w:val="0"/>
        <w:autoSpaceDE w:val="0"/>
        <w:autoSpaceDN w:val="0"/>
      </w:pPr>
      <w:r w:rsidRPr="0057462B">
        <w:t>1961</w:t>
      </w:r>
    </w:p>
    <w:p w14:paraId="3A6FFE88" w14:textId="77777777" w:rsidR="009936C9" w:rsidRPr="0057462B" w:rsidRDefault="009936C9" w:rsidP="009936C9">
      <w:pPr>
        <w:pStyle w:val="BodyTextIndent"/>
        <w:widowControl/>
        <w:numPr>
          <w:ilvl w:val="0"/>
          <w:numId w:val="20"/>
        </w:numPr>
        <w:suppressAutoHyphens w:val="0"/>
        <w:autoSpaceDE w:val="0"/>
        <w:autoSpaceDN w:val="0"/>
      </w:pPr>
      <w:r w:rsidRPr="0057462B">
        <w:t>From 12-17-1993 to 12-8-1996</w:t>
      </w:r>
    </w:p>
    <w:p w14:paraId="7584837D" w14:textId="77777777" w:rsidR="009936C9" w:rsidRPr="0057462B" w:rsidRDefault="009936C9" w:rsidP="009936C9">
      <w:pPr>
        <w:pStyle w:val="BodyTextIndent"/>
        <w:widowControl/>
        <w:numPr>
          <w:ilvl w:val="0"/>
          <w:numId w:val="20"/>
        </w:numPr>
        <w:suppressAutoHyphens w:val="0"/>
        <w:autoSpaceDE w:val="0"/>
        <w:autoSpaceDN w:val="0"/>
      </w:pPr>
      <w:r w:rsidRPr="0057462B">
        <w:t>14h30 – 16h22 4</w:t>
      </w:r>
      <w:r w:rsidRPr="0057462B">
        <w:rPr>
          <w:vertAlign w:val="superscript"/>
        </w:rPr>
        <w:t>th</w:t>
      </w:r>
      <w:r w:rsidRPr="0057462B">
        <w:t xml:space="preserve"> July 1945</w:t>
      </w:r>
    </w:p>
    <w:p w14:paraId="77B55BAD" w14:textId="77777777" w:rsidR="009936C9" w:rsidRPr="0057462B" w:rsidRDefault="009936C9" w:rsidP="009936C9">
      <w:pPr>
        <w:pStyle w:val="BodyTextIndent"/>
        <w:widowControl/>
        <w:numPr>
          <w:ilvl w:val="0"/>
          <w:numId w:val="20"/>
        </w:numPr>
        <w:suppressAutoHyphens w:val="0"/>
        <w:autoSpaceDE w:val="0"/>
        <w:autoSpaceDN w:val="0"/>
      </w:pPr>
      <w:r w:rsidRPr="0057462B">
        <w:t>9.30 am 1.1.1999 to 2.00 pm 1.1.1999</w:t>
      </w:r>
    </w:p>
    <w:p w14:paraId="038AF310" w14:textId="77777777" w:rsidR="009936C9" w:rsidRPr="0057462B" w:rsidRDefault="009936C9" w:rsidP="009936C9">
      <w:pPr>
        <w:pStyle w:val="BodyTextIndent"/>
        <w:widowControl/>
        <w:numPr>
          <w:ilvl w:val="0"/>
          <w:numId w:val="20"/>
        </w:numPr>
        <w:suppressAutoHyphens w:val="0"/>
        <w:autoSpaceDE w:val="0"/>
        <w:autoSpaceDN w:val="0"/>
      </w:pPr>
      <w:r w:rsidRPr="0057462B">
        <w:t>duration of the Ming Dynasty</w:t>
      </w:r>
      <w:r>
        <w:t xml:space="preserve"> (</w:t>
      </w:r>
      <w:r w:rsidRPr="00F021A7">
        <w:rPr>
          <w:i/>
        </w:rPr>
        <w:t>Chan</w:t>
      </w:r>
      <w:r>
        <w:t>, 2011)</w:t>
      </w:r>
    </w:p>
    <w:p w14:paraId="049B5FFE" w14:textId="77777777" w:rsidR="009936C9" w:rsidRDefault="009936C9" w:rsidP="009936C9">
      <w:bookmarkStart w:id="165" w:name="_Toc25402965"/>
      <w:bookmarkStart w:id="166" w:name="_Toc40519351"/>
      <w:bookmarkStart w:id="167" w:name="_Toc40584342"/>
      <w:bookmarkStart w:id="168" w:name="_Toc40597355"/>
    </w:p>
    <w:p w14:paraId="57BE4912" w14:textId="77777777" w:rsidR="009936C9" w:rsidRDefault="009936C9" w:rsidP="009936C9">
      <w:pPr>
        <w:pStyle w:val="BodyTextIndent"/>
        <w:widowControl/>
      </w:pPr>
      <w:r w:rsidRPr="00D67862">
        <w:t>In First Order Logic</w:t>
      </w:r>
      <w:r w:rsidRPr="0057462B">
        <w:t>:</w:t>
      </w:r>
    </w:p>
    <w:p w14:paraId="3A06216A" w14:textId="77777777" w:rsidR="009936C9" w:rsidRDefault="009936C9" w:rsidP="009936C9">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14:paraId="183CAC3D" w14:textId="77777777" w:rsidR="009936C9" w:rsidRDefault="009936C9" w:rsidP="009936C9"/>
    <w:bookmarkEnd w:id="165"/>
    <w:bookmarkEnd w:id="166"/>
    <w:bookmarkEnd w:id="167"/>
    <w:bookmarkEnd w:id="168"/>
    <w:p w14:paraId="0DF630D1" w14:textId="77777777" w:rsidR="009936C9" w:rsidRPr="0057462B" w:rsidRDefault="009936C9" w:rsidP="009936C9">
      <w:pPr>
        <w:ind w:left="1440"/>
      </w:pPr>
    </w:p>
    <w:p w14:paraId="24D46EEC" w14:textId="541D5CF9" w:rsidR="009936C9" w:rsidRDefault="009936C9" w:rsidP="00965982">
      <w:pPr>
        <w:pStyle w:val="Heading4"/>
      </w:pPr>
    </w:p>
    <w:p w14:paraId="3D9E9DC7" w14:textId="6D886696" w:rsidR="00965982" w:rsidRDefault="00965982" w:rsidP="00965982">
      <w:pPr>
        <w:pStyle w:val="Heading4"/>
      </w:pPr>
      <w:r>
        <w:t xml:space="preserve">E52 Time-Span (NEW) </w:t>
      </w:r>
    </w:p>
    <w:p w14:paraId="0DD20DBD" w14:textId="77777777" w:rsidR="00965982" w:rsidRPr="00965982" w:rsidRDefault="00965982" w:rsidP="00965982">
      <w:pPr>
        <w:spacing w:after="0"/>
        <w:rPr>
          <w:rFonts w:cstheme="minorHAnsi"/>
          <w:b/>
          <w:bCs/>
          <w:sz w:val="20"/>
          <w:szCs w:val="20"/>
        </w:rPr>
      </w:pPr>
      <w:r w:rsidRPr="00965982">
        <w:rPr>
          <w:rFonts w:cstheme="minorHAnsi"/>
          <w:b/>
          <w:bCs/>
          <w:sz w:val="20"/>
          <w:szCs w:val="20"/>
        </w:rPr>
        <w:t>E52 Time-Span</w:t>
      </w:r>
    </w:p>
    <w:p w14:paraId="4E65BA7D" w14:textId="77777777" w:rsidR="00965982" w:rsidRPr="00965982" w:rsidRDefault="00965982" w:rsidP="00965982">
      <w:pPr>
        <w:rPr>
          <w:rFonts w:cstheme="minorHAnsi"/>
          <w:sz w:val="20"/>
          <w:szCs w:val="20"/>
          <w:lang w:val="en-GB"/>
        </w:rPr>
      </w:pPr>
      <w:r w:rsidRPr="00965982">
        <w:rPr>
          <w:rFonts w:cstheme="minorHAnsi"/>
          <w:sz w:val="20"/>
          <w:szCs w:val="20"/>
          <w:lang w:val="en-GB"/>
        </w:rPr>
        <w:t xml:space="preserve">Subclass of:   </w:t>
      </w:r>
      <w:r w:rsidRPr="00965982">
        <w:rPr>
          <w:rFonts w:cstheme="minorHAnsi"/>
          <w:sz w:val="20"/>
          <w:szCs w:val="20"/>
          <w:lang w:val="en-GB"/>
        </w:rPr>
        <w:tab/>
      </w:r>
      <w:hyperlink w:anchor="_E1_CRM_Entity" w:history="1">
        <w:r w:rsidRPr="00965982">
          <w:rPr>
            <w:lang w:val="en-GB"/>
          </w:rPr>
          <w:t>E1</w:t>
        </w:r>
      </w:hyperlink>
      <w:r w:rsidRPr="00965982">
        <w:rPr>
          <w:rFonts w:cstheme="minorHAnsi"/>
          <w:sz w:val="20"/>
          <w:szCs w:val="20"/>
          <w:lang w:val="en-GB"/>
        </w:rPr>
        <w:t xml:space="preserve"> CRM Entity</w:t>
      </w:r>
    </w:p>
    <w:p w14:paraId="16E3D123" w14:textId="77777777" w:rsidR="00965982" w:rsidRPr="00965982" w:rsidRDefault="00965982" w:rsidP="00965982">
      <w:pPr>
        <w:spacing w:after="120"/>
        <w:ind w:left="1440" w:hanging="1440"/>
        <w:rPr>
          <w:rFonts w:cstheme="minorHAnsi"/>
          <w:sz w:val="20"/>
          <w:szCs w:val="20"/>
          <w:lang w:val="en-GB"/>
        </w:rPr>
      </w:pPr>
      <w:r w:rsidRPr="00965982">
        <w:rPr>
          <w:rFonts w:cstheme="minorHAnsi"/>
          <w:sz w:val="20"/>
          <w:szCs w:val="20"/>
          <w:lang w:val="en-GB"/>
        </w:rPr>
        <w:t>Scope note:</w:t>
      </w:r>
      <w:r w:rsidRPr="00965982">
        <w:rPr>
          <w:rFonts w:cstheme="minorHAnsi"/>
          <w:sz w:val="20"/>
          <w:szCs w:val="20"/>
          <w:lang w:val="en-GB"/>
        </w:rPr>
        <w:tab/>
        <w:t xml:space="preserve">This class comprises abstract temporal extents in the course of time, in the sense of Galilean physics, having a beginning, an end and a duration. </w:t>
      </w:r>
    </w:p>
    <w:p w14:paraId="34384665" w14:textId="77777777" w:rsidR="00965982" w:rsidRPr="00965982" w:rsidRDefault="00965982" w:rsidP="00965982">
      <w:pPr>
        <w:spacing w:after="120"/>
        <w:ind w:left="1440"/>
        <w:rPr>
          <w:rFonts w:cstheme="minorHAnsi"/>
          <w:sz w:val="20"/>
          <w:szCs w:val="20"/>
          <w:lang w:val="en-GB"/>
        </w:rPr>
      </w:pPr>
      <w:r w:rsidRPr="00965982">
        <w:rPr>
          <w:rFonts w:cstheme="minorHAnsi"/>
          <w:sz w:val="20"/>
          <w:szCs w:val="20"/>
          <w:lang w:val="en-GB"/>
        </w:rP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61379916" w14:textId="112013F2" w:rsidR="00965982" w:rsidRPr="00965982" w:rsidRDefault="00965982" w:rsidP="00965982">
      <w:pPr>
        <w:spacing w:after="120"/>
        <w:ind w:left="1440"/>
        <w:rPr>
          <w:rFonts w:cstheme="minorHAnsi"/>
          <w:sz w:val="20"/>
          <w:szCs w:val="20"/>
          <w:lang w:val="en-GB"/>
        </w:rPr>
      </w:pPr>
      <w:r w:rsidRPr="00965982">
        <w:rPr>
          <w:rFonts w:cstheme="minorHAnsi"/>
          <w:sz w:val="20"/>
          <w:szCs w:val="20"/>
          <w:lang w:val="en-GB"/>
        </w:rPr>
        <w:t xml:space="preserve">Some instances of E52 Time-Span may be defined as the actual, in principle observable, temporal extent of instances of E2 Temporal Entity via the property </w:t>
      </w:r>
      <w:r w:rsidRPr="00965982">
        <w:rPr>
          <w:rFonts w:cstheme="minorHAnsi"/>
          <w:i/>
          <w:sz w:val="20"/>
          <w:szCs w:val="20"/>
          <w:lang w:val="en-GB"/>
        </w:rPr>
        <w:t xml:space="preserve">P4 has time-span (is time-span of): </w:t>
      </w:r>
      <w:r w:rsidRPr="00965982">
        <w:rPr>
          <w:rFonts w:cstheme="minorHAnsi"/>
          <w:sz w:val="20"/>
          <w:szCs w:val="20"/>
          <w:lang w:val="en-GB"/>
        </w:rPr>
        <w:t>E52 Time-Span. They constitute phenomenal time-spans as defined in CRMgeo (Doerr and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5EFBB9D7" w14:textId="77777777" w:rsidR="00965982" w:rsidRPr="00965982" w:rsidRDefault="00965982" w:rsidP="00965982">
      <w:pPr>
        <w:spacing w:after="120"/>
        <w:ind w:left="1440"/>
        <w:rPr>
          <w:rFonts w:cstheme="minorHAnsi"/>
          <w:sz w:val="20"/>
          <w:szCs w:val="20"/>
          <w:lang w:val="en-GB"/>
        </w:rPr>
      </w:pPr>
      <w:r w:rsidRPr="00965982">
        <w:rPr>
          <w:rFonts w:cstheme="minorHAnsi"/>
          <w:sz w:val="20"/>
          <w:szCs w:val="20"/>
          <w:lang w:val="en-GB"/>
        </w:rPr>
        <w:t xml:space="preserve">Some instances of E52 may be defined precisely as representing a declaration of a temporal extent, as, for instance, done in a business contract. They constitute declarative time-spans as defined in CRMgeo (Doerr and Hiebel 2013) and can be described via the property E61 Time Primitive </w:t>
      </w:r>
      <w:r w:rsidRPr="00965982">
        <w:rPr>
          <w:rFonts w:cstheme="minorHAnsi"/>
          <w:i/>
          <w:sz w:val="20"/>
          <w:szCs w:val="20"/>
          <w:lang w:val="en-GB"/>
        </w:rPr>
        <w:t>P170 defines time (time is defined by)</w:t>
      </w:r>
      <w:r w:rsidRPr="00965982">
        <w:rPr>
          <w:rFonts w:cstheme="minorHAnsi"/>
          <w:sz w:val="20"/>
          <w:szCs w:val="20"/>
          <w:lang w:val="en-GB"/>
        </w:rPr>
        <w:t xml:space="preserve">: E52 Time-Span. </w:t>
      </w:r>
    </w:p>
    <w:p w14:paraId="7A15552D" w14:textId="7443F766" w:rsidR="00965982" w:rsidRPr="00965982" w:rsidRDefault="00965982" w:rsidP="00965982">
      <w:pPr>
        <w:ind w:left="1440"/>
        <w:rPr>
          <w:rFonts w:cstheme="minorHAnsi"/>
          <w:sz w:val="20"/>
          <w:szCs w:val="20"/>
          <w:lang w:val="en-GB"/>
        </w:rPr>
      </w:pPr>
      <w:r>
        <w:rPr>
          <w:rFonts w:cstheme="minorHAnsi"/>
          <w:sz w:val="20"/>
          <w:szCs w:val="20"/>
          <w:lang w:val="en-GB"/>
        </w:rPr>
        <w:t>W</w:t>
      </w:r>
      <w:r w:rsidRPr="00965982">
        <w:rPr>
          <w:rFonts w:cstheme="minorHAnsi"/>
          <w:sz w:val="20"/>
          <w:szCs w:val="20"/>
          <w:lang w:val="en-GB"/>
        </w:rPr>
        <w:t>hen used as a common E52 Time-Span for two events, it will nevertheless describe them as being simultaneous, even if nothing else is known.</w:t>
      </w:r>
    </w:p>
    <w:p w14:paraId="66BA821B" w14:textId="77777777" w:rsidR="00965982" w:rsidRPr="00965982" w:rsidRDefault="00965982" w:rsidP="00965982">
      <w:pPr>
        <w:spacing w:after="0"/>
        <w:rPr>
          <w:rFonts w:cstheme="minorHAnsi"/>
          <w:sz w:val="20"/>
          <w:szCs w:val="20"/>
          <w:lang w:val="en-GB"/>
        </w:rPr>
      </w:pPr>
      <w:r w:rsidRPr="00965982">
        <w:rPr>
          <w:rFonts w:cstheme="minorHAnsi"/>
          <w:sz w:val="20"/>
          <w:szCs w:val="20"/>
          <w:lang w:val="en-GB"/>
        </w:rPr>
        <w:t xml:space="preserve">Examples: </w:t>
      </w:r>
      <w:r w:rsidRPr="00965982">
        <w:rPr>
          <w:rFonts w:cstheme="minorHAnsi"/>
          <w:sz w:val="20"/>
          <w:szCs w:val="20"/>
          <w:lang w:val="en-GB"/>
        </w:rPr>
        <w:tab/>
      </w:r>
    </w:p>
    <w:p w14:paraId="1C1E34DB" w14:textId="77777777" w:rsidR="00965982" w:rsidRPr="00965982" w:rsidRDefault="00965982" w:rsidP="00D40732">
      <w:pPr>
        <w:numPr>
          <w:ilvl w:val="0"/>
          <w:numId w:val="20"/>
        </w:numPr>
        <w:spacing w:after="0"/>
        <w:rPr>
          <w:rFonts w:cstheme="minorHAnsi"/>
          <w:sz w:val="20"/>
          <w:szCs w:val="20"/>
          <w:lang w:val="en-GB"/>
        </w:rPr>
      </w:pPr>
      <w:r w:rsidRPr="00965982">
        <w:rPr>
          <w:rFonts w:cstheme="minorHAnsi"/>
          <w:sz w:val="20"/>
          <w:szCs w:val="20"/>
          <w:lang w:val="en-GB"/>
        </w:rPr>
        <w:t>1961</w:t>
      </w:r>
    </w:p>
    <w:p w14:paraId="4DDE7060" w14:textId="77777777" w:rsidR="00965982" w:rsidRPr="00965982" w:rsidRDefault="00965982" w:rsidP="00D40732">
      <w:pPr>
        <w:numPr>
          <w:ilvl w:val="0"/>
          <w:numId w:val="20"/>
        </w:numPr>
        <w:spacing w:after="0"/>
        <w:rPr>
          <w:rFonts w:cstheme="minorHAnsi"/>
          <w:sz w:val="20"/>
          <w:szCs w:val="20"/>
          <w:lang w:val="en-GB"/>
        </w:rPr>
      </w:pPr>
      <w:r w:rsidRPr="00965982">
        <w:rPr>
          <w:rFonts w:cstheme="minorHAnsi"/>
          <w:sz w:val="20"/>
          <w:szCs w:val="20"/>
          <w:lang w:val="en-GB"/>
        </w:rPr>
        <w:lastRenderedPageBreak/>
        <w:t>From 12-17-1993 to 12-8-1996</w:t>
      </w:r>
    </w:p>
    <w:p w14:paraId="698A0344" w14:textId="77777777" w:rsidR="00965982" w:rsidRPr="00965982" w:rsidRDefault="00965982" w:rsidP="00D40732">
      <w:pPr>
        <w:numPr>
          <w:ilvl w:val="0"/>
          <w:numId w:val="20"/>
        </w:numPr>
        <w:spacing w:after="0"/>
        <w:rPr>
          <w:rFonts w:cstheme="minorHAnsi"/>
          <w:sz w:val="20"/>
          <w:szCs w:val="20"/>
          <w:lang w:val="en-GB"/>
        </w:rPr>
      </w:pPr>
      <w:r w:rsidRPr="00965982">
        <w:rPr>
          <w:rFonts w:cstheme="minorHAnsi"/>
          <w:sz w:val="20"/>
          <w:szCs w:val="20"/>
          <w:lang w:val="en-GB"/>
        </w:rPr>
        <w:t>14h30 – 16h22 4</w:t>
      </w:r>
      <w:r w:rsidRPr="00965982">
        <w:rPr>
          <w:rFonts w:cstheme="minorHAnsi"/>
          <w:sz w:val="20"/>
          <w:szCs w:val="20"/>
          <w:vertAlign w:val="superscript"/>
          <w:lang w:val="en-GB"/>
        </w:rPr>
        <w:t>th</w:t>
      </w:r>
      <w:r w:rsidRPr="00965982">
        <w:rPr>
          <w:rFonts w:cstheme="minorHAnsi"/>
          <w:sz w:val="20"/>
          <w:szCs w:val="20"/>
          <w:lang w:val="en-GB"/>
        </w:rPr>
        <w:t xml:space="preserve"> July 1945</w:t>
      </w:r>
    </w:p>
    <w:p w14:paraId="6EAC3339" w14:textId="77777777" w:rsidR="00965982" w:rsidRPr="00965982" w:rsidRDefault="00965982" w:rsidP="00D40732">
      <w:pPr>
        <w:numPr>
          <w:ilvl w:val="0"/>
          <w:numId w:val="20"/>
        </w:numPr>
        <w:spacing w:after="0"/>
        <w:rPr>
          <w:rFonts w:cstheme="minorHAnsi"/>
          <w:sz w:val="20"/>
          <w:szCs w:val="20"/>
          <w:lang w:val="en-GB"/>
        </w:rPr>
      </w:pPr>
      <w:r w:rsidRPr="00965982">
        <w:rPr>
          <w:rFonts w:cstheme="minorHAnsi"/>
          <w:sz w:val="20"/>
          <w:szCs w:val="20"/>
          <w:lang w:val="en-GB"/>
        </w:rPr>
        <w:t>9.30 am 1.1.1999 to 2.00 pm 1.1.1999</w:t>
      </w:r>
    </w:p>
    <w:p w14:paraId="5F3604A5" w14:textId="77777777" w:rsidR="00965982" w:rsidRPr="00965982" w:rsidRDefault="00965982" w:rsidP="00D40732">
      <w:pPr>
        <w:numPr>
          <w:ilvl w:val="0"/>
          <w:numId w:val="20"/>
        </w:numPr>
        <w:rPr>
          <w:rFonts w:cstheme="minorHAnsi"/>
          <w:sz w:val="20"/>
          <w:szCs w:val="20"/>
          <w:lang w:val="en-GB"/>
        </w:rPr>
      </w:pPr>
      <w:r w:rsidRPr="00965982">
        <w:rPr>
          <w:rFonts w:cstheme="minorHAnsi"/>
          <w:sz w:val="20"/>
          <w:szCs w:val="20"/>
          <w:lang w:val="en-GB"/>
        </w:rPr>
        <w:t>duration of the Ming Dynasty (</w:t>
      </w:r>
      <w:r w:rsidRPr="00965982">
        <w:rPr>
          <w:rFonts w:cstheme="minorHAnsi"/>
          <w:i/>
          <w:sz w:val="20"/>
          <w:szCs w:val="20"/>
          <w:lang w:val="en-GB"/>
        </w:rPr>
        <w:t>Chan</w:t>
      </w:r>
      <w:r w:rsidRPr="00965982">
        <w:rPr>
          <w:rFonts w:cstheme="minorHAnsi"/>
          <w:sz w:val="20"/>
          <w:szCs w:val="20"/>
          <w:lang w:val="en-GB"/>
        </w:rPr>
        <w:t>, 2011)</w:t>
      </w:r>
    </w:p>
    <w:p w14:paraId="2DAF2AE9" w14:textId="77777777" w:rsidR="00965982" w:rsidRPr="00965982" w:rsidRDefault="00965982" w:rsidP="00965982">
      <w:pPr>
        <w:spacing w:after="0"/>
        <w:rPr>
          <w:rFonts w:cstheme="minorHAnsi"/>
          <w:sz w:val="20"/>
          <w:szCs w:val="20"/>
          <w:lang w:val="en-GB"/>
        </w:rPr>
      </w:pPr>
      <w:r w:rsidRPr="00965982">
        <w:rPr>
          <w:rFonts w:cstheme="minorHAnsi"/>
          <w:sz w:val="20"/>
          <w:szCs w:val="20"/>
          <w:lang w:val="en-GB"/>
        </w:rPr>
        <w:t>In First Order Logic:</w:t>
      </w:r>
    </w:p>
    <w:p w14:paraId="16E6D18C" w14:textId="3DAC76DF" w:rsidR="00965982" w:rsidRDefault="00965982" w:rsidP="00965982">
      <w:pPr>
        <w:rPr>
          <w:rFonts w:cstheme="minorHAnsi"/>
          <w:sz w:val="20"/>
          <w:szCs w:val="20"/>
          <w:lang w:val="en-GB"/>
        </w:rPr>
      </w:pPr>
      <w:r w:rsidRPr="00965982">
        <w:rPr>
          <w:rFonts w:cstheme="minorHAnsi"/>
          <w:sz w:val="20"/>
          <w:szCs w:val="20"/>
          <w:lang w:val="en-GB"/>
        </w:rPr>
        <w:tab/>
      </w:r>
      <w:r w:rsidRPr="00965982">
        <w:rPr>
          <w:rFonts w:cstheme="minorHAnsi"/>
          <w:sz w:val="20"/>
          <w:szCs w:val="20"/>
          <w:lang w:val="en-GB"/>
        </w:rPr>
        <w:tab/>
        <w:t xml:space="preserve">E52(x) </w:t>
      </w:r>
      <w:r w:rsidRPr="00965982">
        <w:rPr>
          <w:rFonts w:ascii="Cambria Math" w:hAnsi="Cambria Math" w:cs="Cambria Math"/>
          <w:sz w:val="20"/>
          <w:szCs w:val="20"/>
          <w:lang w:val="en-GB"/>
        </w:rPr>
        <w:t>⊃</w:t>
      </w:r>
      <w:r w:rsidRPr="00965982">
        <w:rPr>
          <w:rFonts w:cstheme="minorHAnsi"/>
          <w:sz w:val="20"/>
          <w:szCs w:val="20"/>
          <w:lang w:val="en-GB"/>
        </w:rPr>
        <w:t xml:space="preserve"> E1(x)</w:t>
      </w:r>
    </w:p>
    <w:p w14:paraId="65F1290E" w14:textId="77777777" w:rsidR="001C3BD7" w:rsidRPr="001C3BD7" w:rsidRDefault="001C3BD7" w:rsidP="001C3BD7">
      <w:pPr>
        <w:spacing w:after="0"/>
        <w:rPr>
          <w:rFonts w:cstheme="minorHAnsi"/>
          <w:sz w:val="20"/>
          <w:szCs w:val="20"/>
          <w:lang w:val="en-GB"/>
        </w:rPr>
      </w:pPr>
      <w:r w:rsidRPr="001C3BD7">
        <w:rPr>
          <w:rFonts w:cstheme="minorHAnsi"/>
          <w:sz w:val="20"/>
          <w:szCs w:val="20"/>
          <w:lang w:val="en-GB"/>
        </w:rPr>
        <w:t>Properties:</w:t>
      </w:r>
    </w:p>
    <w:p w14:paraId="6FC0DE37" w14:textId="77777777" w:rsidR="001C3BD7" w:rsidRPr="001C3BD7" w:rsidRDefault="00C31D51" w:rsidP="001C3BD7">
      <w:pPr>
        <w:spacing w:after="0"/>
        <w:ind w:left="1440"/>
        <w:rPr>
          <w:rFonts w:cstheme="minorHAnsi"/>
          <w:sz w:val="20"/>
          <w:szCs w:val="20"/>
          <w:lang w:val="en-GB"/>
        </w:rPr>
      </w:pPr>
      <w:hyperlink w:anchor="_P79_beginning_is_qualified by" w:history="1">
        <w:r w:rsidR="001C3BD7" w:rsidRPr="001C3BD7">
          <w:rPr>
            <w:lang w:val="en-GB"/>
          </w:rPr>
          <w:t>P79</w:t>
        </w:r>
      </w:hyperlink>
      <w:r w:rsidR="001C3BD7" w:rsidRPr="001C3BD7">
        <w:rPr>
          <w:rFonts w:cstheme="minorHAnsi"/>
          <w:sz w:val="20"/>
          <w:szCs w:val="20"/>
          <w:lang w:val="en-GB"/>
        </w:rPr>
        <w:t xml:space="preserve"> beginning is qualified by: </w:t>
      </w:r>
      <w:hyperlink w:anchor="_E62_String" w:history="1">
        <w:r w:rsidR="001C3BD7" w:rsidRPr="001C3BD7">
          <w:rPr>
            <w:lang w:val="en-GB"/>
          </w:rPr>
          <w:t>E62</w:t>
        </w:r>
      </w:hyperlink>
      <w:r w:rsidR="001C3BD7" w:rsidRPr="001C3BD7">
        <w:rPr>
          <w:rFonts w:cstheme="minorHAnsi"/>
          <w:sz w:val="20"/>
          <w:szCs w:val="20"/>
          <w:lang w:val="en-GB"/>
        </w:rPr>
        <w:t xml:space="preserve"> String</w:t>
      </w:r>
    </w:p>
    <w:p w14:paraId="5519E5E8" w14:textId="77777777" w:rsidR="001C3BD7" w:rsidRPr="001C3BD7" w:rsidRDefault="00C31D51" w:rsidP="001C3BD7">
      <w:pPr>
        <w:spacing w:after="0"/>
        <w:ind w:left="1440"/>
        <w:rPr>
          <w:rFonts w:cstheme="minorHAnsi"/>
          <w:sz w:val="20"/>
          <w:szCs w:val="20"/>
          <w:lang w:val="en-GB"/>
        </w:rPr>
      </w:pPr>
      <w:hyperlink w:anchor="_P80_end_is_qualified by" w:history="1">
        <w:r w:rsidR="001C3BD7" w:rsidRPr="001C3BD7">
          <w:rPr>
            <w:lang w:val="en-GB"/>
          </w:rPr>
          <w:t>P80</w:t>
        </w:r>
      </w:hyperlink>
      <w:r w:rsidR="001C3BD7" w:rsidRPr="001C3BD7">
        <w:rPr>
          <w:rFonts w:cstheme="minorHAnsi"/>
          <w:sz w:val="20"/>
          <w:szCs w:val="20"/>
          <w:lang w:val="en-GB"/>
        </w:rPr>
        <w:t xml:space="preserve"> end is qualified by: </w:t>
      </w:r>
      <w:hyperlink w:anchor="_E62_String" w:history="1">
        <w:r w:rsidR="001C3BD7" w:rsidRPr="001C3BD7">
          <w:rPr>
            <w:lang w:val="en-GB"/>
          </w:rPr>
          <w:t>E62</w:t>
        </w:r>
      </w:hyperlink>
      <w:r w:rsidR="001C3BD7" w:rsidRPr="001C3BD7">
        <w:rPr>
          <w:rFonts w:cstheme="minorHAnsi"/>
          <w:sz w:val="20"/>
          <w:szCs w:val="20"/>
          <w:lang w:val="en-GB"/>
        </w:rPr>
        <w:t xml:space="preserve"> String</w:t>
      </w:r>
    </w:p>
    <w:p w14:paraId="5D95CDEC" w14:textId="77777777" w:rsidR="001C3BD7" w:rsidRPr="001C3BD7" w:rsidRDefault="00C31D51" w:rsidP="001C3BD7">
      <w:pPr>
        <w:spacing w:after="0"/>
        <w:ind w:left="1440"/>
        <w:rPr>
          <w:rFonts w:cstheme="minorHAnsi"/>
          <w:sz w:val="20"/>
          <w:szCs w:val="20"/>
          <w:lang w:val="en-GB"/>
        </w:rPr>
      </w:pPr>
      <w:hyperlink w:anchor="_P81_ongoing_throughout" w:history="1">
        <w:r w:rsidR="001C3BD7" w:rsidRPr="001C3BD7">
          <w:rPr>
            <w:lang w:val="en-GB"/>
          </w:rPr>
          <w:t>P81</w:t>
        </w:r>
      </w:hyperlink>
      <w:r w:rsidR="001C3BD7" w:rsidRPr="001C3BD7">
        <w:rPr>
          <w:rFonts w:cstheme="minorHAnsi"/>
          <w:sz w:val="20"/>
          <w:szCs w:val="20"/>
          <w:lang w:val="en-GB"/>
        </w:rPr>
        <w:t xml:space="preserve"> ongoing throughout: </w:t>
      </w:r>
      <w:hyperlink w:anchor="_E61_Time_Primitive" w:history="1">
        <w:r w:rsidR="001C3BD7" w:rsidRPr="001C3BD7">
          <w:rPr>
            <w:lang w:val="en-GB"/>
          </w:rPr>
          <w:t>E61</w:t>
        </w:r>
      </w:hyperlink>
      <w:r w:rsidR="001C3BD7" w:rsidRPr="001C3BD7">
        <w:rPr>
          <w:rFonts w:cstheme="minorHAnsi"/>
          <w:sz w:val="20"/>
          <w:szCs w:val="20"/>
          <w:lang w:val="en-GB"/>
        </w:rPr>
        <w:t xml:space="preserve"> Time Primitive</w:t>
      </w:r>
    </w:p>
    <w:p w14:paraId="5709AC00" w14:textId="77777777" w:rsidR="001C3BD7" w:rsidRPr="001C3BD7" w:rsidRDefault="00C31D51" w:rsidP="001C3BD7">
      <w:pPr>
        <w:spacing w:after="0"/>
        <w:ind w:left="1440"/>
        <w:rPr>
          <w:rFonts w:cstheme="minorHAnsi"/>
          <w:sz w:val="20"/>
          <w:szCs w:val="20"/>
          <w:lang w:val="en-GB"/>
        </w:rPr>
      </w:pPr>
      <w:hyperlink w:anchor="_P82_at_some_time within" w:history="1">
        <w:r w:rsidR="001C3BD7" w:rsidRPr="001C3BD7">
          <w:rPr>
            <w:lang w:val="en-GB"/>
          </w:rPr>
          <w:t>P82</w:t>
        </w:r>
      </w:hyperlink>
      <w:r w:rsidR="001C3BD7" w:rsidRPr="001C3BD7">
        <w:rPr>
          <w:rFonts w:cstheme="minorHAnsi"/>
          <w:sz w:val="20"/>
          <w:szCs w:val="20"/>
          <w:lang w:val="en-GB"/>
        </w:rPr>
        <w:t xml:space="preserve"> at some time within: </w:t>
      </w:r>
      <w:hyperlink w:anchor="_E61_Time_Primitive" w:history="1">
        <w:r w:rsidR="001C3BD7" w:rsidRPr="001C3BD7">
          <w:rPr>
            <w:lang w:val="en-GB"/>
          </w:rPr>
          <w:t>E61</w:t>
        </w:r>
      </w:hyperlink>
      <w:r w:rsidR="001C3BD7" w:rsidRPr="001C3BD7">
        <w:rPr>
          <w:rFonts w:cstheme="minorHAnsi"/>
          <w:sz w:val="20"/>
          <w:szCs w:val="20"/>
          <w:lang w:val="en-GB"/>
        </w:rPr>
        <w:t xml:space="preserve"> Time Primitive</w:t>
      </w:r>
    </w:p>
    <w:p w14:paraId="291870F7" w14:textId="77777777" w:rsidR="001C3BD7" w:rsidRPr="001C3BD7" w:rsidRDefault="00C31D51" w:rsidP="001C3BD7">
      <w:pPr>
        <w:spacing w:after="0"/>
        <w:ind w:left="1440"/>
        <w:rPr>
          <w:rFonts w:cstheme="minorHAnsi"/>
          <w:sz w:val="20"/>
          <w:szCs w:val="20"/>
          <w:lang w:val="en-GB"/>
        </w:rPr>
      </w:pPr>
      <w:hyperlink w:anchor="_P83_had_at_least duration (was mini" w:history="1">
        <w:r w:rsidR="001C3BD7" w:rsidRPr="001C3BD7">
          <w:rPr>
            <w:lang w:val="en-GB"/>
          </w:rPr>
          <w:t>P83</w:t>
        </w:r>
      </w:hyperlink>
      <w:r w:rsidR="001C3BD7" w:rsidRPr="001C3BD7">
        <w:rPr>
          <w:rFonts w:cstheme="minorHAnsi"/>
          <w:sz w:val="20"/>
          <w:szCs w:val="20"/>
          <w:lang w:val="en-GB"/>
        </w:rPr>
        <w:t xml:space="preserve"> had at least duration (was minimum duration of): </w:t>
      </w:r>
      <w:hyperlink w:anchor="_E54_Dimension" w:history="1">
        <w:r w:rsidR="001C3BD7" w:rsidRPr="001C3BD7">
          <w:rPr>
            <w:lang w:val="en-GB"/>
          </w:rPr>
          <w:t>E54</w:t>
        </w:r>
      </w:hyperlink>
      <w:r w:rsidR="001C3BD7" w:rsidRPr="001C3BD7">
        <w:rPr>
          <w:rFonts w:cstheme="minorHAnsi"/>
          <w:sz w:val="20"/>
          <w:szCs w:val="20"/>
          <w:lang w:val="en-GB"/>
        </w:rPr>
        <w:t xml:space="preserve"> Dimension</w:t>
      </w:r>
    </w:p>
    <w:p w14:paraId="29B27BF7" w14:textId="77777777" w:rsidR="001C3BD7" w:rsidRPr="001C3BD7" w:rsidRDefault="00C31D51" w:rsidP="001C3BD7">
      <w:pPr>
        <w:spacing w:after="0"/>
        <w:ind w:left="1440"/>
        <w:rPr>
          <w:rFonts w:cstheme="minorHAnsi"/>
          <w:sz w:val="20"/>
          <w:szCs w:val="20"/>
          <w:lang w:val="en-GB"/>
        </w:rPr>
      </w:pPr>
      <w:hyperlink w:anchor="_P84_had_at_most duration (was maxim" w:history="1">
        <w:r w:rsidR="001C3BD7" w:rsidRPr="001C3BD7">
          <w:rPr>
            <w:lang w:val="en-GB"/>
          </w:rPr>
          <w:t>P84</w:t>
        </w:r>
      </w:hyperlink>
      <w:r w:rsidR="001C3BD7" w:rsidRPr="001C3BD7">
        <w:rPr>
          <w:rFonts w:cstheme="minorHAnsi"/>
          <w:sz w:val="20"/>
          <w:szCs w:val="20"/>
          <w:lang w:val="en-GB"/>
        </w:rPr>
        <w:t xml:space="preserve"> had at most duration (was maximum duration of): </w:t>
      </w:r>
      <w:hyperlink w:anchor="_E54_Dimension" w:history="1">
        <w:r w:rsidR="001C3BD7" w:rsidRPr="001C3BD7">
          <w:rPr>
            <w:lang w:val="en-GB"/>
          </w:rPr>
          <w:t>E54</w:t>
        </w:r>
      </w:hyperlink>
      <w:r w:rsidR="001C3BD7" w:rsidRPr="001C3BD7">
        <w:rPr>
          <w:rFonts w:cstheme="minorHAnsi"/>
          <w:sz w:val="20"/>
          <w:szCs w:val="20"/>
          <w:lang w:val="en-GB"/>
        </w:rPr>
        <w:t xml:space="preserve"> Dimension</w:t>
      </w:r>
    </w:p>
    <w:p w14:paraId="3F4A6A1A" w14:textId="77777777" w:rsidR="001C3BD7" w:rsidRPr="001C3BD7" w:rsidRDefault="00C31D51" w:rsidP="001C3BD7">
      <w:pPr>
        <w:ind w:left="1440"/>
        <w:rPr>
          <w:rFonts w:cstheme="minorHAnsi"/>
          <w:sz w:val="20"/>
          <w:szCs w:val="20"/>
          <w:lang w:val="en-GB"/>
        </w:rPr>
      </w:pPr>
      <w:hyperlink w:anchor="_P86_falls_within_(contains)" w:history="1">
        <w:r w:rsidR="001C3BD7" w:rsidRPr="001C3BD7">
          <w:rPr>
            <w:lang w:val="en-GB"/>
          </w:rPr>
          <w:t>P86</w:t>
        </w:r>
      </w:hyperlink>
      <w:r w:rsidR="001C3BD7" w:rsidRPr="001C3BD7">
        <w:rPr>
          <w:rFonts w:cstheme="minorHAnsi"/>
          <w:sz w:val="20"/>
          <w:szCs w:val="20"/>
          <w:lang w:val="en-GB"/>
        </w:rPr>
        <w:t xml:space="preserve"> falls within (contains): </w:t>
      </w:r>
      <w:hyperlink w:anchor="_E52_Time-Span" w:history="1">
        <w:r w:rsidR="001C3BD7" w:rsidRPr="001C3BD7">
          <w:rPr>
            <w:lang w:val="en-GB"/>
          </w:rPr>
          <w:t>E52</w:t>
        </w:r>
      </w:hyperlink>
      <w:r w:rsidR="001C3BD7" w:rsidRPr="001C3BD7">
        <w:rPr>
          <w:rFonts w:cstheme="minorHAnsi"/>
          <w:sz w:val="20"/>
          <w:szCs w:val="20"/>
          <w:lang w:val="en-GB"/>
        </w:rPr>
        <w:t xml:space="preserve"> Time-Span</w:t>
      </w:r>
    </w:p>
    <w:p w14:paraId="1C591B5C" w14:textId="6AA2D571" w:rsidR="002C0AA5" w:rsidRDefault="001904B9" w:rsidP="0055162E">
      <w:pPr>
        <w:pStyle w:val="Heading4"/>
      </w:pPr>
      <w:r w:rsidRPr="0055162E">
        <w:t>P4 has time-span (is time-span of)</w:t>
      </w:r>
    </w:p>
    <w:p w14:paraId="03E349BD" w14:textId="5029CB57" w:rsidR="00AB0E94" w:rsidRDefault="00AB0E94" w:rsidP="00B55270">
      <w:pPr>
        <w:pStyle w:val="Heading5"/>
      </w:pPr>
      <w:r>
        <w:t>NEW</w:t>
      </w:r>
    </w:p>
    <w:p w14:paraId="32CAC5DB" w14:textId="77777777" w:rsidR="00B55270" w:rsidRPr="00B55270" w:rsidRDefault="00B55270" w:rsidP="00B55270">
      <w:pPr>
        <w:spacing w:after="0"/>
        <w:rPr>
          <w:b/>
          <w:bCs/>
        </w:rPr>
      </w:pPr>
      <w:bookmarkStart w:id="169" w:name="_Toc28010053"/>
      <w:r w:rsidRPr="00B55270">
        <w:rPr>
          <w:b/>
          <w:bCs/>
        </w:rPr>
        <w:t>P4 has time-span (is time-span of)</w:t>
      </w:r>
      <w:bookmarkEnd w:id="169"/>
    </w:p>
    <w:p w14:paraId="28152FD0" w14:textId="77777777" w:rsidR="00B55270" w:rsidRPr="00B55270" w:rsidRDefault="00B55270" w:rsidP="00B55270">
      <w:pPr>
        <w:spacing w:after="0"/>
        <w:rPr>
          <w:rFonts w:cstheme="minorHAnsi"/>
          <w:sz w:val="20"/>
          <w:szCs w:val="20"/>
          <w:lang w:val="en-GB"/>
        </w:rPr>
      </w:pPr>
      <w:r w:rsidRPr="00B55270">
        <w:rPr>
          <w:rFonts w:cstheme="minorHAnsi"/>
          <w:sz w:val="20"/>
          <w:szCs w:val="20"/>
          <w:lang w:val="en-GB"/>
        </w:rPr>
        <w:t>Domain:</w:t>
      </w:r>
      <w:r w:rsidRPr="00B55270">
        <w:rPr>
          <w:rFonts w:cstheme="minorHAnsi"/>
          <w:sz w:val="20"/>
          <w:szCs w:val="20"/>
          <w:lang w:val="en-GB"/>
        </w:rPr>
        <w:tab/>
      </w:r>
      <w:r w:rsidRPr="00B55270">
        <w:rPr>
          <w:rFonts w:cstheme="minorHAnsi"/>
          <w:sz w:val="20"/>
          <w:szCs w:val="20"/>
          <w:lang w:val="en-GB"/>
        </w:rPr>
        <w:tab/>
      </w:r>
      <w:hyperlink w:anchor="_E2_Temporal_Entity" w:history="1">
        <w:r w:rsidRPr="00B55270">
          <w:rPr>
            <w:lang w:val="en-GB"/>
          </w:rPr>
          <w:t>E2</w:t>
        </w:r>
      </w:hyperlink>
      <w:r w:rsidRPr="00B55270">
        <w:rPr>
          <w:rFonts w:cstheme="minorHAnsi"/>
          <w:sz w:val="20"/>
          <w:szCs w:val="20"/>
          <w:lang w:val="en-GB"/>
        </w:rPr>
        <w:t xml:space="preserve"> Temporal Entity</w:t>
      </w:r>
    </w:p>
    <w:p w14:paraId="4FD7FC74" w14:textId="77777777" w:rsidR="00B55270" w:rsidRPr="00B55270" w:rsidRDefault="00B55270" w:rsidP="00B55270">
      <w:pPr>
        <w:spacing w:after="0"/>
        <w:rPr>
          <w:rFonts w:cstheme="minorHAnsi"/>
          <w:sz w:val="20"/>
          <w:szCs w:val="20"/>
          <w:lang w:val="en-GB"/>
        </w:rPr>
      </w:pPr>
      <w:r w:rsidRPr="00B55270">
        <w:rPr>
          <w:rFonts w:cstheme="minorHAnsi"/>
          <w:sz w:val="20"/>
          <w:szCs w:val="20"/>
          <w:lang w:val="en-GB"/>
        </w:rPr>
        <w:t>Range:</w:t>
      </w:r>
      <w:r w:rsidRPr="00B55270">
        <w:rPr>
          <w:rFonts w:cstheme="minorHAnsi"/>
          <w:sz w:val="20"/>
          <w:szCs w:val="20"/>
          <w:lang w:val="en-GB"/>
        </w:rPr>
        <w:tab/>
      </w:r>
      <w:r w:rsidRPr="00B55270">
        <w:rPr>
          <w:rFonts w:cstheme="minorHAnsi"/>
          <w:sz w:val="20"/>
          <w:szCs w:val="20"/>
          <w:lang w:val="en-GB"/>
        </w:rPr>
        <w:tab/>
      </w:r>
      <w:hyperlink w:anchor="_E52_Time-Span" w:history="1">
        <w:r w:rsidRPr="00B55270">
          <w:rPr>
            <w:lang w:val="en-GB"/>
          </w:rPr>
          <w:t>E52</w:t>
        </w:r>
      </w:hyperlink>
      <w:r w:rsidRPr="00B55270">
        <w:rPr>
          <w:rFonts w:cstheme="minorHAnsi"/>
          <w:sz w:val="20"/>
          <w:szCs w:val="20"/>
          <w:lang w:val="en-GB"/>
        </w:rPr>
        <w:t xml:space="preserve"> Time-Span</w:t>
      </w:r>
    </w:p>
    <w:p w14:paraId="2BFCC954" w14:textId="7F767F25" w:rsidR="00B55270" w:rsidRPr="00B55270" w:rsidRDefault="00B55270" w:rsidP="00B55270">
      <w:pPr>
        <w:rPr>
          <w:rFonts w:cstheme="minorHAnsi"/>
          <w:sz w:val="20"/>
          <w:szCs w:val="20"/>
          <w:lang w:val="en-GB"/>
        </w:rPr>
      </w:pPr>
      <w:r w:rsidRPr="00B55270">
        <w:rPr>
          <w:rFonts w:cstheme="minorHAnsi"/>
          <w:sz w:val="20"/>
          <w:szCs w:val="20"/>
          <w:lang w:val="en-GB"/>
        </w:rPr>
        <w:t>Quantification:</w:t>
      </w:r>
      <w:r w:rsidRPr="00B55270">
        <w:rPr>
          <w:rFonts w:cstheme="minorHAnsi"/>
          <w:sz w:val="20"/>
          <w:szCs w:val="20"/>
          <w:lang w:val="en-GB"/>
        </w:rPr>
        <w:tab/>
        <w:t>many to one</w:t>
      </w:r>
      <w:r w:rsidR="00F85A46" w:rsidRPr="00F85A46">
        <w:rPr>
          <w:rFonts w:cstheme="minorHAnsi"/>
          <w:sz w:val="20"/>
          <w:szCs w:val="20"/>
        </w:rPr>
        <w:t>(0,1:0,n)</w:t>
      </w:r>
    </w:p>
    <w:p w14:paraId="5B2A51FB" w14:textId="77777777" w:rsidR="00B55270" w:rsidRPr="00B55270" w:rsidRDefault="00B55270" w:rsidP="00B55270">
      <w:pPr>
        <w:rPr>
          <w:rFonts w:cstheme="minorHAnsi"/>
          <w:sz w:val="20"/>
          <w:szCs w:val="20"/>
          <w:lang w:val="en-GB"/>
        </w:rPr>
      </w:pPr>
      <w:r w:rsidRPr="00B55270">
        <w:rPr>
          <w:rFonts w:cstheme="minorHAnsi"/>
          <w:sz w:val="20"/>
          <w:szCs w:val="20"/>
          <w:lang w:val="en-GB"/>
        </w:rPr>
        <w:t>Scope note:</w:t>
      </w:r>
      <w:r w:rsidRPr="00B55270">
        <w:rPr>
          <w:rFonts w:cstheme="minorHAnsi"/>
          <w:sz w:val="20"/>
          <w:szCs w:val="20"/>
          <w:lang w:val="en-GB"/>
        </w:rPr>
        <w:tab/>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E52 Temporal Entity may share a common instance of E52 Time-Span only if they come into being and end being due to an identical declarations or events.</w:t>
      </w:r>
    </w:p>
    <w:p w14:paraId="0197DF28" w14:textId="77777777" w:rsidR="00B55270" w:rsidRPr="00B55270" w:rsidRDefault="00B55270" w:rsidP="00B55270">
      <w:pPr>
        <w:spacing w:after="0"/>
        <w:rPr>
          <w:rFonts w:cstheme="minorHAnsi"/>
          <w:sz w:val="20"/>
          <w:szCs w:val="20"/>
          <w:lang w:val="en-GB"/>
        </w:rPr>
      </w:pPr>
      <w:r w:rsidRPr="00B55270">
        <w:rPr>
          <w:rFonts w:cstheme="minorHAnsi"/>
          <w:sz w:val="20"/>
          <w:szCs w:val="20"/>
          <w:lang w:val="en-GB"/>
        </w:rPr>
        <w:t xml:space="preserve">Examples: </w:t>
      </w:r>
      <w:r w:rsidRPr="00B55270">
        <w:rPr>
          <w:rFonts w:cstheme="minorHAnsi"/>
          <w:sz w:val="20"/>
          <w:szCs w:val="20"/>
          <w:lang w:val="en-GB"/>
        </w:rPr>
        <w:tab/>
      </w:r>
    </w:p>
    <w:p w14:paraId="780820B1" w14:textId="28F0C151" w:rsidR="00B55270" w:rsidRPr="00B55270" w:rsidRDefault="00B55270" w:rsidP="00D40732">
      <w:pPr>
        <w:numPr>
          <w:ilvl w:val="0"/>
          <w:numId w:val="21"/>
        </w:numPr>
        <w:rPr>
          <w:rFonts w:cstheme="minorHAnsi"/>
          <w:sz w:val="20"/>
          <w:szCs w:val="20"/>
          <w:lang w:val="en-GB"/>
        </w:rPr>
      </w:pPr>
      <w:r w:rsidRPr="00B55270">
        <w:rPr>
          <w:rFonts w:cstheme="minorHAnsi"/>
          <w:sz w:val="20"/>
          <w:szCs w:val="20"/>
          <w:lang w:val="en-GB"/>
        </w:rPr>
        <w:t xml:space="preserve">the Yalta Conference (E7) </w:t>
      </w:r>
      <w:r w:rsidRPr="00B55270">
        <w:rPr>
          <w:rFonts w:cstheme="minorHAnsi"/>
          <w:i/>
          <w:iCs/>
          <w:sz w:val="20"/>
          <w:szCs w:val="20"/>
          <w:lang w:val="en-GB"/>
        </w:rPr>
        <w:t>has time-span</w:t>
      </w:r>
      <w:r w:rsidRPr="00B55270">
        <w:rPr>
          <w:rFonts w:cstheme="minorHAnsi"/>
          <w:sz w:val="20"/>
          <w:szCs w:val="20"/>
          <w:lang w:val="en-GB"/>
        </w:rPr>
        <w:t xml:space="preserve"> Yalta Conference time-span (E52)</w:t>
      </w:r>
      <w:r w:rsidRPr="00B55270">
        <w:rPr>
          <w:rFonts w:cstheme="minorHAnsi"/>
          <w:i/>
          <w:iCs/>
          <w:sz w:val="20"/>
          <w:szCs w:val="20"/>
          <w:lang w:val="en-GB"/>
        </w:rPr>
        <w:t xml:space="preserve"> </w:t>
      </w:r>
    </w:p>
    <w:p w14:paraId="6ADB0E00" w14:textId="77777777" w:rsidR="00B55270" w:rsidRPr="00B55270" w:rsidRDefault="00B55270" w:rsidP="00B55270">
      <w:pPr>
        <w:spacing w:after="0"/>
        <w:rPr>
          <w:rFonts w:cstheme="minorHAnsi"/>
          <w:sz w:val="20"/>
          <w:szCs w:val="20"/>
          <w:lang w:val="en-GB"/>
        </w:rPr>
      </w:pPr>
      <w:r w:rsidRPr="00B55270">
        <w:rPr>
          <w:rFonts w:cstheme="minorHAnsi"/>
          <w:sz w:val="20"/>
          <w:szCs w:val="20"/>
          <w:lang w:val="en-GB"/>
        </w:rPr>
        <w:t xml:space="preserve">In First Order Logic: </w:t>
      </w:r>
    </w:p>
    <w:p w14:paraId="70B4FED2" w14:textId="77777777" w:rsidR="00B55270" w:rsidRPr="00B55270" w:rsidRDefault="00B55270" w:rsidP="00B55270">
      <w:pPr>
        <w:spacing w:after="0"/>
        <w:rPr>
          <w:rFonts w:cstheme="minorHAnsi"/>
          <w:sz w:val="20"/>
          <w:szCs w:val="20"/>
        </w:rPr>
      </w:pPr>
      <w:r w:rsidRPr="00B55270">
        <w:rPr>
          <w:rFonts w:cstheme="minorHAnsi"/>
          <w:sz w:val="20"/>
          <w:szCs w:val="20"/>
        </w:rPr>
        <w:tab/>
      </w:r>
      <w:r w:rsidRPr="00B55270">
        <w:rPr>
          <w:rFonts w:cstheme="minorHAnsi"/>
          <w:sz w:val="20"/>
          <w:szCs w:val="20"/>
        </w:rPr>
        <w:tab/>
        <w:t xml:space="preserve">P4(x,y) </w:t>
      </w:r>
      <w:r w:rsidRPr="00B55270">
        <w:rPr>
          <w:rFonts w:ascii="Cambria Math" w:hAnsi="Cambria Math" w:cs="Cambria Math"/>
          <w:sz w:val="20"/>
          <w:szCs w:val="20"/>
        </w:rPr>
        <w:t>⊃</w:t>
      </w:r>
      <w:r w:rsidRPr="00B55270">
        <w:rPr>
          <w:rFonts w:cstheme="minorHAnsi"/>
          <w:sz w:val="20"/>
          <w:szCs w:val="20"/>
        </w:rPr>
        <w:t xml:space="preserve"> E2(x)</w:t>
      </w:r>
    </w:p>
    <w:p w14:paraId="6AA0C2FC" w14:textId="77777777" w:rsidR="00B55270" w:rsidRPr="00B55270" w:rsidRDefault="00B55270" w:rsidP="00B55270">
      <w:pPr>
        <w:rPr>
          <w:rFonts w:cstheme="minorHAnsi"/>
          <w:sz w:val="20"/>
          <w:szCs w:val="20"/>
          <w:lang w:val="es-ES"/>
        </w:rPr>
      </w:pPr>
      <w:r w:rsidRPr="00B55270">
        <w:rPr>
          <w:rFonts w:cstheme="minorHAnsi"/>
          <w:sz w:val="20"/>
          <w:szCs w:val="20"/>
        </w:rPr>
        <w:tab/>
      </w:r>
      <w:r w:rsidRPr="00B55270">
        <w:rPr>
          <w:rFonts w:cstheme="minorHAnsi"/>
          <w:sz w:val="20"/>
          <w:szCs w:val="20"/>
        </w:rPr>
        <w:tab/>
      </w:r>
      <w:r w:rsidRPr="00B55270">
        <w:rPr>
          <w:rFonts w:cstheme="minorHAnsi"/>
          <w:sz w:val="20"/>
          <w:szCs w:val="20"/>
          <w:lang w:val="es-ES"/>
        </w:rPr>
        <w:t xml:space="preserve">P4(x,y) </w:t>
      </w:r>
      <w:r w:rsidRPr="00B55270">
        <w:rPr>
          <w:rFonts w:ascii="Cambria Math" w:hAnsi="Cambria Math" w:cs="Cambria Math"/>
          <w:sz w:val="20"/>
          <w:szCs w:val="20"/>
          <w:lang w:val="es-ES"/>
        </w:rPr>
        <w:t>⊃</w:t>
      </w:r>
      <w:r w:rsidRPr="00B55270">
        <w:rPr>
          <w:rFonts w:cstheme="minorHAnsi"/>
          <w:sz w:val="20"/>
          <w:szCs w:val="20"/>
          <w:lang w:val="es-ES"/>
        </w:rPr>
        <w:t xml:space="preserve"> E52(y)</w:t>
      </w:r>
    </w:p>
    <w:p w14:paraId="582A4052" w14:textId="008FBAA7" w:rsidR="00AB0E94" w:rsidRDefault="00AB0E94" w:rsidP="00B55270">
      <w:pPr>
        <w:pStyle w:val="Heading5"/>
      </w:pPr>
      <w:r>
        <w:t>OLD</w:t>
      </w:r>
    </w:p>
    <w:p w14:paraId="645FFB2F" w14:textId="77777777" w:rsidR="00B55270" w:rsidRPr="00B55270" w:rsidRDefault="00B55270" w:rsidP="00B55270">
      <w:pPr>
        <w:spacing w:after="0"/>
        <w:rPr>
          <w:rFonts w:cstheme="minorHAnsi"/>
          <w:b/>
          <w:bCs/>
          <w:sz w:val="20"/>
          <w:szCs w:val="20"/>
        </w:rPr>
      </w:pPr>
      <w:bookmarkStart w:id="170" w:name="_Toc25403020"/>
      <w:bookmarkStart w:id="171" w:name="_Toc40519408"/>
      <w:bookmarkStart w:id="172" w:name="_Toc40584399"/>
      <w:bookmarkStart w:id="173" w:name="_Toc40597411"/>
      <w:bookmarkStart w:id="174" w:name="_Toc32778368"/>
      <w:r w:rsidRPr="00B55270">
        <w:rPr>
          <w:rFonts w:cstheme="minorHAnsi"/>
          <w:b/>
          <w:bCs/>
          <w:sz w:val="20"/>
          <w:szCs w:val="20"/>
        </w:rPr>
        <w:t>P4 has time-span (is time-span of)</w:t>
      </w:r>
      <w:bookmarkEnd w:id="170"/>
      <w:bookmarkEnd w:id="171"/>
      <w:bookmarkEnd w:id="172"/>
      <w:bookmarkEnd w:id="173"/>
      <w:bookmarkEnd w:id="174"/>
    </w:p>
    <w:p w14:paraId="5134142D" w14:textId="77777777" w:rsidR="00B55270" w:rsidRPr="00B55270" w:rsidRDefault="00B55270" w:rsidP="00B55270">
      <w:pPr>
        <w:spacing w:after="0"/>
        <w:rPr>
          <w:rFonts w:cstheme="minorHAnsi"/>
          <w:sz w:val="20"/>
          <w:szCs w:val="20"/>
        </w:rPr>
      </w:pPr>
      <w:r w:rsidRPr="00B55270">
        <w:rPr>
          <w:rFonts w:cstheme="minorHAnsi"/>
          <w:sz w:val="20"/>
          <w:szCs w:val="20"/>
        </w:rPr>
        <w:t>Domain:</w:t>
      </w:r>
      <w:r w:rsidRPr="00B55270">
        <w:rPr>
          <w:rFonts w:cstheme="minorHAnsi"/>
          <w:sz w:val="20"/>
          <w:szCs w:val="20"/>
        </w:rPr>
        <w:tab/>
      </w:r>
      <w:r w:rsidRPr="00B55270">
        <w:rPr>
          <w:rFonts w:cstheme="minorHAnsi"/>
          <w:sz w:val="20"/>
          <w:szCs w:val="20"/>
        </w:rPr>
        <w:tab/>
      </w:r>
      <w:hyperlink w:anchor="_E2_Temporal_Entity" w:history="1">
        <w:r w:rsidRPr="00B55270">
          <w:rPr>
            <w:rStyle w:val="Hyperlink"/>
            <w:rFonts w:cstheme="minorHAnsi"/>
            <w:sz w:val="20"/>
            <w:szCs w:val="20"/>
          </w:rPr>
          <w:t>E2</w:t>
        </w:r>
      </w:hyperlink>
      <w:r w:rsidRPr="00B55270">
        <w:rPr>
          <w:rFonts w:cstheme="minorHAnsi"/>
          <w:sz w:val="20"/>
          <w:szCs w:val="20"/>
        </w:rPr>
        <w:t xml:space="preserve"> Temporal Entity</w:t>
      </w:r>
    </w:p>
    <w:p w14:paraId="55F6D943" w14:textId="77777777" w:rsidR="00B55270" w:rsidRPr="00B55270" w:rsidRDefault="00B55270" w:rsidP="00B55270">
      <w:pPr>
        <w:spacing w:after="0"/>
        <w:rPr>
          <w:rFonts w:cstheme="minorHAnsi"/>
          <w:sz w:val="20"/>
          <w:szCs w:val="20"/>
        </w:rPr>
      </w:pPr>
      <w:r w:rsidRPr="00B55270">
        <w:rPr>
          <w:rFonts w:cstheme="minorHAnsi"/>
          <w:sz w:val="20"/>
          <w:szCs w:val="20"/>
        </w:rPr>
        <w:t>Range:</w:t>
      </w:r>
      <w:r w:rsidRPr="00B55270">
        <w:rPr>
          <w:rFonts w:cstheme="minorHAnsi"/>
          <w:sz w:val="20"/>
          <w:szCs w:val="20"/>
        </w:rPr>
        <w:tab/>
      </w:r>
      <w:r w:rsidRPr="00B55270">
        <w:rPr>
          <w:rFonts w:cstheme="minorHAnsi"/>
          <w:sz w:val="20"/>
          <w:szCs w:val="20"/>
        </w:rPr>
        <w:tab/>
      </w:r>
      <w:hyperlink w:anchor="_E52_Time-Span" w:history="1">
        <w:r w:rsidRPr="00B55270">
          <w:rPr>
            <w:rStyle w:val="Hyperlink"/>
            <w:rFonts w:cstheme="minorHAnsi"/>
            <w:sz w:val="20"/>
            <w:szCs w:val="20"/>
          </w:rPr>
          <w:t>E52</w:t>
        </w:r>
      </w:hyperlink>
      <w:r w:rsidRPr="00B55270">
        <w:rPr>
          <w:rFonts w:cstheme="minorHAnsi"/>
          <w:sz w:val="20"/>
          <w:szCs w:val="20"/>
        </w:rPr>
        <w:t xml:space="preserve"> Time-Span</w:t>
      </w:r>
    </w:p>
    <w:p w14:paraId="79F9D426" w14:textId="77777777" w:rsidR="00B55270" w:rsidRPr="00B55270" w:rsidRDefault="00B55270" w:rsidP="00B55270">
      <w:pPr>
        <w:rPr>
          <w:rFonts w:cstheme="minorHAnsi"/>
          <w:sz w:val="20"/>
          <w:szCs w:val="20"/>
        </w:rPr>
      </w:pPr>
      <w:r w:rsidRPr="00B55270">
        <w:rPr>
          <w:rFonts w:cstheme="minorHAnsi"/>
          <w:sz w:val="20"/>
          <w:szCs w:val="20"/>
        </w:rPr>
        <w:t>Quantification:</w:t>
      </w:r>
      <w:r w:rsidRPr="00B55270">
        <w:rPr>
          <w:rFonts w:cstheme="minorHAnsi"/>
          <w:sz w:val="20"/>
          <w:szCs w:val="20"/>
        </w:rPr>
        <w:tab/>
        <w:t>many to one, necessary, dependent (1,1:1,n)</w:t>
      </w:r>
    </w:p>
    <w:p w14:paraId="1AF4D0C8" w14:textId="77777777" w:rsidR="00B55270" w:rsidRPr="00B55270" w:rsidRDefault="00B55270" w:rsidP="00B55270">
      <w:pPr>
        <w:spacing w:after="120"/>
        <w:ind w:left="1411" w:hanging="1411"/>
        <w:rPr>
          <w:rFonts w:cstheme="minorHAnsi"/>
          <w:sz w:val="20"/>
          <w:szCs w:val="20"/>
        </w:rPr>
      </w:pPr>
      <w:r w:rsidRPr="00B55270">
        <w:rPr>
          <w:rFonts w:cstheme="minorHAnsi"/>
          <w:sz w:val="20"/>
          <w:szCs w:val="20"/>
        </w:rPr>
        <w:t>Scope note:</w:t>
      </w:r>
      <w:r w:rsidRPr="00B55270">
        <w:rPr>
          <w:rFonts w:cstheme="minorHAnsi"/>
          <w:sz w:val="20"/>
          <w:szCs w:val="20"/>
        </w:rPr>
        <w:tab/>
        <w:t>This property describes the temporal confinement of an instance of an E2 Temporal Entity.</w:t>
      </w:r>
    </w:p>
    <w:p w14:paraId="6A31BE42" w14:textId="77777777" w:rsidR="00B55270" w:rsidRPr="00B55270" w:rsidRDefault="00B55270" w:rsidP="00B55270">
      <w:pPr>
        <w:ind w:left="1418"/>
        <w:rPr>
          <w:rFonts w:cstheme="minorHAnsi"/>
          <w:sz w:val="20"/>
          <w:szCs w:val="20"/>
        </w:rPr>
      </w:pPr>
      <w:r w:rsidRPr="00B55270">
        <w:rPr>
          <w:rFonts w:cstheme="minorHAnsi"/>
          <w:sz w:val="20"/>
          <w:szCs w:val="20"/>
        </w:rPr>
        <w:t xml:space="preserve">The related instance of E52 Time-Span is understood as the real Time-Span during which the phenomena were active, which make up the temporal entity instance. It does not convey any other meaning than a positioning on the “time-line” of chronology. The Time-Span in turn is approximated by a set of dates (instances of E61 Time Primitive). Related temporal entities may share an instance of E52 Time-Span. Instances of E52 Time-Span may have completely unknown dates but other descriptions by which we can infer knowledge. </w:t>
      </w:r>
    </w:p>
    <w:p w14:paraId="115CCA7D" w14:textId="77777777" w:rsidR="00B55270" w:rsidRPr="00B55270" w:rsidRDefault="00B55270" w:rsidP="00B55270">
      <w:pPr>
        <w:spacing w:after="0"/>
        <w:ind w:left="1418" w:hanging="1418"/>
        <w:rPr>
          <w:rFonts w:cstheme="minorHAnsi"/>
          <w:sz w:val="20"/>
          <w:szCs w:val="20"/>
        </w:rPr>
      </w:pPr>
      <w:r w:rsidRPr="00B55270">
        <w:rPr>
          <w:rFonts w:cstheme="minorHAnsi"/>
          <w:sz w:val="20"/>
          <w:szCs w:val="20"/>
        </w:rPr>
        <w:t xml:space="preserve">Examples: </w:t>
      </w:r>
      <w:r w:rsidRPr="00B55270">
        <w:rPr>
          <w:rFonts w:cstheme="minorHAnsi"/>
          <w:sz w:val="20"/>
          <w:szCs w:val="20"/>
        </w:rPr>
        <w:tab/>
      </w:r>
    </w:p>
    <w:p w14:paraId="2FD0CF17" w14:textId="77777777" w:rsidR="00B55270" w:rsidRPr="00B55270" w:rsidRDefault="00B55270" w:rsidP="00D40732">
      <w:pPr>
        <w:widowControl w:val="0"/>
        <w:numPr>
          <w:ilvl w:val="0"/>
          <w:numId w:val="21"/>
        </w:numPr>
        <w:autoSpaceDE w:val="0"/>
        <w:autoSpaceDN w:val="0"/>
        <w:spacing w:after="0" w:line="240" w:lineRule="auto"/>
        <w:jc w:val="both"/>
        <w:rPr>
          <w:rFonts w:cstheme="minorHAnsi"/>
          <w:sz w:val="20"/>
          <w:szCs w:val="20"/>
        </w:rPr>
      </w:pPr>
      <w:r w:rsidRPr="00B55270">
        <w:rPr>
          <w:rFonts w:cstheme="minorHAnsi"/>
          <w:sz w:val="20"/>
          <w:szCs w:val="20"/>
        </w:rPr>
        <w:t xml:space="preserve">the Yalta Conference (E7) </w:t>
      </w:r>
      <w:r w:rsidRPr="00B55270">
        <w:rPr>
          <w:rFonts w:cstheme="minorHAnsi"/>
          <w:i/>
          <w:iCs/>
          <w:sz w:val="20"/>
          <w:szCs w:val="20"/>
        </w:rPr>
        <w:t>has time-span</w:t>
      </w:r>
      <w:r w:rsidRPr="00B55270">
        <w:rPr>
          <w:rFonts w:cstheme="minorHAnsi"/>
          <w:sz w:val="20"/>
          <w:szCs w:val="20"/>
        </w:rPr>
        <w:t xml:space="preserve"> Yalta Conference time-span (E52)</w:t>
      </w:r>
      <w:r w:rsidRPr="00B55270">
        <w:rPr>
          <w:rFonts w:cstheme="minorHAnsi"/>
          <w:i/>
          <w:iCs/>
          <w:sz w:val="20"/>
          <w:szCs w:val="20"/>
        </w:rPr>
        <w:t xml:space="preserve"> </w:t>
      </w:r>
    </w:p>
    <w:p w14:paraId="7CC338BA" w14:textId="77777777" w:rsidR="00B55270" w:rsidRPr="00B55270" w:rsidRDefault="00B55270" w:rsidP="00B55270">
      <w:pPr>
        <w:spacing w:after="0"/>
        <w:rPr>
          <w:rFonts w:cstheme="minorHAnsi"/>
          <w:sz w:val="20"/>
          <w:szCs w:val="20"/>
        </w:rPr>
      </w:pPr>
      <w:r w:rsidRPr="00B55270">
        <w:rPr>
          <w:rFonts w:cstheme="minorHAnsi"/>
          <w:sz w:val="20"/>
          <w:szCs w:val="20"/>
        </w:rPr>
        <w:t xml:space="preserve">In First Order Logic: </w:t>
      </w:r>
    </w:p>
    <w:p w14:paraId="6864233D" w14:textId="77777777" w:rsidR="00B55270" w:rsidRPr="00B55270" w:rsidRDefault="00B55270" w:rsidP="00B55270">
      <w:pPr>
        <w:spacing w:after="0"/>
        <w:rPr>
          <w:rFonts w:cstheme="minorHAnsi"/>
          <w:sz w:val="20"/>
          <w:szCs w:val="20"/>
        </w:rPr>
      </w:pPr>
      <w:r w:rsidRPr="00B55270">
        <w:rPr>
          <w:rFonts w:cstheme="minorHAnsi"/>
          <w:sz w:val="20"/>
          <w:szCs w:val="20"/>
        </w:rPr>
        <w:lastRenderedPageBreak/>
        <w:tab/>
      </w:r>
      <w:r w:rsidRPr="00B55270">
        <w:rPr>
          <w:rFonts w:cstheme="minorHAnsi"/>
          <w:sz w:val="20"/>
          <w:szCs w:val="20"/>
        </w:rPr>
        <w:tab/>
        <w:t xml:space="preserve">P4(x,y) </w:t>
      </w:r>
      <w:r w:rsidRPr="00B55270">
        <w:rPr>
          <w:rFonts w:ascii="Cambria Math" w:hAnsi="Cambria Math" w:cs="Cambria Math"/>
          <w:sz w:val="20"/>
          <w:szCs w:val="20"/>
        </w:rPr>
        <w:t>⊃</w:t>
      </w:r>
      <w:r w:rsidRPr="00B55270">
        <w:rPr>
          <w:rFonts w:cstheme="minorHAnsi"/>
          <w:sz w:val="20"/>
          <w:szCs w:val="20"/>
        </w:rPr>
        <w:t xml:space="preserve"> E2(x)</w:t>
      </w:r>
    </w:p>
    <w:p w14:paraId="64A8DC1C" w14:textId="635338F0" w:rsidR="00B55270" w:rsidRDefault="00B55270" w:rsidP="00B55270">
      <w:pPr>
        <w:rPr>
          <w:rFonts w:cstheme="minorHAnsi"/>
          <w:sz w:val="20"/>
          <w:szCs w:val="20"/>
        </w:rPr>
      </w:pPr>
      <w:r w:rsidRPr="00B55270">
        <w:rPr>
          <w:rFonts w:cstheme="minorHAnsi"/>
          <w:sz w:val="20"/>
          <w:szCs w:val="20"/>
        </w:rPr>
        <w:tab/>
      </w:r>
      <w:r w:rsidRPr="00B55270">
        <w:rPr>
          <w:rFonts w:cstheme="minorHAnsi"/>
          <w:sz w:val="20"/>
          <w:szCs w:val="20"/>
        </w:rPr>
        <w:tab/>
        <w:t xml:space="preserve">P4(x,y) </w:t>
      </w:r>
      <w:r w:rsidRPr="00B55270">
        <w:rPr>
          <w:rFonts w:ascii="Cambria Math" w:hAnsi="Cambria Math" w:cs="Cambria Math"/>
          <w:sz w:val="20"/>
          <w:szCs w:val="20"/>
        </w:rPr>
        <w:t>⊃</w:t>
      </w:r>
      <w:r w:rsidRPr="00B55270">
        <w:rPr>
          <w:rFonts w:cstheme="minorHAnsi"/>
          <w:sz w:val="20"/>
          <w:szCs w:val="20"/>
        </w:rPr>
        <w:t xml:space="preserve"> E52(y)</w:t>
      </w:r>
    </w:p>
    <w:p w14:paraId="0ABC37F1" w14:textId="6C2C9058" w:rsidR="00A63BBD" w:rsidRPr="00B55270" w:rsidRDefault="00C1712E" w:rsidP="00A63BBD">
      <w:pPr>
        <w:pStyle w:val="Heading4"/>
      </w:pPr>
      <w:bookmarkStart w:id="175" w:name="_P170_defines_time"/>
      <w:bookmarkEnd w:id="175"/>
      <w:r>
        <w:t xml:space="preserve">Issue 434 - </w:t>
      </w:r>
      <w:r w:rsidR="00A63BBD">
        <w:t xml:space="preserve">P170 defines time (time is defined by) </w:t>
      </w:r>
    </w:p>
    <w:p w14:paraId="24F84AF2" w14:textId="56CD63BF" w:rsidR="00B55270" w:rsidRDefault="00A63BBD" w:rsidP="00AC5F4D">
      <w:pPr>
        <w:pStyle w:val="Heading5"/>
      </w:pPr>
      <w:r>
        <w:t>NEW</w:t>
      </w:r>
    </w:p>
    <w:p w14:paraId="583DA4A9" w14:textId="77777777" w:rsidR="00AC5F4D" w:rsidRPr="00A63BBD" w:rsidRDefault="00AC5F4D" w:rsidP="00AC5F4D">
      <w:pPr>
        <w:spacing w:after="0"/>
        <w:rPr>
          <w:rFonts w:cstheme="minorHAnsi"/>
          <w:b/>
          <w:bCs/>
          <w:sz w:val="20"/>
          <w:szCs w:val="20"/>
        </w:rPr>
      </w:pPr>
      <w:r w:rsidRPr="00A63BBD">
        <w:rPr>
          <w:rFonts w:cstheme="minorHAnsi"/>
          <w:b/>
          <w:bCs/>
          <w:sz w:val="20"/>
          <w:szCs w:val="20"/>
        </w:rPr>
        <w:t>P170 defines time (time is defined by)</w:t>
      </w:r>
    </w:p>
    <w:p w14:paraId="4FE2D7B6" w14:textId="77777777" w:rsidR="00AC5F4D" w:rsidRPr="00A63BBD" w:rsidRDefault="00AC5F4D" w:rsidP="00AC5F4D">
      <w:pPr>
        <w:spacing w:after="0"/>
        <w:rPr>
          <w:rFonts w:cstheme="minorHAnsi"/>
          <w:sz w:val="20"/>
          <w:szCs w:val="20"/>
        </w:rPr>
      </w:pPr>
      <w:r w:rsidRPr="00A63BBD">
        <w:rPr>
          <w:rFonts w:cstheme="minorHAnsi"/>
          <w:sz w:val="20"/>
          <w:szCs w:val="20"/>
        </w:rPr>
        <w:t xml:space="preserve">Domain: </w:t>
      </w:r>
      <w:r>
        <w:rPr>
          <w:rFonts w:cstheme="minorHAnsi"/>
          <w:sz w:val="20"/>
          <w:szCs w:val="20"/>
        </w:rPr>
        <w:tab/>
      </w:r>
      <w:hyperlink w:anchor="_E61_Time_Primitive" w:history="1">
        <w:r w:rsidRPr="00A63BBD">
          <w:rPr>
            <w:rFonts w:cstheme="minorHAnsi"/>
            <w:sz w:val="20"/>
            <w:szCs w:val="20"/>
          </w:rPr>
          <w:t>E61</w:t>
        </w:r>
      </w:hyperlink>
      <w:r w:rsidRPr="00A63BBD">
        <w:rPr>
          <w:rFonts w:cstheme="minorHAnsi"/>
          <w:sz w:val="20"/>
          <w:szCs w:val="20"/>
        </w:rPr>
        <w:t xml:space="preserve">Time Primitive </w:t>
      </w:r>
    </w:p>
    <w:p w14:paraId="4C7A45AC" w14:textId="0C7335B9" w:rsidR="00AC5F4D" w:rsidRDefault="00AC5F4D" w:rsidP="00AC5F4D">
      <w:pPr>
        <w:rPr>
          <w:sz w:val="20"/>
          <w:szCs w:val="20"/>
        </w:rPr>
      </w:pPr>
      <w:r w:rsidRPr="00A63BBD">
        <w:rPr>
          <w:sz w:val="20"/>
          <w:szCs w:val="20"/>
        </w:rPr>
        <w:t xml:space="preserve">Range: </w:t>
      </w:r>
      <w:r>
        <w:rPr>
          <w:sz w:val="20"/>
          <w:szCs w:val="20"/>
        </w:rPr>
        <w:tab/>
      </w:r>
      <w:r>
        <w:rPr>
          <w:sz w:val="20"/>
          <w:szCs w:val="20"/>
        </w:rPr>
        <w:tab/>
      </w:r>
      <w:hyperlink w:anchor="_E53_Place" w:history="1">
        <w:r w:rsidRPr="00A63BBD">
          <w:t>E52</w:t>
        </w:r>
      </w:hyperlink>
      <w:r w:rsidRPr="00A63BBD">
        <w:rPr>
          <w:sz w:val="20"/>
          <w:szCs w:val="20"/>
        </w:rPr>
        <w:t xml:space="preserve"> Time Span </w:t>
      </w:r>
    </w:p>
    <w:p w14:paraId="3AE0A84A" w14:textId="321BB1A9" w:rsidR="00C1712E" w:rsidRPr="00A63BBD" w:rsidRDefault="00C1712E" w:rsidP="00C1712E">
      <w:pPr>
        <w:rPr>
          <w:sz w:val="20"/>
          <w:szCs w:val="20"/>
        </w:rPr>
      </w:pPr>
      <w:r>
        <w:rPr>
          <w:szCs w:val="20"/>
        </w:rPr>
        <w:t>Quantification:</w:t>
      </w:r>
      <w:r>
        <w:rPr>
          <w:szCs w:val="20"/>
        </w:rPr>
        <w:tab/>
        <w:t>many to one, necessary, dependent (0,1:0,n)</w:t>
      </w:r>
    </w:p>
    <w:p w14:paraId="09CFA830" w14:textId="069D4BD3" w:rsidR="00AC5F4D" w:rsidRPr="00A63BBD" w:rsidRDefault="00AC5F4D" w:rsidP="00AC5F4D">
      <w:pPr>
        <w:ind w:left="1350" w:hanging="1350"/>
        <w:rPr>
          <w:sz w:val="20"/>
          <w:szCs w:val="20"/>
        </w:rPr>
      </w:pPr>
      <w:r w:rsidRPr="00A63BBD">
        <w:rPr>
          <w:sz w:val="20"/>
          <w:szCs w:val="20"/>
        </w:rPr>
        <w:t>Scope note:</w:t>
      </w:r>
      <w:r w:rsidRPr="00A63BBD">
        <w:rPr>
          <w:sz w:val="20"/>
          <w:szCs w:val="20"/>
        </w:rPr>
        <w:tab/>
      </w:r>
      <w:r w:rsidRPr="00AC5F4D">
        <w:rPr>
          <w:sz w:val="20"/>
          <w:szCs w:val="20"/>
          <w:lang w:val="en-GB"/>
        </w:rPr>
        <w:t>This property associates an instance of E61 Time Primitive with the instance of </w:t>
      </w:r>
      <w:hyperlink r:id="rId137" w:anchor="_E53_Place" w:history="1">
        <w:r w:rsidRPr="00AC5F4D">
          <w:rPr>
            <w:lang w:val="en-GB"/>
          </w:rPr>
          <w:t>E52</w:t>
        </w:r>
      </w:hyperlink>
      <w:r w:rsidRPr="00AC5F4D">
        <w:rPr>
          <w:sz w:val="20"/>
          <w:szCs w:val="20"/>
          <w:lang w:val="en-GB"/>
        </w:rPr>
        <w:t> Time-Span that constitutes the interpretation of the terms of the time primitive as an extent in absolute, real time.</w:t>
      </w:r>
    </w:p>
    <w:p w14:paraId="7E73DE99" w14:textId="77777777" w:rsidR="00AC5F4D" w:rsidRPr="00A63BBD" w:rsidRDefault="00AC5F4D" w:rsidP="00AC5F4D">
      <w:pPr>
        <w:spacing w:after="0"/>
        <w:rPr>
          <w:rFonts w:cstheme="minorHAnsi"/>
          <w:sz w:val="20"/>
          <w:szCs w:val="20"/>
        </w:rPr>
      </w:pPr>
      <w:r w:rsidRPr="00A63BBD">
        <w:rPr>
          <w:rFonts w:cstheme="minorHAnsi"/>
          <w:sz w:val="20"/>
          <w:szCs w:val="20"/>
        </w:rPr>
        <w:t>In First Order Logic:</w:t>
      </w:r>
    </w:p>
    <w:p w14:paraId="3E2F9762" w14:textId="77777777" w:rsidR="00AC5F4D" w:rsidRPr="00A63BBD" w:rsidRDefault="00AC5F4D" w:rsidP="00AC5F4D">
      <w:pPr>
        <w:spacing w:after="0"/>
        <w:ind w:left="720"/>
        <w:rPr>
          <w:rFonts w:cstheme="minorHAnsi"/>
          <w:sz w:val="20"/>
          <w:szCs w:val="20"/>
        </w:rPr>
      </w:pPr>
      <w:r w:rsidRPr="00A63BBD">
        <w:rPr>
          <w:rFonts w:cstheme="minorHAnsi"/>
          <w:sz w:val="20"/>
          <w:szCs w:val="20"/>
        </w:rPr>
        <w:tab/>
        <w:t xml:space="preserve">P170(x,y) </w:t>
      </w:r>
      <w:r w:rsidRPr="00A63BBD">
        <w:rPr>
          <w:rFonts w:ascii="Cambria Math" w:hAnsi="Cambria Math" w:cs="Cambria Math"/>
          <w:sz w:val="20"/>
          <w:szCs w:val="20"/>
        </w:rPr>
        <w:t>⊃</w:t>
      </w:r>
      <w:r w:rsidRPr="00A63BBD">
        <w:rPr>
          <w:rFonts w:cstheme="minorHAnsi"/>
          <w:sz w:val="20"/>
          <w:szCs w:val="20"/>
        </w:rPr>
        <w:t xml:space="preserve"> E61(x)</w:t>
      </w:r>
    </w:p>
    <w:p w14:paraId="42CF518F" w14:textId="77777777" w:rsidR="00AC5F4D" w:rsidRPr="00A63BBD" w:rsidRDefault="00AC5F4D" w:rsidP="00AC5F4D">
      <w:pPr>
        <w:ind w:left="720"/>
        <w:rPr>
          <w:sz w:val="20"/>
          <w:szCs w:val="20"/>
        </w:rPr>
      </w:pPr>
      <w:r w:rsidRPr="00A63BBD">
        <w:rPr>
          <w:sz w:val="20"/>
          <w:szCs w:val="20"/>
        </w:rPr>
        <w:tab/>
        <w:t xml:space="preserve">P170(x,y) </w:t>
      </w:r>
      <w:r w:rsidRPr="00A63BBD">
        <w:rPr>
          <w:rFonts w:ascii="Cambria Math" w:hAnsi="Cambria Math" w:cs="Cambria Math"/>
          <w:sz w:val="20"/>
          <w:szCs w:val="20"/>
        </w:rPr>
        <w:t>⊃</w:t>
      </w:r>
      <w:r w:rsidRPr="00A63BBD">
        <w:rPr>
          <w:sz w:val="20"/>
          <w:szCs w:val="20"/>
        </w:rPr>
        <w:t xml:space="preserve"> E52(y</w:t>
      </w:r>
    </w:p>
    <w:p w14:paraId="2868607D" w14:textId="21A0B7CE" w:rsidR="00A63BBD" w:rsidRDefault="00A63BBD" w:rsidP="00AC5F4D">
      <w:pPr>
        <w:pStyle w:val="Heading5"/>
      </w:pPr>
      <w:r>
        <w:t>OLD</w:t>
      </w:r>
    </w:p>
    <w:p w14:paraId="0DF10D8B" w14:textId="77777777" w:rsidR="00AC5F4D" w:rsidRPr="00A63BBD" w:rsidRDefault="00AC5F4D" w:rsidP="00AC5F4D">
      <w:pPr>
        <w:spacing w:after="0"/>
        <w:rPr>
          <w:rFonts w:cstheme="minorHAnsi"/>
          <w:b/>
          <w:bCs/>
          <w:sz w:val="20"/>
          <w:szCs w:val="20"/>
        </w:rPr>
      </w:pPr>
      <w:bookmarkStart w:id="176" w:name="_Toc28010201"/>
      <w:r w:rsidRPr="00A63BBD">
        <w:rPr>
          <w:rFonts w:cstheme="minorHAnsi"/>
          <w:b/>
          <w:bCs/>
          <w:sz w:val="20"/>
          <w:szCs w:val="20"/>
        </w:rPr>
        <w:t>P170 defines time (time is defined by)</w:t>
      </w:r>
      <w:bookmarkEnd w:id="176"/>
    </w:p>
    <w:p w14:paraId="73A1337B" w14:textId="77777777" w:rsidR="00AC5F4D" w:rsidRPr="00A63BBD" w:rsidRDefault="00AC5F4D" w:rsidP="00AC5F4D">
      <w:pPr>
        <w:spacing w:after="0"/>
        <w:rPr>
          <w:rFonts w:cstheme="minorHAnsi"/>
          <w:sz w:val="20"/>
          <w:szCs w:val="20"/>
        </w:rPr>
      </w:pPr>
      <w:r w:rsidRPr="00A63BBD">
        <w:rPr>
          <w:rFonts w:cstheme="minorHAnsi"/>
          <w:sz w:val="20"/>
          <w:szCs w:val="20"/>
        </w:rPr>
        <w:t xml:space="preserve">Domain: </w:t>
      </w:r>
      <w:r>
        <w:rPr>
          <w:rFonts w:cstheme="minorHAnsi"/>
          <w:sz w:val="20"/>
          <w:szCs w:val="20"/>
        </w:rPr>
        <w:tab/>
      </w:r>
      <w:hyperlink w:anchor="_E61_Time_Primitive" w:history="1">
        <w:r w:rsidRPr="00A63BBD">
          <w:rPr>
            <w:rFonts w:cstheme="minorHAnsi"/>
            <w:sz w:val="20"/>
            <w:szCs w:val="20"/>
          </w:rPr>
          <w:t>E61</w:t>
        </w:r>
      </w:hyperlink>
      <w:r w:rsidRPr="00A63BBD">
        <w:rPr>
          <w:rFonts w:cstheme="minorHAnsi"/>
          <w:sz w:val="20"/>
          <w:szCs w:val="20"/>
        </w:rPr>
        <w:t xml:space="preserve">Time Primitive </w:t>
      </w:r>
    </w:p>
    <w:p w14:paraId="0A40F969" w14:textId="77777777" w:rsidR="00AC5F4D" w:rsidRPr="00A63BBD" w:rsidRDefault="00AC5F4D" w:rsidP="00AC5F4D">
      <w:pPr>
        <w:rPr>
          <w:sz w:val="20"/>
          <w:szCs w:val="20"/>
        </w:rPr>
      </w:pPr>
      <w:r w:rsidRPr="00A63BBD">
        <w:rPr>
          <w:sz w:val="20"/>
          <w:szCs w:val="20"/>
        </w:rPr>
        <w:t xml:space="preserve">Range: </w:t>
      </w:r>
      <w:r>
        <w:rPr>
          <w:sz w:val="20"/>
          <w:szCs w:val="20"/>
        </w:rPr>
        <w:tab/>
      </w:r>
      <w:r>
        <w:rPr>
          <w:sz w:val="20"/>
          <w:szCs w:val="20"/>
        </w:rPr>
        <w:tab/>
      </w:r>
      <w:hyperlink w:anchor="_E53_Place" w:history="1">
        <w:r w:rsidRPr="00A63BBD">
          <w:t>E52</w:t>
        </w:r>
      </w:hyperlink>
      <w:r w:rsidRPr="00A63BBD">
        <w:rPr>
          <w:sz w:val="20"/>
          <w:szCs w:val="20"/>
        </w:rPr>
        <w:t xml:space="preserve"> Time Span </w:t>
      </w:r>
    </w:p>
    <w:p w14:paraId="79ACF134" w14:textId="77777777" w:rsidR="00AC5F4D" w:rsidRPr="00A63BBD" w:rsidRDefault="00AC5F4D" w:rsidP="00AC5F4D">
      <w:pPr>
        <w:ind w:left="1350" w:hanging="1350"/>
        <w:rPr>
          <w:sz w:val="20"/>
          <w:szCs w:val="20"/>
        </w:rPr>
      </w:pPr>
      <w:r w:rsidRPr="00A63BBD">
        <w:rPr>
          <w:sz w:val="20"/>
          <w:szCs w:val="20"/>
        </w:rPr>
        <w:t>Scope note:</w:t>
      </w:r>
      <w:r w:rsidRPr="00A63BBD">
        <w:rPr>
          <w:sz w:val="20"/>
          <w:szCs w:val="20"/>
        </w:rPr>
        <w:tab/>
        <w:t xml:space="preserve">This property associates an instance of E61 Time Primitive with the instance of </w:t>
      </w:r>
      <w:hyperlink w:anchor="_E53_Place" w:history="1">
        <w:r w:rsidRPr="00A63BBD">
          <w:t>E52</w:t>
        </w:r>
      </w:hyperlink>
      <w:r w:rsidRPr="00A63BBD">
        <w:rPr>
          <w:sz w:val="20"/>
          <w:szCs w:val="20"/>
        </w:rPr>
        <w:t xml:space="preserve"> Time-Span it defines. </w:t>
      </w:r>
    </w:p>
    <w:p w14:paraId="7AAE63B4" w14:textId="77777777" w:rsidR="00AC5F4D" w:rsidRPr="00A63BBD" w:rsidRDefault="00AC5F4D" w:rsidP="00AC5F4D">
      <w:pPr>
        <w:spacing w:after="0"/>
        <w:rPr>
          <w:rFonts w:cstheme="minorHAnsi"/>
          <w:sz w:val="20"/>
          <w:szCs w:val="20"/>
        </w:rPr>
      </w:pPr>
      <w:r w:rsidRPr="00A63BBD">
        <w:rPr>
          <w:rFonts w:cstheme="minorHAnsi"/>
          <w:sz w:val="20"/>
          <w:szCs w:val="20"/>
        </w:rPr>
        <w:t>In First Order Logic:</w:t>
      </w:r>
    </w:p>
    <w:p w14:paraId="0F33EE80" w14:textId="77777777" w:rsidR="00AC5F4D" w:rsidRPr="00A63BBD" w:rsidRDefault="00AC5F4D" w:rsidP="00AC5F4D">
      <w:pPr>
        <w:spacing w:after="0"/>
        <w:ind w:left="720"/>
        <w:rPr>
          <w:rFonts w:cstheme="minorHAnsi"/>
          <w:sz w:val="20"/>
          <w:szCs w:val="20"/>
        </w:rPr>
      </w:pPr>
      <w:r w:rsidRPr="00A63BBD">
        <w:rPr>
          <w:rFonts w:cstheme="minorHAnsi"/>
          <w:sz w:val="20"/>
          <w:szCs w:val="20"/>
        </w:rPr>
        <w:tab/>
        <w:t xml:space="preserve">P170(x,y) </w:t>
      </w:r>
      <w:r w:rsidRPr="00A63BBD">
        <w:rPr>
          <w:rFonts w:ascii="Cambria Math" w:hAnsi="Cambria Math" w:cs="Cambria Math"/>
          <w:sz w:val="20"/>
          <w:szCs w:val="20"/>
        </w:rPr>
        <w:t>⊃</w:t>
      </w:r>
      <w:r w:rsidRPr="00A63BBD">
        <w:rPr>
          <w:rFonts w:cstheme="minorHAnsi"/>
          <w:sz w:val="20"/>
          <w:szCs w:val="20"/>
        </w:rPr>
        <w:t xml:space="preserve"> E61(x)</w:t>
      </w:r>
    </w:p>
    <w:p w14:paraId="56514C96" w14:textId="77777777" w:rsidR="00AC5F4D" w:rsidRPr="00A63BBD" w:rsidRDefault="00AC5F4D" w:rsidP="00AC5F4D">
      <w:pPr>
        <w:ind w:left="720"/>
        <w:rPr>
          <w:sz w:val="20"/>
          <w:szCs w:val="20"/>
        </w:rPr>
      </w:pPr>
      <w:r w:rsidRPr="00A63BBD">
        <w:rPr>
          <w:sz w:val="20"/>
          <w:szCs w:val="20"/>
        </w:rPr>
        <w:tab/>
        <w:t xml:space="preserve">P170(x,y) </w:t>
      </w:r>
      <w:r w:rsidRPr="00A63BBD">
        <w:rPr>
          <w:rFonts w:ascii="Cambria Math" w:hAnsi="Cambria Math" w:cs="Cambria Math"/>
          <w:sz w:val="20"/>
          <w:szCs w:val="20"/>
        </w:rPr>
        <w:t>⊃</w:t>
      </w:r>
      <w:r w:rsidRPr="00A63BBD">
        <w:rPr>
          <w:sz w:val="20"/>
          <w:szCs w:val="20"/>
        </w:rPr>
        <w:t xml:space="preserve"> E52(y</w:t>
      </w:r>
    </w:p>
    <w:p w14:paraId="2DB82F08" w14:textId="2657E1E8" w:rsidR="00AC5F4D" w:rsidRDefault="002925DC" w:rsidP="002925DC">
      <w:pPr>
        <w:pStyle w:val="Heading3"/>
      </w:pPr>
      <w:r>
        <w:t xml:space="preserve">ISSUE 458: proofreading of the scope notes for P79 through P82. </w:t>
      </w:r>
    </w:p>
    <w:p w14:paraId="726930A4" w14:textId="77777777" w:rsidR="002925DC" w:rsidRDefault="002925DC" w:rsidP="002925DC">
      <w:pPr>
        <w:pStyle w:val="Heading4"/>
      </w:pPr>
      <w:bookmarkStart w:id="177" w:name="_P79_beginning_is"/>
      <w:bookmarkEnd w:id="177"/>
      <w:r>
        <w:t>P79 beginning is qualified by</w:t>
      </w:r>
    </w:p>
    <w:p w14:paraId="7B1AEEEF" w14:textId="40328729" w:rsidR="002925DC" w:rsidRDefault="002925DC" w:rsidP="002925DC">
      <w:pPr>
        <w:pStyle w:val="Heading5"/>
      </w:pPr>
      <w:r>
        <w:t>NEW</w:t>
      </w:r>
    </w:p>
    <w:p w14:paraId="534D320C" w14:textId="77777777" w:rsidR="002925DC" w:rsidRPr="003C6CE7" w:rsidRDefault="002925DC" w:rsidP="002925DC">
      <w:pPr>
        <w:spacing w:after="0"/>
        <w:rPr>
          <w:rFonts w:cstheme="minorHAnsi"/>
          <w:b/>
          <w:bCs/>
          <w:sz w:val="20"/>
          <w:szCs w:val="20"/>
        </w:rPr>
      </w:pPr>
      <w:r w:rsidRPr="003C6CE7">
        <w:rPr>
          <w:rFonts w:cstheme="minorHAnsi"/>
          <w:b/>
          <w:bCs/>
          <w:sz w:val="20"/>
          <w:szCs w:val="20"/>
        </w:rPr>
        <w:t>P79 beginning is qualified by</w:t>
      </w:r>
      <w:r>
        <w:rPr>
          <w:rFonts w:cstheme="minorHAnsi"/>
          <w:b/>
          <w:bCs/>
          <w:sz w:val="20"/>
          <w:szCs w:val="20"/>
        </w:rPr>
        <w:t xml:space="preserve"> </w:t>
      </w:r>
    </w:p>
    <w:p w14:paraId="5385CD80" w14:textId="77777777" w:rsidR="002925DC" w:rsidRPr="003C6CE7" w:rsidRDefault="002925DC" w:rsidP="002925DC">
      <w:pPr>
        <w:spacing w:after="0"/>
        <w:rPr>
          <w:rFonts w:cstheme="minorHAnsi"/>
          <w:sz w:val="20"/>
          <w:szCs w:val="20"/>
        </w:rPr>
      </w:pPr>
      <w:r w:rsidRPr="003C6CE7">
        <w:rPr>
          <w:rFonts w:cstheme="minorHAnsi"/>
          <w:sz w:val="20"/>
          <w:szCs w:val="20"/>
        </w:rPr>
        <w:t>Domain:</w:t>
      </w:r>
      <w:r w:rsidRPr="003C6CE7">
        <w:rPr>
          <w:rFonts w:cstheme="minorHAnsi"/>
          <w:sz w:val="20"/>
          <w:szCs w:val="20"/>
        </w:rPr>
        <w:tab/>
      </w:r>
      <w:r w:rsidRPr="003C6CE7">
        <w:rPr>
          <w:rFonts w:cstheme="minorHAnsi"/>
          <w:sz w:val="20"/>
          <w:szCs w:val="20"/>
        </w:rPr>
        <w:tab/>
        <w:t>E52 Time-Span</w:t>
      </w:r>
    </w:p>
    <w:p w14:paraId="4F298ADB" w14:textId="77777777" w:rsidR="002925DC" w:rsidRPr="003C6CE7" w:rsidRDefault="002925DC" w:rsidP="002925DC">
      <w:pPr>
        <w:spacing w:after="0"/>
        <w:rPr>
          <w:rFonts w:cstheme="minorHAnsi"/>
          <w:sz w:val="20"/>
          <w:szCs w:val="20"/>
        </w:rPr>
      </w:pPr>
      <w:r w:rsidRPr="003C6CE7">
        <w:rPr>
          <w:rFonts w:cstheme="minorHAnsi"/>
          <w:sz w:val="20"/>
          <w:szCs w:val="20"/>
        </w:rPr>
        <w:t>Range:</w:t>
      </w:r>
      <w:r w:rsidRPr="003C6CE7">
        <w:rPr>
          <w:rFonts w:cstheme="minorHAnsi"/>
          <w:sz w:val="20"/>
          <w:szCs w:val="20"/>
        </w:rPr>
        <w:tab/>
      </w:r>
      <w:r w:rsidRPr="003C6CE7">
        <w:rPr>
          <w:rFonts w:cstheme="minorHAnsi"/>
          <w:sz w:val="20"/>
          <w:szCs w:val="20"/>
        </w:rPr>
        <w:tab/>
        <w:t>E62 String</w:t>
      </w:r>
    </w:p>
    <w:p w14:paraId="07C0C7DB" w14:textId="77777777" w:rsidR="002925DC" w:rsidRPr="003C6CE7" w:rsidRDefault="002925DC" w:rsidP="002925DC">
      <w:pPr>
        <w:spacing w:after="0"/>
        <w:rPr>
          <w:rFonts w:cstheme="minorHAnsi"/>
          <w:sz w:val="20"/>
          <w:szCs w:val="20"/>
        </w:rPr>
      </w:pPr>
      <w:r w:rsidRPr="003C6CE7">
        <w:rPr>
          <w:rFonts w:cstheme="minorHAnsi"/>
          <w:sz w:val="20"/>
          <w:szCs w:val="20"/>
        </w:rPr>
        <w:t xml:space="preserve">Subproperty of: </w:t>
      </w:r>
      <w:r w:rsidRPr="003C6CE7">
        <w:rPr>
          <w:rFonts w:cstheme="minorHAnsi"/>
          <w:sz w:val="20"/>
          <w:szCs w:val="20"/>
        </w:rPr>
        <w:tab/>
        <w:t>E1 CRM Entity. P3 has note: E62 String</w:t>
      </w:r>
    </w:p>
    <w:p w14:paraId="09BFDD4D" w14:textId="77777777" w:rsidR="002925DC" w:rsidRPr="003C6CE7" w:rsidRDefault="002925DC" w:rsidP="002925DC">
      <w:pPr>
        <w:rPr>
          <w:rFonts w:cstheme="minorHAnsi"/>
          <w:sz w:val="20"/>
          <w:szCs w:val="20"/>
        </w:rPr>
      </w:pPr>
      <w:r w:rsidRPr="003C6CE7">
        <w:rPr>
          <w:rFonts w:cstheme="minorHAnsi"/>
          <w:sz w:val="20"/>
          <w:szCs w:val="20"/>
        </w:rPr>
        <w:t>Quantification:</w:t>
      </w:r>
      <w:r w:rsidRPr="003C6CE7">
        <w:rPr>
          <w:rFonts w:cstheme="minorHAnsi"/>
          <w:sz w:val="20"/>
          <w:szCs w:val="20"/>
        </w:rPr>
        <w:tab/>
        <w:t>many to one (0,1:0,n)</w:t>
      </w:r>
    </w:p>
    <w:p w14:paraId="2099840E" w14:textId="77777777" w:rsidR="002925DC" w:rsidRPr="003C6CE7" w:rsidRDefault="002925DC" w:rsidP="002925DC">
      <w:pPr>
        <w:ind w:left="1440" w:hanging="1440"/>
        <w:rPr>
          <w:rFonts w:cstheme="minorHAnsi"/>
          <w:sz w:val="20"/>
          <w:szCs w:val="20"/>
        </w:rPr>
      </w:pPr>
      <w:r w:rsidRPr="003C6CE7">
        <w:rPr>
          <w:rFonts w:cstheme="minorHAnsi"/>
          <w:sz w:val="20"/>
          <w:szCs w:val="20"/>
        </w:rPr>
        <w:t xml:space="preserve">Scope note:  </w:t>
      </w:r>
      <w:r>
        <w:rPr>
          <w:rFonts w:cstheme="minorHAnsi"/>
          <w:sz w:val="20"/>
          <w:szCs w:val="20"/>
        </w:rPr>
        <w:tab/>
      </w:r>
      <w:r w:rsidRPr="003C6CE7">
        <w:rPr>
          <w:rFonts w:cstheme="minorHAnsi"/>
          <w:sz w:val="20"/>
          <w:szCs w:val="20"/>
        </w:rPr>
        <w:t xml:space="preserve">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 </w:t>
      </w:r>
    </w:p>
    <w:p w14:paraId="3C6BBF97" w14:textId="77777777" w:rsidR="002925DC" w:rsidRPr="003C6CE7" w:rsidRDefault="002925DC" w:rsidP="002925DC">
      <w:pPr>
        <w:spacing w:after="0"/>
        <w:rPr>
          <w:rFonts w:cstheme="minorHAnsi"/>
          <w:sz w:val="20"/>
          <w:szCs w:val="20"/>
        </w:rPr>
      </w:pPr>
      <w:r w:rsidRPr="003C6CE7">
        <w:rPr>
          <w:rFonts w:cstheme="minorHAnsi"/>
          <w:sz w:val="20"/>
          <w:szCs w:val="20"/>
        </w:rPr>
        <w:t xml:space="preserve">Examples:         </w:t>
      </w:r>
    </w:p>
    <w:p w14:paraId="0CA1C7AB" w14:textId="77777777" w:rsidR="002925DC" w:rsidRPr="003C6CE7" w:rsidRDefault="002925DC" w:rsidP="00D40732">
      <w:pPr>
        <w:pStyle w:val="ListParagraph"/>
        <w:numPr>
          <w:ilvl w:val="2"/>
          <w:numId w:val="22"/>
        </w:numPr>
        <w:ind w:left="1800"/>
        <w:rPr>
          <w:rFonts w:cstheme="minorHAnsi"/>
          <w:sz w:val="20"/>
          <w:szCs w:val="20"/>
        </w:rPr>
      </w:pPr>
      <w:r w:rsidRPr="003C6CE7">
        <w:rPr>
          <w:rFonts w:cstheme="minorHAnsi"/>
          <w:sz w:val="20"/>
          <w:szCs w:val="20"/>
        </w:rPr>
        <w:t>the time-span of the Holocene (E52) beginning is qualified by “The formal definition and dating of the GSSP (Global Stratotype Section and Point) for the base of the Holocene using the Greenland NGRIP ice core, and selected auxiliary records” (Walker et al 2009) (E62)</w:t>
      </w:r>
    </w:p>
    <w:p w14:paraId="3575AD5C" w14:textId="77777777" w:rsidR="002925DC" w:rsidRPr="003C6CE7" w:rsidRDefault="002925DC" w:rsidP="002925DC">
      <w:pPr>
        <w:spacing w:after="0"/>
        <w:rPr>
          <w:rFonts w:cstheme="minorHAnsi"/>
          <w:sz w:val="20"/>
          <w:szCs w:val="20"/>
        </w:rPr>
      </w:pPr>
      <w:r w:rsidRPr="003C6CE7">
        <w:rPr>
          <w:rFonts w:cstheme="minorHAnsi"/>
          <w:sz w:val="20"/>
          <w:szCs w:val="20"/>
        </w:rPr>
        <w:t>In First Order Logic:</w:t>
      </w:r>
    </w:p>
    <w:p w14:paraId="7E886BC6" w14:textId="77777777" w:rsidR="002925DC" w:rsidRPr="003C6CE7" w:rsidRDefault="002925DC" w:rsidP="002925DC">
      <w:pPr>
        <w:spacing w:after="0"/>
        <w:rPr>
          <w:rFonts w:cstheme="minorHAnsi"/>
          <w:sz w:val="20"/>
          <w:szCs w:val="20"/>
        </w:rPr>
      </w:pPr>
      <w:r w:rsidRPr="003C6CE7">
        <w:rPr>
          <w:rFonts w:cstheme="minorHAnsi"/>
          <w:sz w:val="20"/>
          <w:szCs w:val="20"/>
        </w:rPr>
        <w:tab/>
      </w:r>
      <w:r w:rsidRPr="003C6CE7">
        <w:rPr>
          <w:rFonts w:cstheme="minorHAnsi"/>
          <w:sz w:val="20"/>
          <w:szCs w:val="20"/>
        </w:rPr>
        <w:tab/>
        <w:t xml:space="preserve">P79 (x,y) </w:t>
      </w:r>
      <w:r w:rsidRPr="003C6CE7">
        <w:rPr>
          <w:rFonts w:ascii="Cambria Math" w:hAnsi="Cambria Math" w:cs="Cambria Math"/>
          <w:sz w:val="20"/>
          <w:szCs w:val="20"/>
        </w:rPr>
        <w:t>⊃</w:t>
      </w:r>
      <w:r w:rsidRPr="003C6CE7">
        <w:rPr>
          <w:rFonts w:cstheme="minorHAnsi"/>
          <w:sz w:val="20"/>
          <w:szCs w:val="20"/>
        </w:rPr>
        <w:t xml:space="preserve"> E52 (x)</w:t>
      </w:r>
    </w:p>
    <w:p w14:paraId="529B8476" w14:textId="77777777" w:rsidR="002925DC" w:rsidRPr="003C6CE7" w:rsidRDefault="002925DC" w:rsidP="002925DC">
      <w:pPr>
        <w:spacing w:after="0"/>
        <w:rPr>
          <w:rFonts w:cstheme="minorHAnsi"/>
          <w:sz w:val="20"/>
          <w:szCs w:val="20"/>
        </w:rPr>
      </w:pPr>
      <w:r w:rsidRPr="003C6CE7">
        <w:rPr>
          <w:rFonts w:cstheme="minorHAnsi"/>
          <w:sz w:val="20"/>
          <w:szCs w:val="20"/>
        </w:rPr>
        <w:tab/>
      </w:r>
      <w:r w:rsidRPr="003C6CE7">
        <w:rPr>
          <w:rFonts w:cstheme="minorHAnsi"/>
          <w:sz w:val="20"/>
          <w:szCs w:val="20"/>
        </w:rPr>
        <w:tab/>
        <w:t xml:space="preserve">P79 (x,y) </w:t>
      </w:r>
      <w:r w:rsidRPr="003C6CE7">
        <w:rPr>
          <w:rFonts w:ascii="Cambria Math" w:hAnsi="Cambria Math" w:cs="Cambria Math"/>
          <w:sz w:val="20"/>
          <w:szCs w:val="20"/>
        </w:rPr>
        <w:t>⊃</w:t>
      </w:r>
      <w:r w:rsidRPr="003C6CE7">
        <w:rPr>
          <w:rFonts w:cstheme="minorHAnsi"/>
          <w:sz w:val="20"/>
          <w:szCs w:val="20"/>
        </w:rPr>
        <w:t xml:space="preserve"> E62(y) </w:t>
      </w:r>
    </w:p>
    <w:p w14:paraId="333594AF" w14:textId="77777777" w:rsidR="002925DC" w:rsidRPr="003C6CE7" w:rsidRDefault="002925DC" w:rsidP="002925DC">
      <w:pPr>
        <w:rPr>
          <w:rFonts w:cstheme="minorHAnsi"/>
          <w:sz w:val="20"/>
          <w:szCs w:val="20"/>
        </w:rPr>
      </w:pPr>
      <w:r w:rsidRPr="003C6CE7">
        <w:rPr>
          <w:rFonts w:cstheme="minorHAnsi"/>
          <w:sz w:val="20"/>
          <w:szCs w:val="20"/>
        </w:rPr>
        <w:tab/>
      </w:r>
      <w:r w:rsidRPr="003C6CE7">
        <w:rPr>
          <w:rFonts w:cstheme="minorHAnsi"/>
          <w:sz w:val="20"/>
          <w:szCs w:val="20"/>
        </w:rPr>
        <w:tab/>
        <w:t xml:space="preserve">P79(x,y) </w:t>
      </w:r>
      <w:r w:rsidRPr="003C6CE7">
        <w:rPr>
          <w:rFonts w:ascii="Cambria Math" w:hAnsi="Cambria Math" w:cs="Cambria Math"/>
          <w:sz w:val="20"/>
          <w:szCs w:val="20"/>
        </w:rPr>
        <w:t>⊃</w:t>
      </w:r>
      <w:r w:rsidRPr="003C6CE7">
        <w:rPr>
          <w:rFonts w:cstheme="minorHAnsi"/>
          <w:sz w:val="20"/>
          <w:szCs w:val="20"/>
        </w:rPr>
        <w:t xml:space="preserve"> P3(x,y)</w:t>
      </w:r>
    </w:p>
    <w:p w14:paraId="6A82CCD0" w14:textId="45E3C6E4" w:rsidR="002925DC" w:rsidRDefault="002925DC" w:rsidP="002925DC">
      <w:pPr>
        <w:pStyle w:val="Heading5"/>
      </w:pPr>
      <w:r>
        <w:lastRenderedPageBreak/>
        <w:t>OLD</w:t>
      </w:r>
    </w:p>
    <w:p w14:paraId="36F8333C" w14:textId="77777777" w:rsidR="002925DC" w:rsidRPr="003C6CE7" w:rsidRDefault="002925DC" w:rsidP="002925DC">
      <w:pPr>
        <w:spacing w:after="0"/>
        <w:rPr>
          <w:b/>
          <w:bCs/>
          <w:sz w:val="20"/>
          <w:szCs w:val="20"/>
        </w:rPr>
      </w:pPr>
      <w:r w:rsidRPr="003C6CE7">
        <w:rPr>
          <w:b/>
          <w:bCs/>
          <w:sz w:val="20"/>
          <w:szCs w:val="20"/>
        </w:rPr>
        <w:t xml:space="preserve">P79 beginning is qualified by </w:t>
      </w:r>
    </w:p>
    <w:p w14:paraId="6AD25F4F" w14:textId="77777777" w:rsidR="002925DC" w:rsidRPr="003C6CE7" w:rsidRDefault="002925DC" w:rsidP="002925DC">
      <w:pPr>
        <w:spacing w:after="0"/>
        <w:rPr>
          <w:sz w:val="20"/>
          <w:szCs w:val="20"/>
        </w:rPr>
      </w:pPr>
      <w:r w:rsidRPr="003C6CE7">
        <w:rPr>
          <w:sz w:val="20"/>
          <w:szCs w:val="20"/>
        </w:rPr>
        <w:t>Domain:</w:t>
      </w:r>
      <w:r w:rsidRPr="003C6CE7">
        <w:rPr>
          <w:sz w:val="20"/>
          <w:szCs w:val="20"/>
        </w:rPr>
        <w:tab/>
      </w:r>
      <w:r w:rsidRPr="003C6CE7">
        <w:rPr>
          <w:sz w:val="20"/>
          <w:szCs w:val="20"/>
        </w:rPr>
        <w:tab/>
        <w:t>E52 Time-Span</w:t>
      </w:r>
    </w:p>
    <w:p w14:paraId="239F43BA" w14:textId="77777777" w:rsidR="002925DC" w:rsidRPr="003C6CE7" w:rsidRDefault="002925DC" w:rsidP="002925DC">
      <w:pPr>
        <w:spacing w:after="0"/>
        <w:rPr>
          <w:sz w:val="20"/>
          <w:szCs w:val="20"/>
        </w:rPr>
      </w:pPr>
      <w:r w:rsidRPr="003C6CE7">
        <w:rPr>
          <w:sz w:val="20"/>
          <w:szCs w:val="20"/>
        </w:rPr>
        <w:t>Range:</w:t>
      </w:r>
      <w:r w:rsidRPr="003C6CE7">
        <w:rPr>
          <w:sz w:val="20"/>
          <w:szCs w:val="20"/>
        </w:rPr>
        <w:tab/>
      </w:r>
      <w:r w:rsidRPr="003C6CE7">
        <w:rPr>
          <w:sz w:val="20"/>
          <w:szCs w:val="20"/>
        </w:rPr>
        <w:tab/>
        <w:t>E62 String</w:t>
      </w:r>
    </w:p>
    <w:p w14:paraId="2FF5EAF2" w14:textId="77777777" w:rsidR="002925DC" w:rsidRPr="003C6CE7" w:rsidRDefault="002925DC" w:rsidP="002925DC">
      <w:pPr>
        <w:spacing w:after="0"/>
        <w:rPr>
          <w:sz w:val="20"/>
          <w:szCs w:val="20"/>
        </w:rPr>
      </w:pPr>
      <w:r w:rsidRPr="003C6CE7">
        <w:rPr>
          <w:sz w:val="20"/>
          <w:szCs w:val="20"/>
        </w:rPr>
        <w:t xml:space="preserve">Subproperty of: </w:t>
      </w:r>
      <w:r w:rsidRPr="003C6CE7">
        <w:rPr>
          <w:sz w:val="20"/>
          <w:szCs w:val="20"/>
        </w:rPr>
        <w:tab/>
        <w:t>E1 CRM Entity. P3 has note: E62 String</w:t>
      </w:r>
    </w:p>
    <w:p w14:paraId="08431E7C" w14:textId="77777777" w:rsidR="002925DC" w:rsidRPr="003C6CE7" w:rsidRDefault="002925DC" w:rsidP="002925DC">
      <w:pPr>
        <w:rPr>
          <w:sz w:val="20"/>
          <w:szCs w:val="20"/>
        </w:rPr>
      </w:pPr>
      <w:r w:rsidRPr="003C6CE7">
        <w:rPr>
          <w:sz w:val="20"/>
          <w:szCs w:val="20"/>
        </w:rPr>
        <w:t>Quantification:</w:t>
      </w:r>
      <w:r w:rsidRPr="003C6CE7">
        <w:rPr>
          <w:sz w:val="20"/>
          <w:szCs w:val="20"/>
        </w:rPr>
        <w:tab/>
        <w:t>many to one (0,1:0,n)</w:t>
      </w:r>
    </w:p>
    <w:p w14:paraId="11F522FD" w14:textId="77777777" w:rsidR="002925DC" w:rsidRPr="003C6CE7" w:rsidRDefault="002925DC" w:rsidP="002925DC">
      <w:pPr>
        <w:ind w:left="1440" w:hanging="1440"/>
        <w:rPr>
          <w:sz w:val="20"/>
          <w:szCs w:val="20"/>
        </w:rPr>
      </w:pPr>
      <w:r w:rsidRPr="003C6CE7">
        <w:rPr>
          <w:sz w:val="20"/>
          <w:szCs w:val="20"/>
        </w:rPr>
        <w:t xml:space="preserve">Scope note:  </w:t>
      </w:r>
      <w:r>
        <w:rPr>
          <w:sz w:val="20"/>
          <w:szCs w:val="20"/>
        </w:rPr>
        <w:tab/>
      </w:r>
      <w:r w:rsidRPr="003C6CE7">
        <w:rPr>
          <w:sz w:val="20"/>
          <w:szCs w:val="20"/>
        </w:rPr>
        <w:t xml:space="preserve">This property associates an instance of E52 Time-Span with a note detailing the scholarly or scientific opinions and justifications about the beginning of this time-span concerning certainty, precision, sources etc. This property may also be used to describe arguments constraining possible dates and to distinguish reasons for alternative dates. </w:t>
      </w:r>
    </w:p>
    <w:p w14:paraId="044BF046" w14:textId="77777777" w:rsidR="002925DC" w:rsidRPr="003C6CE7" w:rsidRDefault="002925DC" w:rsidP="002925DC">
      <w:pPr>
        <w:spacing w:after="0"/>
        <w:rPr>
          <w:sz w:val="20"/>
          <w:szCs w:val="20"/>
        </w:rPr>
      </w:pPr>
      <w:r w:rsidRPr="003C6CE7">
        <w:rPr>
          <w:sz w:val="20"/>
          <w:szCs w:val="20"/>
        </w:rPr>
        <w:t xml:space="preserve">Examples:         </w:t>
      </w:r>
    </w:p>
    <w:p w14:paraId="704D4EEC" w14:textId="77777777" w:rsidR="002925DC" w:rsidRPr="003C6CE7" w:rsidRDefault="002925DC" w:rsidP="00D40732">
      <w:pPr>
        <w:pStyle w:val="ListParagraph"/>
        <w:numPr>
          <w:ilvl w:val="2"/>
          <w:numId w:val="22"/>
        </w:numPr>
        <w:ind w:left="1800"/>
        <w:rPr>
          <w:sz w:val="20"/>
          <w:szCs w:val="20"/>
        </w:rPr>
      </w:pPr>
      <w:r w:rsidRPr="003C6CE7">
        <w:rPr>
          <w:sz w:val="20"/>
          <w:szCs w:val="20"/>
        </w:rPr>
        <w:t>the time-span of the Holocene (E52) beginning is qualified by “The formal definition and dating of the GSSP (GlobalStratotype Section and Point) for the base of theHolocene using the Greenland NGRIP ice core,and selected auxiliary records”  (E62)</w:t>
      </w:r>
    </w:p>
    <w:p w14:paraId="60D994FD" w14:textId="77777777" w:rsidR="002925DC" w:rsidRPr="003C6CE7" w:rsidRDefault="002925DC" w:rsidP="002925DC">
      <w:pPr>
        <w:spacing w:after="0"/>
        <w:rPr>
          <w:sz w:val="20"/>
          <w:szCs w:val="20"/>
        </w:rPr>
      </w:pPr>
      <w:r w:rsidRPr="003C6CE7">
        <w:rPr>
          <w:sz w:val="20"/>
          <w:szCs w:val="20"/>
        </w:rPr>
        <w:t>In First Order Logic:</w:t>
      </w:r>
    </w:p>
    <w:p w14:paraId="1635A56C" w14:textId="77777777" w:rsidR="002925DC" w:rsidRPr="003C6CE7" w:rsidRDefault="002925DC" w:rsidP="002925DC">
      <w:pPr>
        <w:spacing w:after="0"/>
        <w:rPr>
          <w:sz w:val="20"/>
          <w:szCs w:val="20"/>
        </w:rPr>
      </w:pPr>
      <w:r w:rsidRPr="003C6CE7">
        <w:rPr>
          <w:sz w:val="20"/>
          <w:szCs w:val="20"/>
        </w:rPr>
        <w:tab/>
      </w:r>
      <w:r w:rsidRPr="003C6CE7">
        <w:rPr>
          <w:sz w:val="20"/>
          <w:szCs w:val="20"/>
        </w:rPr>
        <w:tab/>
        <w:t xml:space="preserve">P79 (x,y) </w:t>
      </w:r>
      <w:r w:rsidRPr="003C6CE7">
        <w:rPr>
          <w:rFonts w:ascii="Cambria Math" w:hAnsi="Cambria Math" w:cs="Cambria Math"/>
          <w:sz w:val="20"/>
          <w:szCs w:val="20"/>
        </w:rPr>
        <w:t>⊃</w:t>
      </w:r>
      <w:r w:rsidRPr="003C6CE7">
        <w:rPr>
          <w:sz w:val="20"/>
          <w:szCs w:val="20"/>
        </w:rPr>
        <w:t xml:space="preserve"> E52 (x)</w:t>
      </w:r>
    </w:p>
    <w:p w14:paraId="2317EF36" w14:textId="77777777" w:rsidR="002925DC" w:rsidRPr="003C6CE7" w:rsidRDefault="002925DC" w:rsidP="002925DC">
      <w:pPr>
        <w:spacing w:after="0"/>
        <w:rPr>
          <w:sz w:val="20"/>
          <w:szCs w:val="20"/>
        </w:rPr>
      </w:pPr>
      <w:r w:rsidRPr="003C6CE7">
        <w:rPr>
          <w:sz w:val="20"/>
          <w:szCs w:val="20"/>
        </w:rPr>
        <w:tab/>
      </w:r>
      <w:r w:rsidRPr="003C6CE7">
        <w:rPr>
          <w:sz w:val="20"/>
          <w:szCs w:val="20"/>
        </w:rPr>
        <w:tab/>
        <w:t xml:space="preserve">P79 (x,y) </w:t>
      </w:r>
      <w:r w:rsidRPr="003C6CE7">
        <w:rPr>
          <w:rFonts w:ascii="Cambria Math" w:hAnsi="Cambria Math" w:cs="Cambria Math"/>
          <w:sz w:val="20"/>
          <w:szCs w:val="20"/>
        </w:rPr>
        <w:t>⊃</w:t>
      </w:r>
      <w:r w:rsidRPr="003C6CE7">
        <w:rPr>
          <w:sz w:val="20"/>
          <w:szCs w:val="20"/>
        </w:rPr>
        <w:t xml:space="preserve"> E62(y) </w:t>
      </w:r>
    </w:p>
    <w:p w14:paraId="6840AF53" w14:textId="77777777" w:rsidR="002925DC" w:rsidRPr="003873E4" w:rsidRDefault="002925DC" w:rsidP="002925DC">
      <w:pPr>
        <w:rPr>
          <w:sz w:val="20"/>
          <w:szCs w:val="20"/>
        </w:rPr>
      </w:pPr>
      <w:r w:rsidRPr="003C6CE7">
        <w:rPr>
          <w:sz w:val="20"/>
          <w:szCs w:val="20"/>
        </w:rPr>
        <w:tab/>
      </w:r>
      <w:r w:rsidRPr="003C6CE7">
        <w:rPr>
          <w:sz w:val="20"/>
          <w:szCs w:val="20"/>
        </w:rPr>
        <w:tab/>
        <w:t xml:space="preserve">P79(x,y) </w:t>
      </w:r>
      <w:r w:rsidRPr="003C6CE7">
        <w:rPr>
          <w:rFonts w:ascii="Cambria Math" w:hAnsi="Cambria Math" w:cs="Cambria Math"/>
          <w:sz w:val="20"/>
          <w:szCs w:val="20"/>
        </w:rPr>
        <w:t>⊃</w:t>
      </w:r>
      <w:r w:rsidRPr="003C6CE7">
        <w:rPr>
          <w:sz w:val="20"/>
          <w:szCs w:val="20"/>
        </w:rPr>
        <w:t xml:space="preserve"> P3(x,y)</w:t>
      </w:r>
    </w:p>
    <w:p w14:paraId="5CD1E5F0" w14:textId="77777777" w:rsidR="00EC58D2" w:rsidRDefault="00EC58D2" w:rsidP="00EC58D2">
      <w:pPr>
        <w:pStyle w:val="Heading4"/>
      </w:pPr>
      <w:bookmarkStart w:id="178" w:name="_P80_end_is"/>
      <w:bookmarkEnd w:id="178"/>
      <w:r>
        <w:t>P80 end is qualified by</w:t>
      </w:r>
    </w:p>
    <w:p w14:paraId="15C29C69" w14:textId="0EA95504" w:rsidR="00EC58D2" w:rsidRPr="00EC58D2" w:rsidRDefault="00EC58D2" w:rsidP="00EC58D2">
      <w:pPr>
        <w:pStyle w:val="Heading5"/>
      </w:pPr>
      <w:r w:rsidRPr="00EC58D2">
        <w:t>NEW</w:t>
      </w:r>
    </w:p>
    <w:p w14:paraId="65F72941" w14:textId="77777777" w:rsidR="00EC58D2" w:rsidRPr="008A27AC" w:rsidRDefault="00EC58D2" w:rsidP="00EC58D2">
      <w:pPr>
        <w:spacing w:after="0"/>
        <w:rPr>
          <w:rFonts w:cstheme="minorHAnsi"/>
          <w:b/>
          <w:bCs/>
          <w:sz w:val="20"/>
          <w:szCs w:val="20"/>
        </w:rPr>
      </w:pPr>
      <w:r w:rsidRPr="008A27AC">
        <w:rPr>
          <w:rFonts w:cstheme="minorHAnsi"/>
          <w:b/>
          <w:bCs/>
          <w:sz w:val="20"/>
          <w:szCs w:val="20"/>
        </w:rPr>
        <w:t>P80 end is qualified by</w:t>
      </w:r>
    </w:p>
    <w:p w14:paraId="55F69CE5" w14:textId="77777777" w:rsidR="00EC58D2" w:rsidRPr="008A27AC" w:rsidRDefault="00EC58D2" w:rsidP="00EC58D2">
      <w:pPr>
        <w:spacing w:after="0"/>
        <w:rPr>
          <w:rFonts w:cstheme="minorHAnsi"/>
          <w:sz w:val="20"/>
          <w:szCs w:val="20"/>
        </w:rPr>
      </w:pPr>
      <w:r w:rsidRPr="008A27AC">
        <w:rPr>
          <w:rFonts w:cstheme="minorHAnsi"/>
          <w:sz w:val="20"/>
          <w:szCs w:val="20"/>
        </w:rPr>
        <w:t>Domain:</w:t>
      </w:r>
      <w:r w:rsidRPr="008A27AC">
        <w:rPr>
          <w:rFonts w:cstheme="minorHAnsi"/>
          <w:sz w:val="20"/>
          <w:szCs w:val="20"/>
        </w:rPr>
        <w:tab/>
      </w:r>
      <w:r>
        <w:rPr>
          <w:rFonts w:cstheme="minorHAnsi"/>
          <w:sz w:val="20"/>
          <w:szCs w:val="20"/>
        </w:rPr>
        <w:tab/>
      </w:r>
      <w:r w:rsidRPr="008A27AC">
        <w:rPr>
          <w:rFonts w:cstheme="minorHAnsi"/>
          <w:sz w:val="20"/>
          <w:szCs w:val="20"/>
        </w:rPr>
        <w:t>E52 Time-Span</w:t>
      </w:r>
    </w:p>
    <w:p w14:paraId="70EDE7D0" w14:textId="77777777" w:rsidR="00EC58D2" w:rsidRPr="008A27AC" w:rsidRDefault="00EC58D2" w:rsidP="00EC58D2">
      <w:pPr>
        <w:spacing w:after="0"/>
        <w:rPr>
          <w:rFonts w:cstheme="minorHAnsi"/>
          <w:sz w:val="20"/>
          <w:szCs w:val="20"/>
        </w:rPr>
      </w:pPr>
      <w:r w:rsidRPr="008A27AC">
        <w:rPr>
          <w:rFonts w:cstheme="minorHAnsi"/>
          <w:sz w:val="20"/>
          <w:szCs w:val="20"/>
        </w:rPr>
        <w:t>Range:</w:t>
      </w:r>
      <w:r w:rsidRPr="008A27AC">
        <w:rPr>
          <w:rFonts w:cstheme="minorHAnsi"/>
          <w:sz w:val="20"/>
          <w:szCs w:val="20"/>
        </w:rPr>
        <w:tab/>
      </w:r>
      <w:r w:rsidRPr="008A27AC">
        <w:rPr>
          <w:rFonts w:cstheme="minorHAnsi"/>
          <w:sz w:val="20"/>
          <w:szCs w:val="20"/>
        </w:rPr>
        <w:tab/>
        <w:t>E62 String</w:t>
      </w:r>
    </w:p>
    <w:p w14:paraId="71E3029B" w14:textId="77777777" w:rsidR="00EC58D2" w:rsidRPr="008A27AC" w:rsidRDefault="00EC58D2" w:rsidP="00EC58D2">
      <w:pPr>
        <w:spacing w:after="0"/>
        <w:rPr>
          <w:rFonts w:cstheme="minorHAnsi"/>
          <w:sz w:val="20"/>
          <w:szCs w:val="20"/>
        </w:rPr>
      </w:pPr>
      <w:r w:rsidRPr="008A27AC">
        <w:rPr>
          <w:rFonts w:cstheme="minorHAnsi"/>
          <w:sz w:val="20"/>
          <w:szCs w:val="20"/>
        </w:rPr>
        <w:t xml:space="preserve">Subproperty of: </w:t>
      </w:r>
      <w:r>
        <w:rPr>
          <w:rFonts w:cstheme="minorHAnsi"/>
          <w:sz w:val="20"/>
          <w:szCs w:val="20"/>
        </w:rPr>
        <w:tab/>
      </w:r>
      <w:r w:rsidRPr="008A27AC">
        <w:rPr>
          <w:rFonts w:cstheme="minorHAnsi"/>
          <w:sz w:val="20"/>
          <w:szCs w:val="20"/>
        </w:rPr>
        <w:t>E1 CRM Entity. P3 has note: E62 String</w:t>
      </w:r>
    </w:p>
    <w:p w14:paraId="2CE7F1D1" w14:textId="77777777" w:rsidR="00EC58D2" w:rsidRPr="008A27AC" w:rsidRDefault="00EC58D2" w:rsidP="00EC58D2">
      <w:pPr>
        <w:rPr>
          <w:rFonts w:cstheme="minorHAnsi"/>
          <w:sz w:val="20"/>
          <w:szCs w:val="20"/>
        </w:rPr>
      </w:pPr>
      <w:r w:rsidRPr="008A27AC">
        <w:rPr>
          <w:rFonts w:cstheme="minorHAnsi"/>
          <w:sz w:val="20"/>
          <w:szCs w:val="20"/>
        </w:rPr>
        <w:t>Quantification:</w:t>
      </w:r>
      <w:r w:rsidRPr="008A27AC">
        <w:rPr>
          <w:rFonts w:cstheme="minorHAnsi"/>
          <w:sz w:val="20"/>
          <w:szCs w:val="20"/>
        </w:rPr>
        <w:tab/>
        <w:t>many to one (0,1:0,n)</w:t>
      </w:r>
    </w:p>
    <w:p w14:paraId="59349BFE" w14:textId="77777777" w:rsidR="00EC58D2" w:rsidRPr="008A27AC" w:rsidRDefault="00EC58D2" w:rsidP="00EC58D2">
      <w:pPr>
        <w:rPr>
          <w:rFonts w:cstheme="minorHAnsi"/>
          <w:sz w:val="20"/>
          <w:szCs w:val="20"/>
        </w:rPr>
      </w:pPr>
    </w:p>
    <w:p w14:paraId="52513A89" w14:textId="77777777" w:rsidR="00EC58D2" w:rsidRPr="008A27AC" w:rsidRDefault="00EC58D2" w:rsidP="00EC58D2">
      <w:pPr>
        <w:ind w:left="1080" w:hanging="1080"/>
        <w:rPr>
          <w:rFonts w:cstheme="minorHAnsi"/>
          <w:sz w:val="20"/>
          <w:szCs w:val="20"/>
        </w:rPr>
      </w:pPr>
      <w:r w:rsidRPr="008A27AC">
        <w:rPr>
          <w:rFonts w:cstheme="minorHAnsi"/>
          <w:sz w:val="20"/>
          <w:szCs w:val="20"/>
        </w:rPr>
        <w:t xml:space="preserve">Scope note:  This property associates an instance of E52 Time-Span with a note detailing the scholarly or scientific opinions and justifications about the certainty, precision, sources etc of its end. Such notes may also be used to elaborate arguments about constraints or to give explanations of alternatives. </w:t>
      </w:r>
    </w:p>
    <w:p w14:paraId="113F7CC1" w14:textId="77777777" w:rsidR="00EC58D2" w:rsidRPr="008A27AC" w:rsidRDefault="00EC58D2" w:rsidP="00EC58D2">
      <w:pPr>
        <w:spacing w:after="0"/>
        <w:rPr>
          <w:rFonts w:cstheme="minorHAnsi"/>
          <w:sz w:val="20"/>
          <w:szCs w:val="20"/>
        </w:rPr>
      </w:pPr>
      <w:r w:rsidRPr="008A27AC">
        <w:rPr>
          <w:rFonts w:cstheme="minorHAnsi"/>
          <w:sz w:val="20"/>
          <w:szCs w:val="20"/>
        </w:rPr>
        <w:t>Examples:</w:t>
      </w:r>
      <w:r w:rsidRPr="008A27AC">
        <w:rPr>
          <w:rFonts w:cstheme="minorHAnsi"/>
          <w:sz w:val="20"/>
          <w:szCs w:val="20"/>
        </w:rPr>
        <w:tab/>
      </w:r>
    </w:p>
    <w:p w14:paraId="4BA1A991" w14:textId="77777777" w:rsidR="00EC58D2" w:rsidRPr="008A27AC" w:rsidRDefault="00EC58D2" w:rsidP="00D40732">
      <w:pPr>
        <w:pStyle w:val="ListParagraph"/>
        <w:numPr>
          <w:ilvl w:val="2"/>
          <w:numId w:val="22"/>
        </w:numPr>
        <w:ind w:left="1800"/>
        <w:rPr>
          <w:rFonts w:cstheme="minorHAnsi"/>
          <w:sz w:val="20"/>
          <w:szCs w:val="20"/>
        </w:rPr>
      </w:pPr>
      <w:r w:rsidRPr="008A27AC">
        <w:rPr>
          <w:rFonts w:cstheme="minorHAnsi"/>
          <w:sz w:val="20"/>
          <w:szCs w:val="20"/>
        </w:rPr>
        <w:t>the time-span of the Holocene (E52) end is qualified by “still ongoing” (E62)</w:t>
      </w:r>
    </w:p>
    <w:p w14:paraId="13F2F506" w14:textId="77777777" w:rsidR="00EC58D2" w:rsidRPr="008A27AC" w:rsidRDefault="00EC58D2" w:rsidP="00EC58D2">
      <w:pPr>
        <w:spacing w:after="0"/>
        <w:rPr>
          <w:rFonts w:cstheme="minorHAnsi"/>
          <w:sz w:val="20"/>
          <w:szCs w:val="20"/>
        </w:rPr>
      </w:pPr>
      <w:r w:rsidRPr="008A27AC">
        <w:rPr>
          <w:rFonts w:cstheme="minorHAnsi"/>
          <w:sz w:val="20"/>
          <w:szCs w:val="20"/>
        </w:rPr>
        <w:t>In First Order Logic:</w:t>
      </w:r>
    </w:p>
    <w:p w14:paraId="6AAE9662" w14:textId="77777777" w:rsidR="00EC58D2" w:rsidRPr="008A27AC" w:rsidRDefault="00EC58D2" w:rsidP="00EC58D2">
      <w:pPr>
        <w:spacing w:after="0"/>
        <w:rPr>
          <w:rFonts w:cstheme="minorHAnsi"/>
          <w:sz w:val="20"/>
          <w:szCs w:val="20"/>
        </w:rPr>
      </w:pPr>
      <w:r w:rsidRPr="008A27AC">
        <w:rPr>
          <w:rFonts w:cstheme="minorHAnsi"/>
          <w:sz w:val="20"/>
          <w:szCs w:val="20"/>
        </w:rPr>
        <w:tab/>
      </w:r>
      <w:r w:rsidRPr="008A27AC">
        <w:rPr>
          <w:rFonts w:cstheme="minorHAnsi"/>
          <w:sz w:val="20"/>
          <w:szCs w:val="20"/>
        </w:rPr>
        <w:tab/>
        <w:t xml:space="preserve">P80(x,y) </w:t>
      </w:r>
      <w:r w:rsidRPr="008A27AC">
        <w:rPr>
          <w:rFonts w:ascii="Cambria Math" w:hAnsi="Cambria Math" w:cs="Cambria Math"/>
          <w:sz w:val="20"/>
          <w:szCs w:val="20"/>
        </w:rPr>
        <w:t>⊃</w:t>
      </w:r>
      <w:r w:rsidRPr="008A27AC">
        <w:rPr>
          <w:rFonts w:cstheme="minorHAnsi"/>
          <w:sz w:val="20"/>
          <w:szCs w:val="20"/>
        </w:rPr>
        <w:t xml:space="preserve"> E52(x) </w:t>
      </w:r>
    </w:p>
    <w:p w14:paraId="46CC1813" w14:textId="77777777" w:rsidR="00EC58D2" w:rsidRPr="008A27AC" w:rsidRDefault="00EC58D2" w:rsidP="00EC58D2">
      <w:pPr>
        <w:spacing w:after="0"/>
        <w:rPr>
          <w:rFonts w:cstheme="minorHAnsi"/>
          <w:sz w:val="20"/>
          <w:szCs w:val="20"/>
        </w:rPr>
      </w:pPr>
      <w:r w:rsidRPr="008A27AC">
        <w:rPr>
          <w:rFonts w:cstheme="minorHAnsi"/>
          <w:sz w:val="20"/>
          <w:szCs w:val="20"/>
        </w:rPr>
        <w:tab/>
      </w:r>
      <w:r w:rsidRPr="008A27AC">
        <w:rPr>
          <w:rFonts w:cstheme="minorHAnsi"/>
          <w:sz w:val="20"/>
          <w:szCs w:val="20"/>
        </w:rPr>
        <w:tab/>
        <w:t xml:space="preserve">P80(x,y) </w:t>
      </w:r>
      <w:r w:rsidRPr="008A27AC">
        <w:rPr>
          <w:rFonts w:ascii="Cambria Math" w:hAnsi="Cambria Math" w:cs="Cambria Math"/>
          <w:sz w:val="20"/>
          <w:szCs w:val="20"/>
        </w:rPr>
        <w:t>⊃</w:t>
      </w:r>
      <w:r w:rsidRPr="008A27AC">
        <w:rPr>
          <w:rFonts w:cstheme="minorHAnsi"/>
          <w:sz w:val="20"/>
          <w:szCs w:val="20"/>
        </w:rPr>
        <w:t xml:space="preserve"> E62(y) </w:t>
      </w:r>
    </w:p>
    <w:p w14:paraId="1EC46F04" w14:textId="77777777" w:rsidR="00EC58D2" w:rsidRPr="008A27AC" w:rsidRDefault="00EC58D2" w:rsidP="00EC58D2">
      <w:pPr>
        <w:rPr>
          <w:rFonts w:cstheme="minorHAnsi"/>
          <w:sz w:val="20"/>
          <w:szCs w:val="20"/>
        </w:rPr>
      </w:pPr>
      <w:r w:rsidRPr="008A27AC">
        <w:rPr>
          <w:rFonts w:cstheme="minorHAnsi"/>
          <w:sz w:val="20"/>
          <w:szCs w:val="20"/>
        </w:rPr>
        <w:tab/>
      </w:r>
      <w:r w:rsidRPr="008A27AC">
        <w:rPr>
          <w:rFonts w:cstheme="minorHAnsi"/>
          <w:sz w:val="20"/>
          <w:szCs w:val="20"/>
        </w:rPr>
        <w:tab/>
        <w:t xml:space="preserve">P80(x,y) </w:t>
      </w:r>
      <w:r w:rsidRPr="008A27AC">
        <w:rPr>
          <w:rFonts w:ascii="Cambria Math" w:hAnsi="Cambria Math" w:cs="Cambria Math"/>
          <w:sz w:val="20"/>
          <w:szCs w:val="20"/>
        </w:rPr>
        <w:t>⊃</w:t>
      </w:r>
      <w:r w:rsidRPr="008A27AC">
        <w:rPr>
          <w:rFonts w:cstheme="minorHAnsi"/>
          <w:sz w:val="20"/>
          <w:szCs w:val="20"/>
        </w:rPr>
        <w:t xml:space="preserve"> P3(x,y)</w:t>
      </w:r>
    </w:p>
    <w:p w14:paraId="70D5285D" w14:textId="02A7A1F7" w:rsidR="00EC58D2" w:rsidRDefault="00EC58D2" w:rsidP="00EC58D2">
      <w:pPr>
        <w:pStyle w:val="Heading5"/>
      </w:pPr>
      <w:r>
        <w:t>OLD</w:t>
      </w:r>
    </w:p>
    <w:p w14:paraId="3C7A5AEA" w14:textId="77777777" w:rsidR="00EC58D2" w:rsidRPr="00472DA2" w:rsidRDefault="00EC58D2" w:rsidP="00EC58D2">
      <w:pPr>
        <w:spacing w:after="0"/>
        <w:rPr>
          <w:b/>
          <w:bCs/>
          <w:sz w:val="20"/>
          <w:szCs w:val="20"/>
        </w:rPr>
      </w:pPr>
      <w:r w:rsidRPr="00472DA2">
        <w:rPr>
          <w:b/>
          <w:bCs/>
          <w:sz w:val="20"/>
          <w:szCs w:val="20"/>
        </w:rPr>
        <w:t>P80 end is qualified by</w:t>
      </w:r>
    </w:p>
    <w:p w14:paraId="3CFEA8D6" w14:textId="77777777" w:rsidR="00EC58D2" w:rsidRPr="00472DA2" w:rsidRDefault="00EC58D2" w:rsidP="00EC58D2">
      <w:pPr>
        <w:spacing w:after="0"/>
        <w:rPr>
          <w:sz w:val="20"/>
          <w:szCs w:val="20"/>
        </w:rPr>
      </w:pPr>
      <w:r w:rsidRPr="00472DA2">
        <w:rPr>
          <w:sz w:val="20"/>
          <w:szCs w:val="20"/>
        </w:rPr>
        <w:t>Domain:</w:t>
      </w:r>
      <w:r w:rsidRPr="00472DA2">
        <w:rPr>
          <w:sz w:val="20"/>
          <w:szCs w:val="20"/>
        </w:rPr>
        <w:tab/>
      </w:r>
      <w:r w:rsidRPr="00472DA2">
        <w:rPr>
          <w:sz w:val="20"/>
          <w:szCs w:val="20"/>
        </w:rPr>
        <w:tab/>
        <w:t>E52 Time-Span</w:t>
      </w:r>
    </w:p>
    <w:p w14:paraId="109FEDD1" w14:textId="77777777" w:rsidR="00EC58D2" w:rsidRPr="00472DA2" w:rsidRDefault="00EC58D2" w:rsidP="00EC58D2">
      <w:pPr>
        <w:spacing w:after="0"/>
        <w:rPr>
          <w:sz w:val="20"/>
          <w:szCs w:val="20"/>
        </w:rPr>
      </w:pPr>
      <w:r w:rsidRPr="00472DA2">
        <w:rPr>
          <w:sz w:val="20"/>
          <w:szCs w:val="20"/>
        </w:rPr>
        <w:t>Range:</w:t>
      </w:r>
      <w:r w:rsidRPr="00472DA2">
        <w:rPr>
          <w:sz w:val="20"/>
          <w:szCs w:val="20"/>
        </w:rPr>
        <w:tab/>
      </w:r>
      <w:r w:rsidRPr="00472DA2">
        <w:rPr>
          <w:sz w:val="20"/>
          <w:szCs w:val="20"/>
        </w:rPr>
        <w:tab/>
        <w:t>E62 String</w:t>
      </w:r>
    </w:p>
    <w:p w14:paraId="627316C2" w14:textId="77777777" w:rsidR="00EC58D2" w:rsidRPr="00472DA2" w:rsidRDefault="00EC58D2" w:rsidP="00EC58D2">
      <w:pPr>
        <w:spacing w:after="0"/>
        <w:rPr>
          <w:sz w:val="20"/>
          <w:szCs w:val="20"/>
        </w:rPr>
      </w:pPr>
      <w:r w:rsidRPr="00472DA2">
        <w:rPr>
          <w:sz w:val="20"/>
          <w:szCs w:val="20"/>
        </w:rPr>
        <w:t xml:space="preserve">Subproperty of: </w:t>
      </w:r>
      <w:r w:rsidRPr="00472DA2">
        <w:rPr>
          <w:sz w:val="20"/>
          <w:szCs w:val="20"/>
        </w:rPr>
        <w:tab/>
        <w:t>E1 CRM Entity. P3 has note: E62 String</w:t>
      </w:r>
    </w:p>
    <w:p w14:paraId="743CF447" w14:textId="77777777" w:rsidR="00EC58D2" w:rsidRPr="00472DA2" w:rsidRDefault="00EC58D2" w:rsidP="00EC58D2">
      <w:pPr>
        <w:rPr>
          <w:sz w:val="20"/>
          <w:szCs w:val="20"/>
        </w:rPr>
      </w:pPr>
      <w:r w:rsidRPr="00472DA2">
        <w:rPr>
          <w:sz w:val="20"/>
          <w:szCs w:val="20"/>
        </w:rPr>
        <w:t>Quantification:</w:t>
      </w:r>
      <w:r w:rsidRPr="00472DA2">
        <w:rPr>
          <w:sz w:val="20"/>
          <w:szCs w:val="20"/>
        </w:rPr>
        <w:tab/>
        <w:t>many to one (0,1:0,n)</w:t>
      </w:r>
    </w:p>
    <w:p w14:paraId="617445E5" w14:textId="77777777" w:rsidR="00EC58D2" w:rsidRPr="00472DA2" w:rsidRDefault="00EC58D2" w:rsidP="00EC58D2">
      <w:pPr>
        <w:ind w:left="1440" w:hanging="1440"/>
        <w:rPr>
          <w:sz w:val="20"/>
          <w:szCs w:val="20"/>
        </w:rPr>
      </w:pPr>
      <w:r w:rsidRPr="00472DA2">
        <w:rPr>
          <w:sz w:val="20"/>
          <w:szCs w:val="20"/>
        </w:rPr>
        <w:t>Scope note:</w:t>
      </w:r>
      <w:r w:rsidRPr="00472DA2">
        <w:rPr>
          <w:sz w:val="20"/>
          <w:szCs w:val="20"/>
        </w:rPr>
        <w:tab/>
        <w:t xml:space="preserve">This property associates an instance of E52 Time-Span with a note detailing the scholarly or scientific opinions and justifications about the end of this time-span concerning certainty, precision, sources etc. This property may also be used to describe arguments constraining possible dates and to distinguish reasons for alternative dates.  </w:t>
      </w:r>
    </w:p>
    <w:p w14:paraId="44AA5701" w14:textId="77777777" w:rsidR="00EC58D2" w:rsidRPr="00472DA2" w:rsidRDefault="00EC58D2" w:rsidP="00EC58D2">
      <w:pPr>
        <w:spacing w:after="0"/>
        <w:rPr>
          <w:sz w:val="20"/>
          <w:szCs w:val="20"/>
        </w:rPr>
      </w:pPr>
      <w:r w:rsidRPr="00472DA2">
        <w:rPr>
          <w:sz w:val="20"/>
          <w:szCs w:val="20"/>
        </w:rPr>
        <w:t>Examples:</w:t>
      </w:r>
      <w:r w:rsidRPr="00472DA2">
        <w:rPr>
          <w:sz w:val="20"/>
          <w:szCs w:val="20"/>
        </w:rPr>
        <w:tab/>
      </w:r>
    </w:p>
    <w:p w14:paraId="55D8A205" w14:textId="77777777" w:rsidR="00EC58D2" w:rsidRPr="00472DA2" w:rsidRDefault="00EC58D2" w:rsidP="00D40732">
      <w:pPr>
        <w:pStyle w:val="ListParagraph"/>
        <w:numPr>
          <w:ilvl w:val="2"/>
          <w:numId w:val="22"/>
        </w:numPr>
        <w:ind w:left="1800"/>
        <w:rPr>
          <w:sz w:val="20"/>
          <w:szCs w:val="20"/>
        </w:rPr>
      </w:pPr>
      <w:r w:rsidRPr="00472DA2">
        <w:rPr>
          <w:sz w:val="20"/>
          <w:szCs w:val="20"/>
        </w:rPr>
        <w:lastRenderedPageBreak/>
        <w:t>the time-span of the Holocene (E52) end is qualified by “still ongoing”  (E62)</w:t>
      </w:r>
    </w:p>
    <w:p w14:paraId="72CC7FCB" w14:textId="77777777" w:rsidR="00EC58D2" w:rsidRPr="00472DA2" w:rsidRDefault="00EC58D2" w:rsidP="00EC58D2">
      <w:pPr>
        <w:spacing w:after="0"/>
        <w:rPr>
          <w:sz w:val="20"/>
          <w:szCs w:val="20"/>
        </w:rPr>
      </w:pPr>
      <w:r w:rsidRPr="00472DA2">
        <w:rPr>
          <w:sz w:val="20"/>
          <w:szCs w:val="20"/>
        </w:rPr>
        <w:t>In First Order Logic:</w:t>
      </w:r>
    </w:p>
    <w:p w14:paraId="2A4F70C1" w14:textId="77777777" w:rsidR="00EC58D2" w:rsidRPr="00472DA2" w:rsidRDefault="00EC58D2" w:rsidP="00EC58D2">
      <w:pPr>
        <w:spacing w:after="0"/>
        <w:rPr>
          <w:sz w:val="20"/>
          <w:szCs w:val="20"/>
        </w:rPr>
      </w:pPr>
      <w:r w:rsidRPr="00472DA2">
        <w:rPr>
          <w:sz w:val="20"/>
          <w:szCs w:val="20"/>
        </w:rPr>
        <w:tab/>
      </w:r>
      <w:r w:rsidRPr="00472DA2">
        <w:rPr>
          <w:sz w:val="20"/>
          <w:szCs w:val="20"/>
        </w:rPr>
        <w:tab/>
        <w:t xml:space="preserve">P80(x,y) </w:t>
      </w:r>
      <w:r w:rsidRPr="00472DA2">
        <w:rPr>
          <w:rFonts w:ascii="Cambria Math" w:hAnsi="Cambria Math" w:cs="Cambria Math"/>
          <w:sz w:val="20"/>
          <w:szCs w:val="20"/>
        </w:rPr>
        <w:t>⊃</w:t>
      </w:r>
      <w:r w:rsidRPr="00472DA2">
        <w:rPr>
          <w:sz w:val="20"/>
          <w:szCs w:val="20"/>
        </w:rPr>
        <w:t xml:space="preserve"> E52(x) </w:t>
      </w:r>
    </w:p>
    <w:p w14:paraId="44A56611" w14:textId="77777777" w:rsidR="00EC58D2" w:rsidRPr="00472DA2" w:rsidRDefault="00EC58D2" w:rsidP="00EC58D2">
      <w:pPr>
        <w:spacing w:after="0"/>
        <w:rPr>
          <w:sz w:val="20"/>
          <w:szCs w:val="20"/>
        </w:rPr>
      </w:pPr>
      <w:r w:rsidRPr="00472DA2">
        <w:rPr>
          <w:sz w:val="20"/>
          <w:szCs w:val="20"/>
        </w:rPr>
        <w:tab/>
      </w:r>
      <w:r w:rsidRPr="00472DA2">
        <w:rPr>
          <w:sz w:val="20"/>
          <w:szCs w:val="20"/>
        </w:rPr>
        <w:tab/>
        <w:t xml:space="preserve">P80(x,y) </w:t>
      </w:r>
      <w:r w:rsidRPr="00472DA2">
        <w:rPr>
          <w:rFonts w:ascii="Cambria Math" w:hAnsi="Cambria Math" w:cs="Cambria Math"/>
          <w:sz w:val="20"/>
          <w:szCs w:val="20"/>
        </w:rPr>
        <w:t>⊃</w:t>
      </w:r>
      <w:r w:rsidRPr="00472DA2">
        <w:rPr>
          <w:sz w:val="20"/>
          <w:szCs w:val="20"/>
        </w:rPr>
        <w:t xml:space="preserve"> E62(y) </w:t>
      </w:r>
    </w:p>
    <w:p w14:paraId="18497EBB" w14:textId="77777777" w:rsidR="00EC58D2" w:rsidRPr="003873E4" w:rsidRDefault="00EC58D2" w:rsidP="00EC58D2">
      <w:pPr>
        <w:rPr>
          <w:sz w:val="20"/>
          <w:szCs w:val="20"/>
        </w:rPr>
      </w:pPr>
      <w:r w:rsidRPr="00472DA2">
        <w:rPr>
          <w:sz w:val="20"/>
          <w:szCs w:val="20"/>
        </w:rPr>
        <w:tab/>
      </w:r>
      <w:r w:rsidRPr="00472DA2">
        <w:rPr>
          <w:sz w:val="20"/>
          <w:szCs w:val="20"/>
        </w:rPr>
        <w:tab/>
        <w:t xml:space="preserve">P80(x,y) </w:t>
      </w:r>
      <w:r w:rsidRPr="00472DA2">
        <w:rPr>
          <w:rFonts w:ascii="Cambria Math" w:hAnsi="Cambria Math" w:cs="Cambria Math"/>
          <w:sz w:val="20"/>
          <w:szCs w:val="20"/>
        </w:rPr>
        <w:t>⊃</w:t>
      </w:r>
      <w:r w:rsidRPr="00472DA2">
        <w:rPr>
          <w:sz w:val="20"/>
          <w:szCs w:val="20"/>
        </w:rPr>
        <w:t xml:space="preserve"> P3(x,y)</w:t>
      </w:r>
    </w:p>
    <w:sectPr w:rsidR="00EC58D2" w:rsidRPr="003873E4" w:rsidSect="0009498C">
      <w:footerReference w:type="default" r:id="rId138"/>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6" w:author="Tsoulouha Eleni" w:date="2020-03-11T17:42:00Z" w:initials="TE">
    <w:p w14:paraId="7B81AA3F" w14:textId="77777777" w:rsidR="00DF727C" w:rsidRDefault="00DF727C" w:rsidP="0038451C">
      <w:pPr>
        <w:pStyle w:val="CommentText"/>
      </w:pPr>
      <w:r>
        <w:rPr>
          <w:rStyle w:val="CommentReference"/>
        </w:rPr>
        <w:annotationRef/>
      </w:r>
      <w:r w:rsidRPr="00257274">
        <w:rPr>
          <w:b/>
          <w:bCs/>
        </w:rPr>
        <w:t>strange thing:</w:t>
      </w:r>
      <w:r>
        <w:t xml:space="preserve"> it is assigned a superproperty, but not wholeheartedly. It was understood among sig-members that it might end up not having a super-property within the crm. </w:t>
      </w:r>
    </w:p>
  </w:comment>
  <w:comment w:id="163" w:author="Martin Doerr" w:date="2019-10-08T19:47:00Z" w:initials="MD">
    <w:p w14:paraId="38BB8417" w14:textId="77777777" w:rsidR="00DF727C" w:rsidRDefault="00DF727C" w:rsidP="009936C9">
      <w:pPr>
        <w:pStyle w:val="CommentText"/>
      </w:pPr>
      <w:r>
        <w:rPr>
          <w:rStyle w:val="CommentReference"/>
        </w:rPr>
        <w:annotationRef/>
      </w:r>
      <w:r>
        <w:t>Needs more text…</w:t>
      </w:r>
    </w:p>
  </w:comment>
  <w:comment w:id="164" w:author="Christian-Emil Smith Ore" w:date="2019-08-13T14:13:00Z" w:initials="CSO">
    <w:p w14:paraId="0CC728BF" w14:textId="77777777" w:rsidR="00DF727C" w:rsidRDefault="00DF727C" w:rsidP="009936C9">
      <w:pPr>
        <w:pStyle w:val="CommentText"/>
      </w:pPr>
      <w:r>
        <w:rPr>
          <w:rStyle w:val="CommentReference"/>
        </w:rPr>
        <w:annotationRef/>
      </w:r>
      <w:r>
        <w:t xml:space="preserve">Should we keep this?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81AA3F" w15:done="0"/>
  <w15:commentEx w15:paraId="38BB8417" w15:done="0"/>
  <w15:commentEx w15:paraId="0CC728B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7A6C5" w14:textId="77777777" w:rsidR="00C31D51" w:rsidRDefault="00C31D51" w:rsidP="00E963DB">
      <w:pPr>
        <w:spacing w:after="0" w:line="240" w:lineRule="auto"/>
      </w:pPr>
      <w:r>
        <w:separator/>
      </w:r>
    </w:p>
  </w:endnote>
  <w:endnote w:type="continuationSeparator" w:id="0">
    <w:p w14:paraId="0A98D179" w14:textId="77777777" w:rsidR="00C31D51" w:rsidRDefault="00C31D51" w:rsidP="00E96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font463">
    <w:charset w:val="00"/>
    <w:family w:val="auto"/>
    <w:pitch w:val="variable"/>
  </w:font>
  <w:font w:name="Liberation Sans">
    <w:altName w:val="Arial"/>
    <w:charset w:val="01"/>
    <w:family w:val="roman"/>
    <w:pitch w:val="variable"/>
  </w:font>
  <w:font w:name="Noto Sans CJK SC">
    <w:charset w:val="00"/>
    <w:family w:val="roman"/>
    <w:pitch w:val="default"/>
  </w:font>
  <w:font w:name="Lohit Devanagari">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imesNewRomanPS-Italic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346246"/>
      <w:docPartObj>
        <w:docPartGallery w:val="Page Numbers (Bottom of Page)"/>
        <w:docPartUnique/>
      </w:docPartObj>
    </w:sdtPr>
    <w:sdtEndPr>
      <w:rPr>
        <w:rFonts w:asciiTheme="minorHAnsi" w:hAnsiTheme="minorHAnsi" w:cstheme="minorHAnsi"/>
        <w:noProof/>
        <w:sz w:val="18"/>
        <w:szCs w:val="22"/>
      </w:rPr>
    </w:sdtEndPr>
    <w:sdtContent>
      <w:p w14:paraId="55327F22" w14:textId="786BC721" w:rsidR="00DF727C" w:rsidRPr="0005567C" w:rsidRDefault="00DF727C">
        <w:pPr>
          <w:pStyle w:val="Footer"/>
          <w:jc w:val="center"/>
          <w:rPr>
            <w:rFonts w:asciiTheme="minorHAnsi" w:hAnsiTheme="minorHAnsi" w:cstheme="minorHAnsi"/>
            <w:sz w:val="18"/>
            <w:szCs w:val="22"/>
          </w:rPr>
        </w:pPr>
        <w:r w:rsidRPr="0005567C">
          <w:rPr>
            <w:rFonts w:asciiTheme="minorHAnsi" w:hAnsiTheme="minorHAnsi" w:cstheme="minorHAnsi"/>
            <w:sz w:val="18"/>
            <w:szCs w:val="22"/>
          </w:rPr>
          <w:fldChar w:fldCharType="begin"/>
        </w:r>
        <w:r w:rsidRPr="0005567C">
          <w:rPr>
            <w:rFonts w:asciiTheme="minorHAnsi" w:hAnsiTheme="minorHAnsi" w:cstheme="minorHAnsi"/>
            <w:sz w:val="18"/>
            <w:szCs w:val="22"/>
          </w:rPr>
          <w:instrText xml:space="preserve"> PAGE   \* MERGEFORMAT </w:instrText>
        </w:r>
        <w:r w:rsidRPr="0005567C">
          <w:rPr>
            <w:rFonts w:asciiTheme="minorHAnsi" w:hAnsiTheme="minorHAnsi" w:cstheme="minorHAnsi"/>
            <w:sz w:val="18"/>
            <w:szCs w:val="22"/>
          </w:rPr>
          <w:fldChar w:fldCharType="separate"/>
        </w:r>
        <w:r w:rsidR="00F104CB">
          <w:rPr>
            <w:rFonts w:asciiTheme="minorHAnsi" w:hAnsiTheme="minorHAnsi" w:cstheme="minorHAnsi"/>
            <w:noProof/>
            <w:sz w:val="18"/>
            <w:szCs w:val="22"/>
          </w:rPr>
          <w:t>2</w:t>
        </w:r>
        <w:r w:rsidRPr="0005567C">
          <w:rPr>
            <w:rFonts w:asciiTheme="minorHAnsi" w:hAnsiTheme="minorHAnsi" w:cstheme="minorHAnsi"/>
            <w:noProof/>
            <w:sz w:val="18"/>
            <w:szCs w:val="22"/>
          </w:rPr>
          <w:fldChar w:fldCharType="end"/>
        </w:r>
      </w:p>
    </w:sdtContent>
  </w:sdt>
  <w:p w14:paraId="5C0DB421" w14:textId="77777777" w:rsidR="00DF727C" w:rsidRDefault="00DF72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54BAE" w14:textId="77777777" w:rsidR="00C31D51" w:rsidRDefault="00C31D51" w:rsidP="00E963DB">
      <w:pPr>
        <w:spacing w:after="0" w:line="240" w:lineRule="auto"/>
      </w:pPr>
      <w:r>
        <w:separator/>
      </w:r>
    </w:p>
  </w:footnote>
  <w:footnote w:type="continuationSeparator" w:id="0">
    <w:p w14:paraId="61DC91C7" w14:textId="77777777" w:rsidR="00C31D51" w:rsidRDefault="00C31D51" w:rsidP="00E963DB">
      <w:pPr>
        <w:spacing w:after="0" w:line="240" w:lineRule="auto"/>
      </w:pPr>
      <w:r>
        <w:continuationSeparator/>
      </w:r>
    </w:p>
  </w:footnote>
  <w:footnote w:id="1">
    <w:p w14:paraId="6E777669" w14:textId="77777777" w:rsidR="00DF727C" w:rsidRPr="002C0AA5" w:rsidRDefault="00DF727C" w:rsidP="00732192">
      <w:pPr>
        <w:pStyle w:val="FootnoteText"/>
        <w:rPr>
          <w:rFonts w:asciiTheme="minorHAnsi" w:hAnsiTheme="minorHAnsi" w:cstheme="minorHAnsi"/>
          <w:sz w:val="18"/>
          <w:szCs w:val="18"/>
        </w:rPr>
      </w:pPr>
      <w:r w:rsidRPr="002C0AA5">
        <w:rPr>
          <w:rStyle w:val="FootnoteCharacters"/>
          <w:rFonts w:asciiTheme="minorHAnsi" w:hAnsiTheme="minorHAnsi" w:cstheme="minorHAnsi"/>
          <w:sz w:val="18"/>
          <w:szCs w:val="18"/>
        </w:rPr>
        <w:footnoteRef/>
      </w:r>
      <w:r w:rsidRPr="002C0AA5">
        <w:rPr>
          <w:rFonts w:asciiTheme="minorHAnsi" w:hAnsiTheme="minorHAnsi" w:cstheme="minorHAnsi"/>
          <w:sz w:val="18"/>
          <w:szCs w:val="18"/>
        </w:rPr>
        <w:tab/>
        <w:t xml:space="preserve"> Kutschera, Walter. “Radiocarbon dating of the Iceman Ötzi with accelerator mass spectrometry.” (2002).</w:t>
      </w:r>
    </w:p>
  </w:footnote>
  <w:footnote w:id="2">
    <w:p w14:paraId="780692B3" w14:textId="77777777" w:rsidR="00DF727C" w:rsidRPr="002C0AA5" w:rsidRDefault="00DF727C" w:rsidP="00732192">
      <w:pPr>
        <w:rPr>
          <w:rFonts w:cstheme="minorHAnsi"/>
          <w:sz w:val="18"/>
          <w:szCs w:val="18"/>
        </w:rPr>
      </w:pPr>
      <w:r w:rsidRPr="002C0AA5">
        <w:rPr>
          <w:rStyle w:val="FootnoteCharacters"/>
          <w:rFonts w:cstheme="minorHAnsi"/>
          <w:sz w:val="18"/>
          <w:szCs w:val="18"/>
        </w:rPr>
        <w:footnoteRef/>
      </w:r>
      <w:r w:rsidRPr="002C0AA5">
        <w:rPr>
          <w:rFonts w:eastAsia="Times New Roman" w:cstheme="minorHAnsi"/>
          <w:sz w:val="18"/>
          <w:szCs w:val="18"/>
        </w:rPr>
        <w:t xml:space="preserve"> </w:t>
      </w:r>
      <w:r w:rsidRPr="002C0AA5">
        <w:rPr>
          <w:rFonts w:cstheme="minorHAnsi"/>
          <w:iCs/>
          <w:sz w:val="18"/>
          <w:szCs w:val="18"/>
          <w:lang w:eastAsia="en-GB"/>
        </w:rPr>
        <w:t xml:space="preserve">Carlo Meghini, Martin Doerr, 2018. </w:t>
      </w:r>
      <w:r w:rsidRPr="002C0AA5">
        <w:rPr>
          <w:rFonts w:cstheme="minorHAnsi"/>
          <w:i/>
          <w:iCs/>
          <w:sz w:val="18"/>
          <w:szCs w:val="18"/>
          <w:lang w:eastAsia="en-GB"/>
        </w:rPr>
        <w:t>A first-order logic expression of the CIDOC</w:t>
      </w:r>
    </w:p>
    <w:p w14:paraId="2F36E745" w14:textId="77777777" w:rsidR="00DF727C" w:rsidRPr="002C0AA5" w:rsidRDefault="00DF727C" w:rsidP="00732192">
      <w:pPr>
        <w:rPr>
          <w:rFonts w:cstheme="minorHAnsi"/>
          <w:sz w:val="18"/>
          <w:szCs w:val="18"/>
        </w:rPr>
      </w:pPr>
      <w:r w:rsidRPr="002C0AA5">
        <w:rPr>
          <w:rFonts w:cstheme="minorHAnsi"/>
          <w:i/>
          <w:iCs/>
          <w:sz w:val="18"/>
          <w:szCs w:val="18"/>
          <w:lang w:eastAsia="en-GB"/>
        </w:rPr>
        <w:t xml:space="preserve">conceptual reference model. </w:t>
      </w:r>
      <w:r w:rsidRPr="002C0AA5">
        <w:rPr>
          <w:rFonts w:cstheme="minorHAnsi"/>
          <w:iCs/>
          <w:sz w:val="18"/>
          <w:szCs w:val="18"/>
          <w:lang w:eastAsia="en-GB"/>
        </w:rPr>
        <w:t>In:</w:t>
      </w:r>
      <w:r w:rsidRPr="002C0AA5">
        <w:rPr>
          <w:rFonts w:cstheme="minorHAnsi"/>
          <w:i/>
          <w:iCs/>
          <w:sz w:val="18"/>
          <w:szCs w:val="18"/>
          <w:lang w:eastAsia="en-GB"/>
        </w:rPr>
        <w:t xml:space="preserve"> Int. J. Metadata, Semantics and Ontologies, Vol. 13, No. 2, 2018</w:t>
      </w:r>
    </w:p>
  </w:footnote>
  <w:footnote w:id="3">
    <w:p w14:paraId="685320D9" w14:textId="77777777" w:rsidR="00DF727C" w:rsidRPr="002C0AA5" w:rsidRDefault="00DF727C" w:rsidP="00732192">
      <w:pPr>
        <w:pStyle w:val="FootnoteText"/>
        <w:rPr>
          <w:rFonts w:asciiTheme="minorHAnsi" w:hAnsiTheme="minorHAnsi" w:cstheme="minorHAnsi"/>
          <w:sz w:val="18"/>
          <w:szCs w:val="18"/>
        </w:rPr>
      </w:pPr>
      <w:r w:rsidRPr="002C0AA5">
        <w:rPr>
          <w:rStyle w:val="FootnoteCharacters"/>
          <w:rFonts w:asciiTheme="minorHAnsi" w:hAnsiTheme="minorHAnsi" w:cstheme="minorHAnsi"/>
          <w:sz w:val="18"/>
          <w:szCs w:val="18"/>
        </w:rPr>
        <w:footnoteRef/>
      </w:r>
      <w:r w:rsidRPr="002C0AA5">
        <w:rPr>
          <w:rFonts w:asciiTheme="minorHAnsi" w:hAnsiTheme="minorHAnsi" w:cstheme="minorHAnsi"/>
          <w:sz w:val="18"/>
          <w:szCs w:val="18"/>
        </w:rPr>
        <w:tab/>
        <w:t xml:space="preserve"> The URI (instance of E41 Appellation) of the Library of Congress for Tut-Ankh-Amun, the pharaoh.</w:t>
      </w:r>
    </w:p>
  </w:footnote>
  <w:footnote w:id="4">
    <w:p w14:paraId="58201C6B" w14:textId="77777777" w:rsidR="00DF727C" w:rsidRPr="002C0AA5" w:rsidRDefault="00DF727C" w:rsidP="00732192">
      <w:pPr>
        <w:pStyle w:val="FootnoteText"/>
        <w:rPr>
          <w:rFonts w:asciiTheme="minorHAnsi" w:hAnsiTheme="minorHAnsi" w:cstheme="minorHAnsi"/>
          <w:sz w:val="18"/>
          <w:szCs w:val="18"/>
        </w:rPr>
      </w:pPr>
      <w:r w:rsidRPr="002C0AA5">
        <w:rPr>
          <w:rStyle w:val="FootnoteCharacters"/>
          <w:rFonts w:asciiTheme="minorHAnsi" w:hAnsiTheme="minorHAnsi" w:cstheme="minorHAnsi"/>
          <w:sz w:val="18"/>
          <w:szCs w:val="18"/>
        </w:rPr>
        <w:footnoteRef/>
      </w:r>
      <w:r w:rsidRPr="002C0AA5">
        <w:rPr>
          <w:rFonts w:asciiTheme="minorHAnsi" w:hAnsiTheme="minorHAnsi" w:cstheme="minorHAnsi"/>
          <w:sz w:val="18"/>
          <w:szCs w:val="18"/>
        </w:rPr>
        <w:tab/>
        <w:t xml:space="preserve"> </w:t>
      </w:r>
    </w:p>
  </w:footnote>
  <w:footnote w:id="5">
    <w:p w14:paraId="62EF0AD0" w14:textId="77777777" w:rsidR="00DF727C" w:rsidRPr="002C0AA5" w:rsidRDefault="00DF727C" w:rsidP="00732192">
      <w:pPr>
        <w:pStyle w:val="FootnoteText"/>
        <w:rPr>
          <w:rFonts w:asciiTheme="minorHAnsi" w:hAnsiTheme="minorHAnsi" w:cstheme="minorHAnsi"/>
          <w:sz w:val="18"/>
          <w:szCs w:val="18"/>
          <w:lang w:val="en-US"/>
        </w:rPr>
      </w:pPr>
      <w:r w:rsidRPr="002C0AA5">
        <w:rPr>
          <w:rStyle w:val="FootnoteReference"/>
          <w:rFonts w:asciiTheme="minorHAnsi" w:hAnsiTheme="minorHAnsi" w:cstheme="minorHAnsi"/>
          <w:sz w:val="18"/>
          <w:szCs w:val="18"/>
        </w:rPr>
        <w:footnoteRef/>
      </w:r>
      <w:r w:rsidRPr="002C0AA5">
        <w:rPr>
          <w:rFonts w:asciiTheme="minorHAnsi" w:hAnsiTheme="minorHAnsi" w:cstheme="minorHAnsi"/>
          <w:sz w:val="18"/>
          <w:szCs w:val="18"/>
        </w:rPr>
        <w:t xml:space="preserve"> This holds for </w:t>
      </w:r>
      <w:r w:rsidRPr="002C0AA5">
        <w:rPr>
          <w:rFonts w:asciiTheme="minorHAnsi" w:hAnsiTheme="minorHAnsi" w:cstheme="minorHAnsi"/>
          <w:sz w:val="18"/>
          <w:szCs w:val="18"/>
          <w:lang w:val="en-US"/>
        </w:rPr>
        <w:t>applications in the scope of the CIDOC CRM, which are in the non-relativistic area, but not strictly, for instance, for satellites.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5670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AEE63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9A4C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DEAD2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23087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B633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5E321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4C15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248362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2"/>
    <w:lvl w:ilvl="0">
      <w:start w:val="1"/>
      <w:numFmt w:val="bullet"/>
      <w:lvlText w:val=""/>
      <w:lvlJc w:val="left"/>
      <w:pPr>
        <w:tabs>
          <w:tab w:val="num" w:pos="0"/>
        </w:tabs>
        <w:ind w:left="283" w:hanging="283"/>
      </w:pPr>
      <w:rPr>
        <w:rFonts w:ascii="Symbol" w:hAnsi="Symbol" w:cs="Symbol"/>
        <w:szCs w:val="20"/>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0" w15:restartNumberingAfterBreak="0">
    <w:nsid w:val="00000003"/>
    <w:multiLevelType w:val="multilevel"/>
    <w:tmpl w:val="00000003"/>
    <w:name w:val="WW8Num5"/>
    <w:lvl w:ilvl="0">
      <w:start w:val="1"/>
      <w:numFmt w:val="lowerLetter"/>
      <w:lvlText w:val="%1)"/>
      <w:lvlJc w:val="left"/>
      <w:pPr>
        <w:tabs>
          <w:tab w:val="num" w:pos="0"/>
        </w:tabs>
        <w:ind w:left="720" w:hanging="360"/>
      </w:pPr>
      <w:rPr>
        <w:rFonts w:ascii="Times New Roman" w:hAnsi="Times New Roman" w:cs="Times New Roman"/>
        <w:sz w:val="20"/>
        <w:szCs w:val="20"/>
        <w:lang w:val="en-US" w:eastAsia="zh-Han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15:restartNumberingAfterBreak="0">
    <w:nsid w:val="00000004"/>
    <w:multiLevelType w:val="multilevel"/>
    <w:tmpl w:val="00000004"/>
    <w:name w:val="WW8Num6"/>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05"/>
    <w:multiLevelType w:val="multilevel"/>
    <w:tmpl w:val="00000005"/>
    <w:name w:val="WW8Num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0000006"/>
    <w:multiLevelType w:val="multilevel"/>
    <w:tmpl w:val="00000006"/>
    <w:name w:val="WW8Num8"/>
    <w:lvl w:ilvl="0">
      <w:start w:val="1"/>
      <w:numFmt w:val="bullet"/>
      <w:lvlText w:val=""/>
      <w:lvlJc w:val="left"/>
      <w:pPr>
        <w:tabs>
          <w:tab w:val="num" w:pos="0"/>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7"/>
    <w:multiLevelType w:val="multilevel"/>
    <w:tmpl w:val="00000007"/>
    <w:name w:val="WW8Num9"/>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 w15:restartNumberingAfterBreak="0">
    <w:nsid w:val="011F2D76"/>
    <w:multiLevelType w:val="hybridMultilevel"/>
    <w:tmpl w:val="8FE85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5F1401"/>
    <w:multiLevelType w:val="hybridMultilevel"/>
    <w:tmpl w:val="4C220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9"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0D8A0776"/>
    <w:multiLevelType w:val="hybridMultilevel"/>
    <w:tmpl w:val="0342451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C02808"/>
    <w:multiLevelType w:val="hybridMultilevel"/>
    <w:tmpl w:val="F502CD78"/>
    <w:lvl w:ilvl="0" w:tplc="D5B291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6C9440C"/>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24"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2956062"/>
    <w:multiLevelType w:val="hybridMultilevel"/>
    <w:tmpl w:val="C54EB5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Times New Roman"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Times New Roman"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Times New Roman"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24FE59A8"/>
    <w:multiLevelType w:val="hybridMultilevel"/>
    <w:tmpl w:val="0A6E5C0C"/>
    <w:lvl w:ilvl="0" w:tplc="C2F6D9C6">
      <w:start w:val="1"/>
      <w:numFmt w:val="bullet"/>
      <w:lvlText w:val=""/>
      <w:lvlJc w:val="left"/>
      <w:pPr>
        <w:ind w:left="1800" w:hanging="360"/>
      </w:pPr>
      <w:rPr>
        <w:rFonts w:ascii="Symbol" w:hAnsi="Symbol" w:hint="default"/>
        <w:color w:val="000000" w:themeColor="text1"/>
        <w:lang w:val="en-US"/>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260F3808"/>
    <w:multiLevelType w:val="hybridMultilevel"/>
    <w:tmpl w:val="66E2670A"/>
    <w:lvl w:ilvl="0" w:tplc="4EE2AB18">
      <w:start w:val="1"/>
      <w:numFmt w:val="decimal"/>
      <w:lvlText w:val="(%1)"/>
      <w:lvlJc w:val="left"/>
      <w:pPr>
        <w:ind w:left="382" w:hanging="2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645D70"/>
    <w:multiLevelType w:val="hybridMultilevel"/>
    <w:tmpl w:val="43C097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546112"/>
    <w:multiLevelType w:val="hybridMultilevel"/>
    <w:tmpl w:val="16204BD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2022AE"/>
    <w:multiLevelType w:val="hybridMultilevel"/>
    <w:tmpl w:val="6682F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395DEA"/>
    <w:multiLevelType w:val="hybridMultilevel"/>
    <w:tmpl w:val="BF5479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4D47BE"/>
    <w:multiLevelType w:val="hybridMultilevel"/>
    <w:tmpl w:val="F326C00E"/>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cs="Times New Roman"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Times New Roman"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Times New Roman"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3CE0243A"/>
    <w:multiLevelType w:val="hybridMultilevel"/>
    <w:tmpl w:val="1F127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EE4615A"/>
    <w:multiLevelType w:val="hybridMultilevel"/>
    <w:tmpl w:val="251AC8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FAA2C08"/>
    <w:multiLevelType w:val="hybridMultilevel"/>
    <w:tmpl w:val="F5AC6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46932BA"/>
    <w:multiLevelType w:val="hybridMultilevel"/>
    <w:tmpl w:val="05840220"/>
    <w:lvl w:ilvl="0" w:tplc="78409B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Times New Roman"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Times New Roman"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49296864"/>
    <w:multiLevelType w:val="hybridMultilevel"/>
    <w:tmpl w:val="0B8416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1C430E"/>
    <w:multiLevelType w:val="hybridMultilevel"/>
    <w:tmpl w:val="455429F4"/>
    <w:lvl w:ilvl="0" w:tplc="EA7EA4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4546EA"/>
    <w:multiLevelType w:val="hybridMultilevel"/>
    <w:tmpl w:val="73E6DA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487CAC"/>
    <w:multiLevelType w:val="hybridMultilevel"/>
    <w:tmpl w:val="DD8AB3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538720A2"/>
    <w:multiLevelType w:val="hybridMultilevel"/>
    <w:tmpl w:val="1C401C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86A12E3"/>
    <w:multiLevelType w:val="hybridMultilevel"/>
    <w:tmpl w:val="16A6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796B0B"/>
    <w:multiLevelType w:val="hybridMultilevel"/>
    <w:tmpl w:val="0D2EF3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98184D"/>
    <w:multiLevelType w:val="hybridMultilevel"/>
    <w:tmpl w:val="F502CD78"/>
    <w:lvl w:ilvl="0" w:tplc="D5B291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5CCA03DC"/>
    <w:multiLevelType w:val="hybridMultilevel"/>
    <w:tmpl w:val="84067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0F3E89"/>
    <w:multiLevelType w:val="hybridMultilevel"/>
    <w:tmpl w:val="A6BAD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5F53B8F"/>
    <w:multiLevelType w:val="hybridMultilevel"/>
    <w:tmpl w:val="E3FE435E"/>
    <w:lvl w:ilvl="0" w:tplc="79CC0850">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341683F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385DDD"/>
    <w:multiLevelType w:val="hybridMultilevel"/>
    <w:tmpl w:val="89CA8FC6"/>
    <w:lvl w:ilvl="0" w:tplc="79CC0850">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341683F2">
      <w:start w:val="1"/>
      <w:numFmt w:val="decimal"/>
      <w:lvlText w:val="(%3)"/>
      <w:lvlJc w:val="left"/>
      <w:pPr>
        <w:ind w:left="2340" w:hanging="360"/>
      </w:pPr>
      <w:rPr>
        <w:rFonts w:hint="default"/>
      </w:rPr>
    </w:lvl>
    <w:lvl w:ilvl="3" w:tplc="2EAAAFC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6D517C"/>
    <w:multiLevelType w:val="hybridMultilevel"/>
    <w:tmpl w:val="A42CA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Times New Roman"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Times New Roman"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Times New Roman"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1" w15:restartNumberingAfterBreak="0">
    <w:nsid w:val="70D55A7F"/>
    <w:multiLevelType w:val="hybridMultilevel"/>
    <w:tmpl w:val="E31643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4C4617"/>
    <w:multiLevelType w:val="hybridMultilevel"/>
    <w:tmpl w:val="5162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pStyle w:val="Heading7"/>
      <w:lvlText w:val=""/>
      <w:lvlJc w:val="left"/>
      <w:pPr>
        <w:ind w:left="5040" w:hanging="360"/>
      </w:pPr>
      <w:rPr>
        <w:rFonts w:ascii="Symbol" w:hAnsi="Symbol" w:hint="default"/>
      </w:rPr>
    </w:lvl>
    <w:lvl w:ilvl="7" w:tplc="08090003" w:tentative="1">
      <w:start w:val="1"/>
      <w:numFmt w:val="bullet"/>
      <w:pStyle w:val="Heading8"/>
      <w:lvlText w:val="o"/>
      <w:lvlJc w:val="left"/>
      <w:pPr>
        <w:ind w:left="5760" w:hanging="360"/>
      </w:pPr>
      <w:rPr>
        <w:rFonts w:ascii="Courier New" w:hAnsi="Courier New" w:cs="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64" w15:restartNumberingAfterBreak="0">
    <w:nsid w:val="7804754E"/>
    <w:multiLevelType w:val="hybridMultilevel"/>
    <w:tmpl w:val="7A5A30C2"/>
    <w:lvl w:ilvl="0" w:tplc="04090019">
      <w:start w:val="1"/>
      <w:numFmt w:val="lowerLetter"/>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341683F2">
      <w:start w:val="1"/>
      <w:numFmt w:val="decimal"/>
      <w:lvlText w:val="(%3)"/>
      <w:lvlJc w:val="left"/>
      <w:pPr>
        <w:ind w:left="2340" w:hanging="360"/>
      </w:pPr>
      <w:rPr>
        <w:rFonts w:hint="default"/>
      </w:rPr>
    </w:lvl>
    <w:lvl w:ilvl="3" w:tplc="2EAAAFC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63"/>
  </w:num>
  <w:num w:numId="2">
    <w:abstractNumId w:val="28"/>
  </w:num>
  <w:num w:numId="3">
    <w:abstractNumId w:val="52"/>
  </w:num>
  <w:num w:numId="4">
    <w:abstractNumId w:val="21"/>
  </w:num>
  <w:num w:numId="5">
    <w:abstractNumId w:val="40"/>
  </w:num>
  <w:num w:numId="6">
    <w:abstractNumId w:val="43"/>
  </w:num>
  <w:num w:numId="7">
    <w:abstractNumId w:val="58"/>
  </w:num>
  <w:num w:numId="8">
    <w:abstractNumId w:val="33"/>
  </w:num>
  <w:num w:numId="9">
    <w:abstractNumId w:val="46"/>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9"/>
  </w:num>
  <w:num w:numId="17">
    <w:abstractNumId w:val="62"/>
  </w:num>
  <w:num w:numId="18">
    <w:abstractNumId w:val="50"/>
  </w:num>
  <w:num w:numId="19">
    <w:abstractNumId w:val="15"/>
  </w:num>
  <w:num w:numId="20">
    <w:abstractNumId w:val="25"/>
  </w:num>
  <w:num w:numId="21">
    <w:abstractNumId w:val="19"/>
  </w:num>
  <w:num w:numId="22">
    <w:abstractNumId w:val="51"/>
  </w:num>
  <w:num w:numId="23">
    <w:abstractNumId w:val="57"/>
  </w:num>
  <w:num w:numId="24">
    <w:abstractNumId w:val="17"/>
  </w:num>
  <w:num w:numId="25">
    <w:abstractNumId w:val="18"/>
  </w:num>
  <w:num w:numId="26">
    <w:abstractNumId w:val="23"/>
  </w:num>
  <w:num w:numId="27">
    <w:abstractNumId w:val="31"/>
  </w:num>
  <w:num w:numId="28">
    <w:abstractNumId w:val="65"/>
  </w:num>
  <w:num w:numId="29">
    <w:abstractNumId w:val="56"/>
  </w:num>
  <w:num w:numId="30">
    <w:abstractNumId w:val="20"/>
  </w:num>
  <w:num w:numId="31">
    <w:abstractNumId w:val="38"/>
  </w:num>
  <w:num w:numId="32">
    <w:abstractNumId w:val="49"/>
  </w:num>
  <w:num w:numId="33">
    <w:abstractNumId w:val="39"/>
  </w:num>
  <w:num w:numId="34">
    <w:abstractNumId w:val="22"/>
  </w:num>
  <w:num w:numId="35">
    <w:abstractNumId w:val="47"/>
  </w:num>
  <w:num w:numId="36">
    <w:abstractNumId w:val="53"/>
  </w:num>
  <w:num w:numId="37">
    <w:abstractNumId w:val="60"/>
  </w:num>
  <w:num w:numId="38">
    <w:abstractNumId w:val="24"/>
  </w:num>
  <w:num w:numId="39">
    <w:abstractNumId w:val="34"/>
  </w:num>
  <w:num w:numId="40">
    <w:abstractNumId w:val="64"/>
  </w:num>
  <w:num w:numId="41">
    <w:abstractNumId w:val="27"/>
  </w:num>
  <w:num w:numId="42">
    <w:abstractNumId w:val="45"/>
  </w:num>
  <w:num w:numId="43">
    <w:abstractNumId w:val="26"/>
  </w:num>
  <w:num w:numId="44">
    <w:abstractNumId w:val="42"/>
  </w:num>
  <w:num w:numId="45">
    <w:abstractNumId w:val="37"/>
  </w:num>
  <w:num w:numId="46">
    <w:abstractNumId w:val="61"/>
  </w:num>
  <w:num w:numId="47">
    <w:abstractNumId w:val="41"/>
  </w:num>
  <w:num w:numId="48">
    <w:abstractNumId w:val="54"/>
  </w:num>
  <w:num w:numId="49">
    <w:abstractNumId w:val="32"/>
  </w:num>
  <w:num w:numId="50">
    <w:abstractNumId w:val="16"/>
  </w:num>
  <w:num w:numId="51">
    <w:abstractNumId w:val="36"/>
  </w:num>
  <w:num w:numId="52">
    <w:abstractNumId w:val="44"/>
  </w:num>
  <w:num w:numId="53">
    <w:abstractNumId w:val="35"/>
  </w:num>
  <w:num w:numId="54">
    <w:abstractNumId w:val="59"/>
  </w:num>
  <w:num w:numId="55">
    <w:abstractNumId w:val="55"/>
  </w:num>
  <w:num w:numId="56">
    <w:abstractNumId w:val="30"/>
  </w:num>
  <w:num w:numId="57">
    <w:abstractNumId w:val="8"/>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0"/>
  </w:num>
  <w:num w:numId="66">
    <w:abstractNumId w:val="48"/>
  </w:num>
  <w:numIdMacAtCleanup w:val="6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soulouha Eleni">
    <w15:presenceInfo w15:providerId="None" w15:userId="Tsoulouha Eleni"/>
  </w15:person>
  <w15:person w15:author="Martin Doerr">
    <w15:presenceInfo w15:providerId="None" w15:userId="Martin Doerr"/>
  </w15:person>
  <w15:person w15:author="Christian-Emil Smith Ore">
    <w15:presenceInfo w15:providerId="AD" w15:userId="S-1-5-21-1927809936-1189766144-1318725885-160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98A"/>
    <w:rsid w:val="0000008A"/>
    <w:rsid w:val="00010092"/>
    <w:rsid w:val="00012632"/>
    <w:rsid w:val="00013137"/>
    <w:rsid w:val="00013A3E"/>
    <w:rsid w:val="00013BCC"/>
    <w:rsid w:val="00026085"/>
    <w:rsid w:val="0003624D"/>
    <w:rsid w:val="00036967"/>
    <w:rsid w:val="00036E18"/>
    <w:rsid w:val="000404FC"/>
    <w:rsid w:val="00041538"/>
    <w:rsid w:val="00043F2A"/>
    <w:rsid w:val="00046D4E"/>
    <w:rsid w:val="00053B7F"/>
    <w:rsid w:val="0005567C"/>
    <w:rsid w:val="00056965"/>
    <w:rsid w:val="0006081D"/>
    <w:rsid w:val="00061289"/>
    <w:rsid w:val="0006645C"/>
    <w:rsid w:val="00067BAE"/>
    <w:rsid w:val="00070F3A"/>
    <w:rsid w:val="0007198A"/>
    <w:rsid w:val="00076A30"/>
    <w:rsid w:val="00081213"/>
    <w:rsid w:val="00081BDF"/>
    <w:rsid w:val="000821EE"/>
    <w:rsid w:val="000827BB"/>
    <w:rsid w:val="00093D58"/>
    <w:rsid w:val="0009498C"/>
    <w:rsid w:val="00094B1B"/>
    <w:rsid w:val="000A30D0"/>
    <w:rsid w:val="000B2CD0"/>
    <w:rsid w:val="000B69CB"/>
    <w:rsid w:val="000C34FA"/>
    <w:rsid w:val="000C519B"/>
    <w:rsid w:val="000D2461"/>
    <w:rsid w:val="000D7019"/>
    <w:rsid w:val="000E0B09"/>
    <w:rsid w:val="000E198F"/>
    <w:rsid w:val="000E3675"/>
    <w:rsid w:val="000E4FC7"/>
    <w:rsid w:val="000F02E8"/>
    <w:rsid w:val="00100F35"/>
    <w:rsid w:val="0010381A"/>
    <w:rsid w:val="001045F5"/>
    <w:rsid w:val="00106757"/>
    <w:rsid w:val="0011043A"/>
    <w:rsid w:val="00111877"/>
    <w:rsid w:val="0011589C"/>
    <w:rsid w:val="00117756"/>
    <w:rsid w:val="00132EC7"/>
    <w:rsid w:val="00135767"/>
    <w:rsid w:val="00141935"/>
    <w:rsid w:val="00141BE7"/>
    <w:rsid w:val="001435E2"/>
    <w:rsid w:val="00153220"/>
    <w:rsid w:val="001544FA"/>
    <w:rsid w:val="00161110"/>
    <w:rsid w:val="0017126E"/>
    <w:rsid w:val="001732A9"/>
    <w:rsid w:val="0018585A"/>
    <w:rsid w:val="001904B9"/>
    <w:rsid w:val="001A6F1F"/>
    <w:rsid w:val="001B1AF3"/>
    <w:rsid w:val="001C3BD7"/>
    <w:rsid w:val="001D42CC"/>
    <w:rsid w:val="001E1060"/>
    <w:rsid w:val="001E659F"/>
    <w:rsid w:val="001F2DF7"/>
    <w:rsid w:val="001F5B9C"/>
    <w:rsid w:val="00200649"/>
    <w:rsid w:val="002014EA"/>
    <w:rsid w:val="00204038"/>
    <w:rsid w:val="0022023E"/>
    <w:rsid w:val="00221ED4"/>
    <w:rsid w:val="0022255B"/>
    <w:rsid w:val="002264FA"/>
    <w:rsid w:val="0023017F"/>
    <w:rsid w:val="00236A99"/>
    <w:rsid w:val="002412DF"/>
    <w:rsid w:val="0024770C"/>
    <w:rsid w:val="002521C1"/>
    <w:rsid w:val="0025238A"/>
    <w:rsid w:val="00253C90"/>
    <w:rsid w:val="00254E6E"/>
    <w:rsid w:val="00257274"/>
    <w:rsid w:val="0025778A"/>
    <w:rsid w:val="00265B7A"/>
    <w:rsid w:val="002679C5"/>
    <w:rsid w:val="002701A9"/>
    <w:rsid w:val="00272E87"/>
    <w:rsid w:val="00277C06"/>
    <w:rsid w:val="0028530A"/>
    <w:rsid w:val="00291094"/>
    <w:rsid w:val="002925DC"/>
    <w:rsid w:val="002938D0"/>
    <w:rsid w:val="00295D9E"/>
    <w:rsid w:val="002A0E76"/>
    <w:rsid w:val="002A2F76"/>
    <w:rsid w:val="002A43A2"/>
    <w:rsid w:val="002A4FEB"/>
    <w:rsid w:val="002C0AA5"/>
    <w:rsid w:val="002D563C"/>
    <w:rsid w:val="002D5CE1"/>
    <w:rsid w:val="002D614E"/>
    <w:rsid w:val="002E2175"/>
    <w:rsid w:val="002E2554"/>
    <w:rsid w:val="002F1B3C"/>
    <w:rsid w:val="002F20A6"/>
    <w:rsid w:val="002F30DA"/>
    <w:rsid w:val="002F7ABC"/>
    <w:rsid w:val="00300528"/>
    <w:rsid w:val="00300F2C"/>
    <w:rsid w:val="00304261"/>
    <w:rsid w:val="0031054A"/>
    <w:rsid w:val="00312E7E"/>
    <w:rsid w:val="0031450C"/>
    <w:rsid w:val="00314AB0"/>
    <w:rsid w:val="00315D8A"/>
    <w:rsid w:val="0031610E"/>
    <w:rsid w:val="0032016B"/>
    <w:rsid w:val="00322E92"/>
    <w:rsid w:val="00325388"/>
    <w:rsid w:val="00325E36"/>
    <w:rsid w:val="003269F8"/>
    <w:rsid w:val="0033029E"/>
    <w:rsid w:val="00334B96"/>
    <w:rsid w:val="00335E44"/>
    <w:rsid w:val="003379EE"/>
    <w:rsid w:val="003456A3"/>
    <w:rsid w:val="0035335B"/>
    <w:rsid w:val="00354545"/>
    <w:rsid w:val="00363A1B"/>
    <w:rsid w:val="00364AA3"/>
    <w:rsid w:val="0037781B"/>
    <w:rsid w:val="00377DBC"/>
    <w:rsid w:val="00384247"/>
    <w:rsid w:val="0038451C"/>
    <w:rsid w:val="003864A9"/>
    <w:rsid w:val="003873E4"/>
    <w:rsid w:val="00387D79"/>
    <w:rsid w:val="00394901"/>
    <w:rsid w:val="003A6DF0"/>
    <w:rsid w:val="003B67C2"/>
    <w:rsid w:val="003B7A4E"/>
    <w:rsid w:val="003C6CE7"/>
    <w:rsid w:val="003E6460"/>
    <w:rsid w:val="003F18D2"/>
    <w:rsid w:val="003F5FAB"/>
    <w:rsid w:val="00400C52"/>
    <w:rsid w:val="00405888"/>
    <w:rsid w:val="0041090B"/>
    <w:rsid w:val="00422CD1"/>
    <w:rsid w:val="00431C51"/>
    <w:rsid w:val="0043572E"/>
    <w:rsid w:val="004416BF"/>
    <w:rsid w:val="00442658"/>
    <w:rsid w:val="0044555E"/>
    <w:rsid w:val="0044707A"/>
    <w:rsid w:val="00451024"/>
    <w:rsid w:val="0045501E"/>
    <w:rsid w:val="004607AC"/>
    <w:rsid w:val="00460A46"/>
    <w:rsid w:val="00466794"/>
    <w:rsid w:val="004722E8"/>
    <w:rsid w:val="00472DA2"/>
    <w:rsid w:val="004834E6"/>
    <w:rsid w:val="00483E67"/>
    <w:rsid w:val="004860CB"/>
    <w:rsid w:val="0049424F"/>
    <w:rsid w:val="004953A7"/>
    <w:rsid w:val="00495756"/>
    <w:rsid w:val="00495C4F"/>
    <w:rsid w:val="00497D7D"/>
    <w:rsid w:val="004A32C6"/>
    <w:rsid w:val="004A3CC6"/>
    <w:rsid w:val="004B00B8"/>
    <w:rsid w:val="004B07BD"/>
    <w:rsid w:val="004B0867"/>
    <w:rsid w:val="004B1179"/>
    <w:rsid w:val="004B3C7E"/>
    <w:rsid w:val="004C020F"/>
    <w:rsid w:val="004C6D0A"/>
    <w:rsid w:val="004D3C24"/>
    <w:rsid w:val="004F07DE"/>
    <w:rsid w:val="00500645"/>
    <w:rsid w:val="00502FD9"/>
    <w:rsid w:val="005075E1"/>
    <w:rsid w:val="005132CD"/>
    <w:rsid w:val="00514F3B"/>
    <w:rsid w:val="00524536"/>
    <w:rsid w:val="00527499"/>
    <w:rsid w:val="00527612"/>
    <w:rsid w:val="0055162E"/>
    <w:rsid w:val="0055452F"/>
    <w:rsid w:val="005719E3"/>
    <w:rsid w:val="00572682"/>
    <w:rsid w:val="00593847"/>
    <w:rsid w:val="00593C63"/>
    <w:rsid w:val="005A1285"/>
    <w:rsid w:val="005A251F"/>
    <w:rsid w:val="005A411A"/>
    <w:rsid w:val="005A461B"/>
    <w:rsid w:val="005A5744"/>
    <w:rsid w:val="005C33AF"/>
    <w:rsid w:val="005C7D69"/>
    <w:rsid w:val="005D0AAC"/>
    <w:rsid w:val="005D29A6"/>
    <w:rsid w:val="005E0DF6"/>
    <w:rsid w:val="005E40B9"/>
    <w:rsid w:val="005E5DCC"/>
    <w:rsid w:val="005F71F8"/>
    <w:rsid w:val="00600A76"/>
    <w:rsid w:val="00612735"/>
    <w:rsid w:val="00612F88"/>
    <w:rsid w:val="006145D8"/>
    <w:rsid w:val="00621981"/>
    <w:rsid w:val="00622386"/>
    <w:rsid w:val="00622F59"/>
    <w:rsid w:val="006372F3"/>
    <w:rsid w:val="006417C0"/>
    <w:rsid w:val="006431FF"/>
    <w:rsid w:val="00644582"/>
    <w:rsid w:val="00645AC4"/>
    <w:rsid w:val="006511CC"/>
    <w:rsid w:val="00656D10"/>
    <w:rsid w:val="0066024F"/>
    <w:rsid w:val="006715FC"/>
    <w:rsid w:val="00672721"/>
    <w:rsid w:val="00681709"/>
    <w:rsid w:val="00693CFE"/>
    <w:rsid w:val="00693DDA"/>
    <w:rsid w:val="00697E9C"/>
    <w:rsid w:val="00697F62"/>
    <w:rsid w:val="006B29C7"/>
    <w:rsid w:val="006B3655"/>
    <w:rsid w:val="006B41C1"/>
    <w:rsid w:val="006C1F83"/>
    <w:rsid w:val="006C3B42"/>
    <w:rsid w:val="006C4F06"/>
    <w:rsid w:val="006C747A"/>
    <w:rsid w:val="006D1512"/>
    <w:rsid w:val="006D4B10"/>
    <w:rsid w:val="006D5A86"/>
    <w:rsid w:val="006D5D1E"/>
    <w:rsid w:val="006D5D9B"/>
    <w:rsid w:val="006D5DD4"/>
    <w:rsid w:val="006F09AF"/>
    <w:rsid w:val="006F6A13"/>
    <w:rsid w:val="00703937"/>
    <w:rsid w:val="007222DF"/>
    <w:rsid w:val="00726E01"/>
    <w:rsid w:val="00727941"/>
    <w:rsid w:val="00732192"/>
    <w:rsid w:val="00734669"/>
    <w:rsid w:val="0073688C"/>
    <w:rsid w:val="00741205"/>
    <w:rsid w:val="00751DB9"/>
    <w:rsid w:val="007540E7"/>
    <w:rsid w:val="00761060"/>
    <w:rsid w:val="00762A80"/>
    <w:rsid w:val="0077022C"/>
    <w:rsid w:val="00777C4B"/>
    <w:rsid w:val="007805A2"/>
    <w:rsid w:val="00780D9B"/>
    <w:rsid w:val="00780DC4"/>
    <w:rsid w:val="007824F3"/>
    <w:rsid w:val="0078550F"/>
    <w:rsid w:val="007866FB"/>
    <w:rsid w:val="007948C9"/>
    <w:rsid w:val="007A5AD3"/>
    <w:rsid w:val="007B0B46"/>
    <w:rsid w:val="007B2018"/>
    <w:rsid w:val="007B37EE"/>
    <w:rsid w:val="007B7264"/>
    <w:rsid w:val="007C0C00"/>
    <w:rsid w:val="007C5EFC"/>
    <w:rsid w:val="007C68F0"/>
    <w:rsid w:val="007D1E6E"/>
    <w:rsid w:val="007D2C5F"/>
    <w:rsid w:val="007D5428"/>
    <w:rsid w:val="007E7FC3"/>
    <w:rsid w:val="008018B6"/>
    <w:rsid w:val="0080342F"/>
    <w:rsid w:val="0082174D"/>
    <w:rsid w:val="008266F2"/>
    <w:rsid w:val="00832999"/>
    <w:rsid w:val="00833E51"/>
    <w:rsid w:val="00836D87"/>
    <w:rsid w:val="008410B0"/>
    <w:rsid w:val="008416DF"/>
    <w:rsid w:val="00842FF9"/>
    <w:rsid w:val="00846376"/>
    <w:rsid w:val="008502EF"/>
    <w:rsid w:val="008508AB"/>
    <w:rsid w:val="00862623"/>
    <w:rsid w:val="00863A01"/>
    <w:rsid w:val="00863D34"/>
    <w:rsid w:val="00864A03"/>
    <w:rsid w:val="00872874"/>
    <w:rsid w:val="00873210"/>
    <w:rsid w:val="00873DD3"/>
    <w:rsid w:val="00877EEF"/>
    <w:rsid w:val="00881173"/>
    <w:rsid w:val="00883E37"/>
    <w:rsid w:val="008954D4"/>
    <w:rsid w:val="008A03A2"/>
    <w:rsid w:val="008A27AC"/>
    <w:rsid w:val="008B016E"/>
    <w:rsid w:val="008B5F41"/>
    <w:rsid w:val="008C1028"/>
    <w:rsid w:val="008D774F"/>
    <w:rsid w:val="008F4787"/>
    <w:rsid w:val="00900388"/>
    <w:rsid w:val="009019D4"/>
    <w:rsid w:val="00906BFA"/>
    <w:rsid w:val="00927AB7"/>
    <w:rsid w:val="009339DB"/>
    <w:rsid w:val="00933CE9"/>
    <w:rsid w:val="00942357"/>
    <w:rsid w:val="009447D6"/>
    <w:rsid w:val="00957A4D"/>
    <w:rsid w:val="00964644"/>
    <w:rsid w:val="00965982"/>
    <w:rsid w:val="009734AB"/>
    <w:rsid w:val="00973B31"/>
    <w:rsid w:val="00977078"/>
    <w:rsid w:val="00980719"/>
    <w:rsid w:val="009838A5"/>
    <w:rsid w:val="00990AA3"/>
    <w:rsid w:val="00992348"/>
    <w:rsid w:val="009936C9"/>
    <w:rsid w:val="00994DB8"/>
    <w:rsid w:val="009A352F"/>
    <w:rsid w:val="009A734C"/>
    <w:rsid w:val="009B0AEB"/>
    <w:rsid w:val="009B1F2B"/>
    <w:rsid w:val="009B4FAC"/>
    <w:rsid w:val="009C1600"/>
    <w:rsid w:val="009C16BF"/>
    <w:rsid w:val="009C3DD4"/>
    <w:rsid w:val="009C5EAC"/>
    <w:rsid w:val="009C6EAA"/>
    <w:rsid w:val="009D2A40"/>
    <w:rsid w:val="009D65E4"/>
    <w:rsid w:val="009E03C2"/>
    <w:rsid w:val="009E0BE4"/>
    <w:rsid w:val="009E4E1F"/>
    <w:rsid w:val="009E6491"/>
    <w:rsid w:val="009E7E23"/>
    <w:rsid w:val="009F1149"/>
    <w:rsid w:val="00A02273"/>
    <w:rsid w:val="00A14955"/>
    <w:rsid w:val="00A14C80"/>
    <w:rsid w:val="00A15251"/>
    <w:rsid w:val="00A206B8"/>
    <w:rsid w:val="00A20BB3"/>
    <w:rsid w:val="00A21B84"/>
    <w:rsid w:val="00A25181"/>
    <w:rsid w:val="00A30B63"/>
    <w:rsid w:val="00A348FE"/>
    <w:rsid w:val="00A37767"/>
    <w:rsid w:val="00A4091E"/>
    <w:rsid w:val="00A40B69"/>
    <w:rsid w:val="00A40CCB"/>
    <w:rsid w:val="00A42A3D"/>
    <w:rsid w:val="00A45488"/>
    <w:rsid w:val="00A458C8"/>
    <w:rsid w:val="00A474D3"/>
    <w:rsid w:val="00A47BEA"/>
    <w:rsid w:val="00A50E6A"/>
    <w:rsid w:val="00A51766"/>
    <w:rsid w:val="00A51E54"/>
    <w:rsid w:val="00A53D90"/>
    <w:rsid w:val="00A639A7"/>
    <w:rsid w:val="00A63BBD"/>
    <w:rsid w:val="00A7148C"/>
    <w:rsid w:val="00A7242F"/>
    <w:rsid w:val="00A74041"/>
    <w:rsid w:val="00A743E4"/>
    <w:rsid w:val="00A81A28"/>
    <w:rsid w:val="00A85BB5"/>
    <w:rsid w:val="00A92044"/>
    <w:rsid w:val="00A92B05"/>
    <w:rsid w:val="00AA7E22"/>
    <w:rsid w:val="00AB0E94"/>
    <w:rsid w:val="00AB2FBA"/>
    <w:rsid w:val="00AB6D92"/>
    <w:rsid w:val="00AC287E"/>
    <w:rsid w:val="00AC4E08"/>
    <w:rsid w:val="00AC5F4D"/>
    <w:rsid w:val="00AD0E94"/>
    <w:rsid w:val="00AE2CEA"/>
    <w:rsid w:val="00AE476B"/>
    <w:rsid w:val="00AF226D"/>
    <w:rsid w:val="00AF4A62"/>
    <w:rsid w:val="00AF773C"/>
    <w:rsid w:val="00B14C43"/>
    <w:rsid w:val="00B3088C"/>
    <w:rsid w:val="00B4378D"/>
    <w:rsid w:val="00B509C4"/>
    <w:rsid w:val="00B55270"/>
    <w:rsid w:val="00B555C5"/>
    <w:rsid w:val="00B65311"/>
    <w:rsid w:val="00B65CED"/>
    <w:rsid w:val="00B7139E"/>
    <w:rsid w:val="00B80D0A"/>
    <w:rsid w:val="00B82AF4"/>
    <w:rsid w:val="00B84470"/>
    <w:rsid w:val="00B8755A"/>
    <w:rsid w:val="00B920B8"/>
    <w:rsid w:val="00B93233"/>
    <w:rsid w:val="00B95CB5"/>
    <w:rsid w:val="00BA5524"/>
    <w:rsid w:val="00BB1EB2"/>
    <w:rsid w:val="00BB4140"/>
    <w:rsid w:val="00BB43DC"/>
    <w:rsid w:val="00BC4ECE"/>
    <w:rsid w:val="00BC68BE"/>
    <w:rsid w:val="00BD15F9"/>
    <w:rsid w:val="00BD2C66"/>
    <w:rsid w:val="00BD3DC1"/>
    <w:rsid w:val="00BE4B12"/>
    <w:rsid w:val="00BE5714"/>
    <w:rsid w:val="00BF182B"/>
    <w:rsid w:val="00BF7853"/>
    <w:rsid w:val="00C06082"/>
    <w:rsid w:val="00C12565"/>
    <w:rsid w:val="00C12A9A"/>
    <w:rsid w:val="00C1336A"/>
    <w:rsid w:val="00C1395B"/>
    <w:rsid w:val="00C14375"/>
    <w:rsid w:val="00C1712E"/>
    <w:rsid w:val="00C22D3D"/>
    <w:rsid w:val="00C24645"/>
    <w:rsid w:val="00C316AB"/>
    <w:rsid w:val="00C31D51"/>
    <w:rsid w:val="00C44F6B"/>
    <w:rsid w:val="00C51F1D"/>
    <w:rsid w:val="00C547EB"/>
    <w:rsid w:val="00C55B56"/>
    <w:rsid w:val="00C621CF"/>
    <w:rsid w:val="00C66C92"/>
    <w:rsid w:val="00C7293F"/>
    <w:rsid w:val="00C80848"/>
    <w:rsid w:val="00C831F4"/>
    <w:rsid w:val="00C87526"/>
    <w:rsid w:val="00C92904"/>
    <w:rsid w:val="00C92BAA"/>
    <w:rsid w:val="00C93DE3"/>
    <w:rsid w:val="00C96914"/>
    <w:rsid w:val="00CA00A5"/>
    <w:rsid w:val="00CA2B71"/>
    <w:rsid w:val="00CA2DF9"/>
    <w:rsid w:val="00CB0C3D"/>
    <w:rsid w:val="00CB1E1D"/>
    <w:rsid w:val="00CB3F28"/>
    <w:rsid w:val="00CC12CE"/>
    <w:rsid w:val="00CC2E64"/>
    <w:rsid w:val="00CC2F74"/>
    <w:rsid w:val="00CC374F"/>
    <w:rsid w:val="00CC3CCE"/>
    <w:rsid w:val="00CC58F0"/>
    <w:rsid w:val="00CC5A96"/>
    <w:rsid w:val="00CD505B"/>
    <w:rsid w:val="00CD5C6B"/>
    <w:rsid w:val="00CD77A2"/>
    <w:rsid w:val="00CE232D"/>
    <w:rsid w:val="00CE2D15"/>
    <w:rsid w:val="00CE5987"/>
    <w:rsid w:val="00CE68D2"/>
    <w:rsid w:val="00CF0990"/>
    <w:rsid w:val="00CF0A21"/>
    <w:rsid w:val="00CF0E16"/>
    <w:rsid w:val="00CF278C"/>
    <w:rsid w:val="00CF37FE"/>
    <w:rsid w:val="00CF4747"/>
    <w:rsid w:val="00D00A91"/>
    <w:rsid w:val="00D0277D"/>
    <w:rsid w:val="00D1413A"/>
    <w:rsid w:val="00D15950"/>
    <w:rsid w:val="00D24EA0"/>
    <w:rsid w:val="00D35545"/>
    <w:rsid w:val="00D35D77"/>
    <w:rsid w:val="00D40732"/>
    <w:rsid w:val="00D428BE"/>
    <w:rsid w:val="00D53D11"/>
    <w:rsid w:val="00D5501F"/>
    <w:rsid w:val="00D5612E"/>
    <w:rsid w:val="00D57EF1"/>
    <w:rsid w:val="00D61573"/>
    <w:rsid w:val="00D66B88"/>
    <w:rsid w:val="00D708C8"/>
    <w:rsid w:val="00D74221"/>
    <w:rsid w:val="00D7566F"/>
    <w:rsid w:val="00D81309"/>
    <w:rsid w:val="00D90C2E"/>
    <w:rsid w:val="00D9742A"/>
    <w:rsid w:val="00DA21E6"/>
    <w:rsid w:val="00DA38C1"/>
    <w:rsid w:val="00DB618C"/>
    <w:rsid w:val="00DC0345"/>
    <w:rsid w:val="00DC6C55"/>
    <w:rsid w:val="00DC7E38"/>
    <w:rsid w:val="00DD002E"/>
    <w:rsid w:val="00DD23B2"/>
    <w:rsid w:val="00DD4F32"/>
    <w:rsid w:val="00DD5E6C"/>
    <w:rsid w:val="00DE241D"/>
    <w:rsid w:val="00DE65C5"/>
    <w:rsid w:val="00DF1F44"/>
    <w:rsid w:val="00DF349D"/>
    <w:rsid w:val="00DF38A7"/>
    <w:rsid w:val="00DF5353"/>
    <w:rsid w:val="00DF544D"/>
    <w:rsid w:val="00DF727C"/>
    <w:rsid w:val="00DF7E0D"/>
    <w:rsid w:val="00E0397F"/>
    <w:rsid w:val="00E05979"/>
    <w:rsid w:val="00E11B24"/>
    <w:rsid w:val="00E12A20"/>
    <w:rsid w:val="00E165FF"/>
    <w:rsid w:val="00E20DB5"/>
    <w:rsid w:val="00E23E40"/>
    <w:rsid w:val="00E312DD"/>
    <w:rsid w:val="00E40839"/>
    <w:rsid w:val="00E53853"/>
    <w:rsid w:val="00E57D3E"/>
    <w:rsid w:val="00E612D0"/>
    <w:rsid w:val="00E66642"/>
    <w:rsid w:val="00E94889"/>
    <w:rsid w:val="00E963DB"/>
    <w:rsid w:val="00EA2368"/>
    <w:rsid w:val="00EA3C01"/>
    <w:rsid w:val="00EA4F5E"/>
    <w:rsid w:val="00EB3EF8"/>
    <w:rsid w:val="00EB49E3"/>
    <w:rsid w:val="00EB618A"/>
    <w:rsid w:val="00EC142D"/>
    <w:rsid w:val="00EC58D2"/>
    <w:rsid w:val="00EC602A"/>
    <w:rsid w:val="00ED2B17"/>
    <w:rsid w:val="00EE353A"/>
    <w:rsid w:val="00EE4F08"/>
    <w:rsid w:val="00EE7033"/>
    <w:rsid w:val="00EF02C3"/>
    <w:rsid w:val="00EF62F8"/>
    <w:rsid w:val="00F054BA"/>
    <w:rsid w:val="00F065BB"/>
    <w:rsid w:val="00F1030F"/>
    <w:rsid w:val="00F104CB"/>
    <w:rsid w:val="00F14C7F"/>
    <w:rsid w:val="00F150D7"/>
    <w:rsid w:val="00F236CB"/>
    <w:rsid w:val="00F23983"/>
    <w:rsid w:val="00F34B4B"/>
    <w:rsid w:val="00F37659"/>
    <w:rsid w:val="00F712FE"/>
    <w:rsid w:val="00F850AC"/>
    <w:rsid w:val="00F85488"/>
    <w:rsid w:val="00F85A46"/>
    <w:rsid w:val="00F96960"/>
    <w:rsid w:val="00FA07DD"/>
    <w:rsid w:val="00FB2E64"/>
    <w:rsid w:val="00FB508F"/>
    <w:rsid w:val="00FB7C58"/>
    <w:rsid w:val="00FD78F6"/>
    <w:rsid w:val="00FD7C46"/>
    <w:rsid w:val="00FF1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AF9E0"/>
  <w15:chartTrackingRefBased/>
  <w15:docId w15:val="{B7C30D4F-768C-45E2-9A7E-22C68EAC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D69"/>
  </w:style>
  <w:style w:type="paragraph" w:styleId="Heading1">
    <w:name w:val="heading 1"/>
    <w:basedOn w:val="Normal"/>
    <w:next w:val="Normal"/>
    <w:link w:val="Heading1Char1"/>
    <w:qFormat/>
    <w:rsid w:val="000719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nhideWhenUsed/>
    <w:qFormat/>
    <w:rsid w:val="009C3DD4"/>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1"/>
    <w:unhideWhenUsed/>
    <w:qFormat/>
    <w:rsid w:val="000719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1"/>
    <w:unhideWhenUsed/>
    <w:qFormat/>
    <w:rsid w:val="000404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1"/>
    <w:unhideWhenUsed/>
    <w:qFormat/>
    <w:rsid w:val="000404F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1"/>
    <w:unhideWhenUsed/>
    <w:qFormat/>
    <w:rsid w:val="0025778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Index"/>
    <w:link w:val="Heading7Char1"/>
    <w:qFormat/>
    <w:rsid w:val="00732192"/>
    <w:pPr>
      <w:keepNext/>
      <w:numPr>
        <w:ilvl w:val="6"/>
        <w:numId w:val="1"/>
      </w:numPr>
      <w:suppressAutoHyphens/>
      <w:spacing w:after="0" w:line="240" w:lineRule="auto"/>
      <w:jc w:val="both"/>
      <w:outlineLvl w:val="6"/>
    </w:pPr>
    <w:rPr>
      <w:rFonts w:ascii="Times New Roman" w:eastAsia="SimSun" w:hAnsi="Times New Roman" w:cs="Times New Roman"/>
      <w:i/>
      <w:iCs/>
      <w:sz w:val="20"/>
      <w:szCs w:val="20"/>
      <w:lang w:val="en-GB" w:eastAsia="zh-CN"/>
    </w:rPr>
  </w:style>
  <w:style w:type="paragraph" w:styleId="Heading8">
    <w:name w:val="heading 8"/>
    <w:basedOn w:val="Normal"/>
    <w:next w:val="Index"/>
    <w:link w:val="Heading8Char1"/>
    <w:qFormat/>
    <w:rsid w:val="00732192"/>
    <w:pPr>
      <w:keepNext/>
      <w:widowControl w:val="0"/>
      <w:numPr>
        <w:ilvl w:val="7"/>
        <w:numId w:val="1"/>
      </w:numPr>
      <w:suppressAutoHyphens/>
      <w:spacing w:after="0" w:line="240" w:lineRule="auto"/>
      <w:jc w:val="both"/>
      <w:outlineLvl w:val="7"/>
    </w:pPr>
    <w:rPr>
      <w:rFonts w:ascii="Times New Roman" w:eastAsia="SimSun" w:hAnsi="Times New Roman" w:cs="Times New Roman"/>
      <w:b/>
      <w:bCs/>
      <w:sz w:val="16"/>
      <w:szCs w:val="16"/>
      <w:lang w:val="en-GB" w:eastAsia="zh-CN"/>
    </w:rPr>
  </w:style>
  <w:style w:type="paragraph" w:styleId="Heading9">
    <w:name w:val="heading 9"/>
    <w:basedOn w:val="Normal"/>
    <w:next w:val="Index"/>
    <w:link w:val="Heading9Char1"/>
    <w:qFormat/>
    <w:rsid w:val="00732192"/>
    <w:pPr>
      <w:keepNext/>
      <w:numPr>
        <w:ilvl w:val="8"/>
        <w:numId w:val="1"/>
      </w:numPr>
      <w:suppressAutoHyphens/>
      <w:spacing w:after="0" w:line="240" w:lineRule="auto"/>
      <w:jc w:val="both"/>
      <w:outlineLvl w:val="8"/>
    </w:pPr>
    <w:rPr>
      <w:rFonts w:ascii="Times New Roman" w:eastAsia="SimSun" w:hAnsi="Times New Roman" w:cs="Times New Roman"/>
      <w:b/>
      <w:bCs/>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07198A"/>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link w:val="Heading2"/>
    <w:rsid w:val="009C3DD4"/>
    <w:rPr>
      <w:rFonts w:asciiTheme="majorHAnsi" w:eastAsiaTheme="majorEastAsia" w:hAnsiTheme="majorHAnsi" w:cstheme="majorBidi"/>
      <w:color w:val="2E74B5" w:themeColor="accent1" w:themeShade="BF"/>
      <w:sz w:val="28"/>
      <w:szCs w:val="26"/>
    </w:rPr>
  </w:style>
  <w:style w:type="character" w:customStyle="1" w:styleId="Heading3Char1">
    <w:name w:val="Heading 3 Char1"/>
    <w:basedOn w:val="DefaultParagraphFont"/>
    <w:link w:val="Heading3"/>
    <w:uiPriority w:val="9"/>
    <w:rsid w:val="0007198A"/>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link w:val="Heading4"/>
    <w:uiPriority w:val="9"/>
    <w:rsid w:val="000404FC"/>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link w:val="Heading5"/>
    <w:uiPriority w:val="9"/>
    <w:rsid w:val="000404FC"/>
    <w:rPr>
      <w:rFonts w:asciiTheme="majorHAnsi" w:eastAsiaTheme="majorEastAsia" w:hAnsiTheme="majorHAnsi" w:cstheme="majorBidi"/>
      <w:color w:val="2E74B5" w:themeColor="accent1" w:themeShade="BF"/>
    </w:rPr>
  </w:style>
  <w:style w:type="paragraph" w:styleId="BalloonText">
    <w:name w:val="Balloon Text"/>
    <w:basedOn w:val="Normal"/>
    <w:link w:val="BalloonTextChar1"/>
    <w:unhideWhenUsed/>
    <w:rsid w:val="000404F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0404FC"/>
    <w:rPr>
      <w:rFonts w:ascii="Segoe UI" w:hAnsi="Segoe UI" w:cs="Segoe UI"/>
      <w:sz w:val="18"/>
      <w:szCs w:val="18"/>
    </w:rPr>
  </w:style>
  <w:style w:type="paragraph" w:styleId="ListParagraph">
    <w:name w:val="List Paragraph"/>
    <w:basedOn w:val="Normal"/>
    <w:uiPriority w:val="34"/>
    <w:qFormat/>
    <w:rsid w:val="000404FC"/>
    <w:pPr>
      <w:spacing w:after="0" w:line="240" w:lineRule="auto"/>
      <w:ind w:left="720"/>
      <w:contextualSpacing/>
    </w:pPr>
    <w:rPr>
      <w:rFonts w:eastAsiaTheme="minorEastAsia"/>
      <w:sz w:val="24"/>
      <w:szCs w:val="24"/>
      <w:lang w:val="it-IT" w:eastAsia="it-IT"/>
    </w:rPr>
  </w:style>
  <w:style w:type="character" w:styleId="Hyperlink">
    <w:name w:val="Hyperlink"/>
    <w:uiPriority w:val="99"/>
    <w:rsid w:val="000404FC"/>
    <w:rPr>
      <w:color w:val="0000FF"/>
      <w:u w:val="single"/>
    </w:rPr>
  </w:style>
  <w:style w:type="character" w:styleId="FollowedHyperlink">
    <w:name w:val="FollowedHyperlink"/>
    <w:basedOn w:val="DefaultParagraphFont"/>
    <w:unhideWhenUsed/>
    <w:rsid w:val="000404FC"/>
    <w:rPr>
      <w:color w:val="954F72" w:themeColor="followedHyperlink"/>
      <w:u w:val="single"/>
    </w:rPr>
  </w:style>
  <w:style w:type="character" w:styleId="CommentReference">
    <w:name w:val="annotation reference"/>
    <w:basedOn w:val="DefaultParagraphFont"/>
    <w:uiPriority w:val="99"/>
    <w:semiHidden/>
    <w:unhideWhenUsed/>
    <w:rsid w:val="00D61573"/>
    <w:rPr>
      <w:sz w:val="16"/>
      <w:szCs w:val="16"/>
    </w:rPr>
  </w:style>
  <w:style w:type="paragraph" w:styleId="CommentText">
    <w:name w:val="annotation text"/>
    <w:basedOn w:val="Normal"/>
    <w:link w:val="CommentTextChar1"/>
    <w:uiPriority w:val="99"/>
    <w:unhideWhenUsed/>
    <w:rsid w:val="00D61573"/>
    <w:pPr>
      <w:spacing w:after="0" w:line="240" w:lineRule="auto"/>
    </w:pPr>
    <w:rPr>
      <w:rFonts w:ascii="Times New Roman" w:eastAsia="Times New Roman" w:hAnsi="Times New Roman" w:cs="Times New Roman"/>
      <w:sz w:val="20"/>
      <w:szCs w:val="20"/>
      <w:lang w:val="en-GB" w:eastAsia="el-GR"/>
    </w:rPr>
  </w:style>
  <w:style w:type="character" w:customStyle="1" w:styleId="CommentTextChar1">
    <w:name w:val="Comment Text Char1"/>
    <w:basedOn w:val="DefaultParagraphFont"/>
    <w:link w:val="CommentText"/>
    <w:uiPriority w:val="99"/>
    <w:rsid w:val="00D61573"/>
    <w:rPr>
      <w:rFonts w:ascii="Times New Roman" w:eastAsia="Times New Roman" w:hAnsi="Times New Roman" w:cs="Times New Roman"/>
      <w:sz w:val="20"/>
      <w:szCs w:val="20"/>
      <w:lang w:val="en-GB" w:eastAsia="el-GR"/>
    </w:rPr>
  </w:style>
  <w:style w:type="paragraph" w:styleId="CommentSubject">
    <w:name w:val="annotation subject"/>
    <w:basedOn w:val="CommentText"/>
    <w:next w:val="CommentText"/>
    <w:link w:val="CommentSubjectChar1"/>
    <w:uiPriority w:val="99"/>
    <w:semiHidden/>
    <w:unhideWhenUsed/>
    <w:rsid w:val="002A2F76"/>
    <w:pPr>
      <w:spacing w:after="160"/>
    </w:pPr>
    <w:rPr>
      <w:rFonts w:asciiTheme="minorHAnsi" w:eastAsiaTheme="minorHAnsi" w:hAnsiTheme="minorHAnsi" w:cstheme="minorBidi"/>
      <w:b/>
      <w:bCs/>
      <w:lang w:val="en-US" w:eastAsia="en-US"/>
    </w:rPr>
  </w:style>
  <w:style w:type="character" w:customStyle="1" w:styleId="CommentSubjectChar1">
    <w:name w:val="Comment Subject Char1"/>
    <w:basedOn w:val="CommentTextChar1"/>
    <w:link w:val="CommentSubject"/>
    <w:uiPriority w:val="99"/>
    <w:semiHidden/>
    <w:rsid w:val="002A2F76"/>
    <w:rPr>
      <w:rFonts w:ascii="Times New Roman" w:eastAsia="Times New Roman" w:hAnsi="Times New Roman" w:cs="Times New Roman"/>
      <w:b/>
      <w:bCs/>
      <w:sz w:val="20"/>
      <w:szCs w:val="20"/>
      <w:lang w:val="en-GB" w:eastAsia="el-GR"/>
    </w:rPr>
  </w:style>
  <w:style w:type="paragraph" w:styleId="FootnoteText">
    <w:name w:val="footnote text"/>
    <w:basedOn w:val="Normal"/>
    <w:link w:val="FootnoteTextChar1"/>
    <w:uiPriority w:val="99"/>
    <w:rsid w:val="00E20DB5"/>
    <w:pPr>
      <w:widowControl w:val="0"/>
      <w:autoSpaceDE w:val="0"/>
      <w:autoSpaceDN w:val="0"/>
      <w:spacing w:after="0" w:line="240" w:lineRule="auto"/>
      <w:jc w:val="both"/>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link w:val="FootnoteText"/>
    <w:qFormat/>
    <w:rsid w:val="00E20DB5"/>
    <w:rPr>
      <w:rFonts w:ascii="Times New Roman" w:eastAsia="Times New Roman" w:hAnsi="Times New Roman" w:cs="Times New Roman"/>
      <w:sz w:val="20"/>
      <w:szCs w:val="20"/>
      <w:lang w:val="en-GB"/>
    </w:rPr>
  </w:style>
  <w:style w:type="character" w:customStyle="1" w:styleId="Heading6Char1">
    <w:name w:val="Heading 6 Char1"/>
    <w:basedOn w:val="DefaultParagraphFont"/>
    <w:link w:val="Heading6"/>
    <w:uiPriority w:val="9"/>
    <w:rsid w:val="0025778A"/>
    <w:rPr>
      <w:rFonts w:asciiTheme="majorHAnsi" w:eastAsiaTheme="majorEastAsia" w:hAnsiTheme="majorHAnsi" w:cstheme="majorBidi"/>
      <w:color w:val="1F4D78" w:themeColor="accent1" w:themeShade="7F"/>
    </w:rPr>
  </w:style>
  <w:style w:type="character" w:customStyle="1" w:styleId="UnresolvedMention">
    <w:name w:val="Unresolved Mention"/>
    <w:basedOn w:val="DefaultParagraphFont"/>
    <w:uiPriority w:val="99"/>
    <w:semiHidden/>
    <w:unhideWhenUsed/>
    <w:rsid w:val="00864A03"/>
    <w:rPr>
      <w:color w:val="605E5C"/>
      <w:shd w:val="clear" w:color="auto" w:fill="E1DFDD"/>
    </w:rPr>
  </w:style>
  <w:style w:type="character" w:customStyle="1" w:styleId="Heading7Char1">
    <w:name w:val="Heading 7 Char1"/>
    <w:basedOn w:val="DefaultParagraphFont"/>
    <w:link w:val="Heading7"/>
    <w:rsid w:val="00732192"/>
    <w:rPr>
      <w:rFonts w:ascii="Times New Roman" w:eastAsia="SimSun" w:hAnsi="Times New Roman" w:cs="Times New Roman"/>
      <w:i/>
      <w:iCs/>
      <w:sz w:val="20"/>
      <w:szCs w:val="20"/>
      <w:lang w:val="en-GB" w:eastAsia="zh-CN"/>
    </w:rPr>
  </w:style>
  <w:style w:type="character" w:customStyle="1" w:styleId="Heading8Char1">
    <w:name w:val="Heading 8 Char1"/>
    <w:basedOn w:val="DefaultParagraphFont"/>
    <w:link w:val="Heading8"/>
    <w:rsid w:val="00732192"/>
    <w:rPr>
      <w:rFonts w:ascii="Times New Roman" w:eastAsia="SimSun" w:hAnsi="Times New Roman" w:cs="Times New Roman"/>
      <w:b/>
      <w:bCs/>
      <w:sz w:val="16"/>
      <w:szCs w:val="16"/>
      <w:lang w:val="en-GB" w:eastAsia="zh-CN"/>
    </w:rPr>
  </w:style>
  <w:style w:type="character" w:customStyle="1" w:styleId="Heading9Char1">
    <w:name w:val="Heading 9 Char1"/>
    <w:basedOn w:val="DefaultParagraphFont"/>
    <w:link w:val="Heading9"/>
    <w:rsid w:val="00732192"/>
    <w:rPr>
      <w:rFonts w:ascii="Times New Roman" w:eastAsia="SimSun" w:hAnsi="Times New Roman" w:cs="Times New Roman"/>
      <w:b/>
      <w:bCs/>
      <w:sz w:val="20"/>
      <w:szCs w:val="20"/>
      <w:lang w:val="en-GB" w:eastAsia="zh-CN"/>
    </w:rPr>
  </w:style>
  <w:style w:type="numbering" w:customStyle="1" w:styleId="1">
    <w:name w:val="Χωρίς λίστα1"/>
    <w:next w:val="NoList"/>
    <w:uiPriority w:val="99"/>
    <w:semiHidden/>
    <w:unhideWhenUsed/>
    <w:rsid w:val="00732192"/>
  </w:style>
  <w:style w:type="character" w:customStyle="1" w:styleId="WW8Num1z0">
    <w:name w:val="WW8Num1z0"/>
    <w:rsid w:val="00732192"/>
  </w:style>
  <w:style w:type="character" w:customStyle="1" w:styleId="WW8Num1z1">
    <w:name w:val="WW8Num1z1"/>
    <w:rsid w:val="00732192"/>
  </w:style>
  <w:style w:type="character" w:customStyle="1" w:styleId="WW8Num1z2">
    <w:name w:val="WW8Num1z2"/>
    <w:rsid w:val="00732192"/>
  </w:style>
  <w:style w:type="character" w:customStyle="1" w:styleId="WW8Num1z3">
    <w:name w:val="WW8Num1z3"/>
    <w:rsid w:val="00732192"/>
  </w:style>
  <w:style w:type="character" w:customStyle="1" w:styleId="WW8Num1z4">
    <w:name w:val="WW8Num1z4"/>
    <w:rsid w:val="00732192"/>
  </w:style>
  <w:style w:type="character" w:customStyle="1" w:styleId="WW8Num1z5">
    <w:name w:val="WW8Num1z5"/>
    <w:rsid w:val="00732192"/>
  </w:style>
  <w:style w:type="character" w:customStyle="1" w:styleId="WW8Num1z6">
    <w:name w:val="WW8Num1z6"/>
    <w:rsid w:val="00732192"/>
  </w:style>
  <w:style w:type="character" w:customStyle="1" w:styleId="WW8Num1z7">
    <w:name w:val="WW8Num1z7"/>
    <w:rsid w:val="00732192"/>
  </w:style>
  <w:style w:type="character" w:customStyle="1" w:styleId="WW8Num1z8">
    <w:name w:val="WW8Num1z8"/>
    <w:rsid w:val="00732192"/>
  </w:style>
  <w:style w:type="character" w:customStyle="1" w:styleId="WW8Num2z0">
    <w:name w:val="WW8Num2z0"/>
    <w:rsid w:val="00732192"/>
    <w:rPr>
      <w:rFonts w:ascii="Symbol" w:hAnsi="Symbol" w:cs="Symbol"/>
      <w:szCs w:val="20"/>
    </w:rPr>
  </w:style>
  <w:style w:type="character" w:customStyle="1" w:styleId="WW8Num2z1">
    <w:name w:val="WW8Num2z1"/>
    <w:rsid w:val="00732192"/>
  </w:style>
  <w:style w:type="character" w:customStyle="1" w:styleId="WW8Num2z2">
    <w:name w:val="WW8Num2z2"/>
    <w:rsid w:val="00732192"/>
  </w:style>
  <w:style w:type="character" w:customStyle="1" w:styleId="WW8Num2z3">
    <w:name w:val="WW8Num2z3"/>
    <w:rsid w:val="00732192"/>
  </w:style>
  <w:style w:type="character" w:customStyle="1" w:styleId="WW8Num2z4">
    <w:name w:val="WW8Num2z4"/>
    <w:rsid w:val="00732192"/>
  </w:style>
  <w:style w:type="character" w:customStyle="1" w:styleId="WW8Num2z5">
    <w:name w:val="WW8Num2z5"/>
    <w:rsid w:val="00732192"/>
  </w:style>
  <w:style w:type="character" w:customStyle="1" w:styleId="WW8Num2z6">
    <w:name w:val="WW8Num2z6"/>
    <w:rsid w:val="00732192"/>
  </w:style>
  <w:style w:type="character" w:customStyle="1" w:styleId="WW8Num2z7">
    <w:name w:val="WW8Num2z7"/>
    <w:rsid w:val="00732192"/>
  </w:style>
  <w:style w:type="character" w:customStyle="1" w:styleId="WW8Num2z8">
    <w:name w:val="WW8Num2z8"/>
    <w:rsid w:val="00732192"/>
  </w:style>
  <w:style w:type="character" w:customStyle="1" w:styleId="WW8Num3z0">
    <w:name w:val="WW8Num3z0"/>
    <w:rsid w:val="00732192"/>
    <w:rPr>
      <w:rFonts w:ascii="Symbol" w:hAnsi="Symbol" w:cs="Symbol"/>
    </w:rPr>
  </w:style>
  <w:style w:type="character" w:customStyle="1" w:styleId="WW8Num3z1">
    <w:name w:val="WW8Num3z1"/>
    <w:rsid w:val="00732192"/>
    <w:rPr>
      <w:rFonts w:ascii="Courier New" w:hAnsi="Courier New" w:cs="Courier New"/>
    </w:rPr>
  </w:style>
  <w:style w:type="character" w:customStyle="1" w:styleId="WW8Num3z2">
    <w:name w:val="WW8Num3z2"/>
    <w:rsid w:val="00732192"/>
    <w:rPr>
      <w:rFonts w:ascii="Wingdings" w:hAnsi="Wingdings" w:cs="Wingdings"/>
    </w:rPr>
  </w:style>
  <w:style w:type="character" w:customStyle="1" w:styleId="WW8Num4z0">
    <w:name w:val="WW8Num4z0"/>
    <w:rsid w:val="00732192"/>
    <w:rPr>
      <w:rFonts w:ascii="Symbol" w:hAnsi="Symbol" w:cs="Symbol"/>
    </w:rPr>
  </w:style>
  <w:style w:type="character" w:customStyle="1" w:styleId="WW8Num4z1">
    <w:name w:val="WW8Num4z1"/>
    <w:rsid w:val="00732192"/>
    <w:rPr>
      <w:rFonts w:ascii="Courier New" w:hAnsi="Courier New" w:cs="Courier New"/>
    </w:rPr>
  </w:style>
  <w:style w:type="character" w:customStyle="1" w:styleId="WW8Num4z2">
    <w:name w:val="WW8Num4z2"/>
    <w:rsid w:val="00732192"/>
    <w:rPr>
      <w:rFonts w:ascii="Wingdings" w:hAnsi="Wingdings" w:cs="Wingdings"/>
    </w:rPr>
  </w:style>
  <w:style w:type="character" w:customStyle="1" w:styleId="WW8Num5z0">
    <w:name w:val="WW8Num5z0"/>
    <w:rsid w:val="00732192"/>
    <w:rPr>
      <w:rFonts w:ascii="Times New Roman" w:hAnsi="Times New Roman" w:cs="Times New Roman"/>
      <w:sz w:val="20"/>
      <w:szCs w:val="20"/>
      <w:lang w:val="en-US" w:eastAsia="zh-Hans"/>
    </w:rPr>
  </w:style>
  <w:style w:type="character" w:customStyle="1" w:styleId="WW8Num5z1">
    <w:name w:val="WW8Num5z1"/>
    <w:rsid w:val="00732192"/>
  </w:style>
  <w:style w:type="character" w:customStyle="1" w:styleId="WW8Num5z2">
    <w:name w:val="WW8Num5z2"/>
    <w:rsid w:val="00732192"/>
  </w:style>
  <w:style w:type="character" w:customStyle="1" w:styleId="WW8Num5z3">
    <w:name w:val="WW8Num5z3"/>
    <w:rsid w:val="00732192"/>
  </w:style>
  <w:style w:type="character" w:customStyle="1" w:styleId="WW8Num5z4">
    <w:name w:val="WW8Num5z4"/>
    <w:rsid w:val="00732192"/>
  </w:style>
  <w:style w:type="character" w:customStyle="1" w:styleId="WW8Num5z5">
    <w:name w:val="WW8Num5z5"/>
    <w:rsid w:val="00732192"/>
  </w:style>
  <w:style w:type="character" w:customStyle="1" w:styleId="WW8Num5z6">
    <w:name w:val="WW8Num5z6"/>
    <w:rsid w:val="00732192"/>
  </w:style>
  <w:style w:type="character" w:customStyle="1" w:styleId="WW8Num5z7">
    <w:name w:val="WW8Num5z7"/>
    <w:rsid w:val="00732192"/>
  </w:style>
  <w:style w:type="character" w:customStyle="1" w:styleId="WW8Num5z8">
    <w:name w:val="WW8Num5z8"/>
    <w:rsid w:val="00732192"/>
  </w:style>
  <w:style w:type="character" w:customStyle="1" w:styleId="WW8Num6z0">
    <w:name w:val="WW8Num6z0"/>
    <w:rsid w:val="00732192"/>
  </w:style>
  <w:style w:type="character" w:customStyle="1" w:styleId="WW8Num6z1">
    <w:name w:val="WW8Num6z1"/>
    <w:rsid w:val="00732192"/>
  </w:style>
  <w:style w:type="character" w:customStyle="1" w:styleId="WW8Num6z2">
    <w:name w:val="WW8Num6z2"/>
    <w:rsid w:val="00732192"/>
  </w:style>
  <w:style w:type="character" w:customStyle="1" w:styleId="WW8Num6z3">
    <w:name w:val="WW8Num6z3"/>
    <w:rsid w:val="00732192"/>
  </w:style>
  <w:style w:type="character" w:customStyle="1" w:styleId="WW8Num6z4">
    <w:name w:val="WW8Num6z4"/>
    <w:rsid w:val="00732192"/>
  </w:style>
  <w:style w:type="character" w:customStyle="1" w:styleId="WW8Num6z5">
    <w:name w:val="WW8Num6z5"/>
    <w:rsid w:val="00732192"/>
  </w:style>
  <w:style w:type="character" w:customStyle="1" w:styleId="WW8Num6z6">
    <w:name w:val="WW8Num6z6"/>
    <w:rsid w:val="00732192"/>
  </w:style>
  <w:style w:type="character" w:customStyle="1" w:styleId="WW8Num6z7">
    <w:name w:val="WW8Num6z7"/>
    <w:rsid w:val="00732192"/>
  </w:style>
  <w:style w:type="character" w:customStyle="1" w:styleId="WW8Num6z8">
    <w:name w:val="WW8Num6z8"/>
    <w:rsid w:val="00732192"/>
  </w:style>
  <w:style w:type="character" w:customStyle="1" w:styleId="WW8Num7z0">
    <w:name w:val="WW8Num7z0"/>
    <w:rsid w:val="00732192"/>
    <w:rPr>
      <w:rFonts w:ascii="Symbol" w:hAnsi="Symbol" w:cs="Symbol" w:hint="default"/>
    </w:rPr>
  </w:style>
  <w:style w:type="character" w:customStyle="1" w:styleId="WW8Num7z1">
    <w:name w:val="WW8Num7z1"/>
    <w:rsid w:val="00732192"/>
    <w:rPr>
      <w:rFonts w:ascii="Courier New" w:hAnsi="Courier New" w:cs="Courier New" w:hint="default"/>
    </w:rPr>
  </w:style>
  <w:style w:type="character" w:customStyle="1" w:styleId="WW8Num7z2">
    <w:name w:val="WW8Num7z2"/>
    <w:rsid w:val="00732192"/>
    <w:rPr>
      <w:rFonts w:ascii="Wingdings" w:hAnsi="Wingdings" w:cs="Wingdings" w:hint="default"/>
    </w:rPr>
  </w:style>
  <w:style w:type="character" w:customStyle="1" w:styleId="WW8Num8z0">
    <w:name w:val="WW8Num8z0"/>
    <w:rsid w:val="00732192"/>
    <w:rPr>
      <w:rFonts w:ascii="Symbol" w:hAnsi="Symbol" w:cs="Symbol" w:hint="default"/>
    </w:rPr>
  </w:style>
  <w:style w:type="character" w:customStyle="1" w:styleId="WW8Num8z1">
    <w:name w:val="WW8Num8z1"/>
    <w:rsid w:val="00732192"/>
  </w:style>
  <w:style w:type="character" w:customStyle="1" w:styleId="WW8Num8z2">
    <w:name w:val="WW8Num8z2"/>
    <w:rsid w:val="00732192"/>
  </w:style>
  <w:style w:type="character" w:customStyle="1" w:styleId="WW8Num8z3">
    <w:name w:val="WW8Num8z3"/>
    <w:rsid w:val="00732192"/>
  </w:style>
  <w:style w:type="character" w:customStyle="1" w:styleId="WW8Num8z4">
    <w:name w:val="WW8Num8z4"/>
    <w:rsid w:val="00732192"/>
  </w:style>
  <w:style w:type="character" w:customStyle="1" w:styleId="WW8Num8z5">
    <w:name w:val="WW8Num8z5"/>
    <w:rsid w:val="00732192"/>
  </w:style>
  <w:style w:type="character" w:customStyle="1" w:styleId="WW8Num8z6">
    <w:name w:val="WW8Num8z6"/>
    <w:rsid w:val="00732192"/>
  </w:style>
  <w:style w:type="character" w:customStyle="1" w:styleId="WW8Num8z7">
    <w:name w:val="WW8Num8z7"/>
    <w:rsid w:val="00732192"/>
  </w:style>
  <w:style w:type="character" w:customStyle="1" w:styleId="WW8Num8z8">
    <w:name w:val="WW8Num8z8"/>
    <w:rsid w:val="00732192"/>
  </w:style>
  <w:style w:type="character" w:customStyle="1" w:styleId="WW8Num9z0">
    <w:name w:val="WW8Num9z0"/>
    <w:rsid w:val="00732192"/>
    <w:rPr>
      <w:rFonts w:ascii="Symbol" w:hAnsi="Symbol" w:cs="Symbol" w:hint="default"/>
    </w:rPr>
  </w:style>
  <w:style w:type="character" w:customStyle="1" w:styleId="WW8Num9z1">
    <w:name w:val="WW8Num9z1"/>
    <w:rsid w:val="00732192"/>
    <w:rPr>
      <w:rFonts w:ascii="Courier New" w:hAnsi="Courier New" w:cs="Courier New" w:hint="default"/>
    </w:rPr>
  </w:style>
  <w:style w:type="character" w:customStyle="1" w:styleId="WW8Num9z2">
    <w:name w:val="WW8Num9z2"/>
    <w:rsid w:val="00732192"/>
    <w:rPr>
      <w:rFonts w:ascii="Wingdings" w:hAnsi="Wingdings" w:cs="Wingdings" w:hint="default"/>
    </w:rPr>
  </w:style>
  <w:style w:type="character" w:customStyle="1" w:styleId="WW-DefaultParagraphFont">
    <w:name w:val="WW-Default Paragraph Font"/>
    <w:rsid w:val="00732192"/>
  </w:style>
  <w:style w:type="character" w:customStyle="1" w:styleId="Heading1Char">
    <w:name w:val="Heading 1 Char"/>
    <w:rsid w:val="00732192"/>
    <w:rPr>
      <w:rFonts w:ascii="Cambria" w:eastAsia="MS Gothic" w:hAnsi="Cambria" w:cs="Times New Roman"/>
      <w:b/>
      <w:bCs/>
      <w:kern w:val="2"/>
      <w:sz w:val="32"/>
      <w:szCs w:val="32"/>
      <w:lang w:val="en-GB"/>
    </w:rPr>
  </w:style>
  <w:style w:type="character" w:customStyle="1" w:styleId="Heading2Char">
    <w:name w:val="Heading 2 Char"/>
    <w:rsid w:val="00732192"/>
    <w:rPr>
      <w:rFonts w:ascii="Arial" w:hAnsi="Arial" w:cs="Arial"/>
      <w:b/>
      <w:i/>
      <w:sz w:val="28"/>
      <w:lang w:val="en-US"/>
    </w:rPr>
  </w:style>
  <w:style w:type="character" w:customStyle="1" w:styleId="Heading3Char">
    <w:name w:val="Heading 3 Char"/>
    <w:rsid w:val="00732192"/>
    <w:rPr>
      <w:rFonts w:ascii="Arial" w:hAnsi="Arial" w:cs="Arial"/>
      <w:b/>
      <w:sz w:val="24"/>
      <w:lang w:val="en-US"/>
    </w:rPr>
  </w:style>
  <w:style w:type="character" w:customStyle="1" w:styleId="Heading4Char">
    <w:name w:val="Heading 4 Char"/>
    <w:rsid w:val="00732192"/>
    <w:rPr>
      <w:rFonts w:ascii="Arial" w:hAnsi="Arial" w:cs="Arial"/>
      <w:b/>
      <w:i/>
      <w:iCs/>
      <w:szCs w:val="24"/>
    </w:rPr>
  </w:style>
  <w:style w:type="character" w:customStyle="1" w:styleId="Heading5Char">
    <w:name w:val="Heading 5 Char"/>
    <w:rsid w:val="00732192"/>
    <w:rPr>
      <w:rFonts w:ascii="Calibri" w:eastAsia="MS Mincho" w:hAnsi="Calibri" w:cs="Times New Roman"/>
      <w:b/>
      <w:bCs/>
      <w:i/>
      <w:iCs/>
      <w:sz w:val="26"/>
      <w:szCs w:val="26"/>
      <w:lang w:val="en-GB"/>
    </w:rPr>
  </w:style>
  <w:style w:type="character" w:customStyle="1" w:styleId="Heading6Char">
    <w:name w:val="Heading 6 Char"/>
    <w:rsid w:val="00732192"/>
    <w:rPr>
      <w:rFonts w:ascii="Calibri" w:eastAsia="MS Mincho" w:hAnsi="Calibri" w:cs="Times New Roman"/>
      <w:b/>
      <w:bCs/>
      <w:lang w:val="en-GB"/>
    </w:rPr>
  </w:style>
  <w:style w:type="character" w:customStyle="1" w:styleId="Heading7Char">
    <w:name w:val="Heading 7 Char"/>
    <w:rsid w:val="00732192"/>
    <w:rPr>
      <w:rFonts w:ascii="Calibri" w:eastAsia="MS Mincho" w:hAnsi="Calibri" w:cs="Times New Roman"/>
      <w:sz w:val="24"/>
      <w:szCs w:val="24"/>
      <w:lang w:val="en-GB"/>
    </w:rPr>
  </w:style>
  <w:style w:type="character" w:customStyle="1" w:styleId="Heading8Char">
    <w:name w:val="Heading 8 Char"/>
    <w:rsid w:val="00732192"/>
    <w:rPr>
      <w:rFonts w:ascii="Calibri" w:eastAsia="MS Mincho" w:hAnsi="Calibri" w:cs="Times New Roman"/>
      <w:i/>
      <w:iCs/>
      <w:sz w:val="24"/>
      <w:szCs w:val="24"/>
      <w:lang w:val="en-GB"/>
    </w:rPr>
  </w:style>
  <w:style w:type="character" w:customStyle="1" w:styleId="Heading9Char">
    <w:name w:val="Heading 9 Char"/>
    <w:rsid w:val="00732192"/>
    <w:rPr>
      <w:rFonts w:ascii="Cambria" w:eastAsia="MS Gothic" w:hAnsi="Cambria" w:cs="Times New Roman"/>
      <w:lang w:val="en-GB"/>
    </w:rPr>
  </w:style>
  <w:style w:type="character" w:styleId="Emphasis">
    <w:name w:val="Emphasis"/>
    <w:qFormat/>
    <w:rsid w:val="00732192"/>
    <w:rPr>
      <w:rFonts w:cs="Times New Roman"/>
      <w:i/>
      <w:iCs/>
    </w:rPr>
  </w:style>
  <w:style w:type="character" w:customStyle="1" w:styleId="10">
    <w:name w:val="Αριθμός σελίδας1"/>
    <w:rsid w:val="00732192"/>
    <w:rPr>
      <w:rFonts w:cs="Times New Roman"/>
    </w:rPr>
  </w:style>
  <w:style w:type="character" w:customStyle="1" w:styleId="FooterChar">
    <w:name w:val="Footer Char"/>
    <w:rsid w:val="00732192"/>
    <w:rPr>
      <w:sz w:val="20"/>
      <w:szCs w:val="24"/>
      <w:lang w:val="en-GB"/>
    </w:rPr>
  </w:style>
  <w:style w:type="character" w:customStyle="1" w:styleId="HeaderChar">
    <w:name w:val="Header Char"/>
    <w:rsid w:val="00732192"/>
    <w:rPr>
      <w:sz w:val="20"/>
      <w:szCs w:val="24"/>
      <w:lang w:val="en-GB"/>
    </w:rPr>
  </w:style>
  <w:style w:type="character" w:customStyle="1" w:styleId="BodyTextIndentChar">
    <w:name w:val="Body Text Indent Char"/>
    <w:rsid w:val="00732192"/>
    <w:rPr>
      <w:lang w:val="en-GB"/>
    </w:rPr>
  </w:style>
  <w:style w:type="character" w:customStyle="1" w:styleId="BodyTextIndent2Char">
    <w:name w:val="Body Text Indent 2 Char"/>
    <w:rsid w:val="00732192"/>
    <w:rPr>
      <w:sz w:val="24"/>
      <w:lang w:val="en-US"/>
    </w:rPr>
  </w:style>
  <w:style w:type="character" w:customStyle="1" w:styleId="BodyTextIndent3Char">
    <w:name w:val="Body Text Indent 3 Char"/>
    <w:rsid w:val="00732192"/>
    <w:rPr>
      <w:sz w:val="16"/>
      <w:szCs w:val="16"/>
      <w:lang w:val="en-GB"/>
    </w:rPr>
  </w:style>
  <w:style w:type="character" w:customStyle="1" w:styleId="FootnoteTextChar">
    <w:name w:val="Footnote Text Char"/>
    <w:uiPriority w:val="99"/>
    <w:qFormat/>
    <w:rsid w:val="00732192"/>
    <w:rPr>
      <w:lang w:val="en-US"/>
    </w:rPr>
  </w:style>
  <w:style w:type="character" w:customStyle="1" w:styleId="FootnoteCharacters">
    <w:name w:val="Footnote Characters"/>
    <w:rsid w:val="00732192"/>
    <w:rPr>
      <w:rFonts w:cs="Times New Roman"/>
      <w:vertAlign w:val="superscript"/>
    </w:rPr>
  </w:style>
  <w:style w:type="character" w:styleId="FootnoteReference">
    <w:name w:val="footnote reference"/>
    <w:rsid w:val="00732192"/>
    <w:rPr>
      <w:rFonts w:cs="Times New Roman"/>
      <w:vertAlign w:val="superscript"/>
    </w:rPr>
  </w:style>
  <w:style w:type="character" w:customStyle="1" w:styleId="BodyTextChar">
    <w:name w:val="Body Text Char"/>
    <w:rsid w:val="00732192"/>
    <w:rPr>
      <w:sz w:val="20"/>
      <w:szCs w:val="24"/>
      <w:lang w:val="en-GB"/>
    </w:rPr>
  </w:style>
  <w:style w:type="character" w:customStyle="1" w:styleId="11">
    <w:name w:val="Παραπομπή σχολίου1"/>
    <w:rsid w:val="00732192"/>
    <w:rPr>
      <w:rFonts w:cs="Times New Roman"/>
      <w:sz w:val="16"/>
    </w:rPr>
  </w:style>
  <w:style w:type="character" w:customStyle="1" w:styleId="CommentTextChar">
    <w:name w:val="Comment Text Char"/>
    <w:uiPriority w:val="99"/>
    <w:rsid w:val="00732192"/>
    <w:rPr>
      <w:rFonts w:ascii="Arial" w:hAnsi="Arial" w:cs="Arial"/>
      <w:lang w:val="en-GB"/>
    </w:rPr>
  </w:style>
  <w:style w:type="character" w:customStyle="1" w:styleId="BodyText3Char">
    <w:name w:val="Body Text 3 Char"/>
    <w:rsid w:val="00732192"/>
    <w:rPr>
      <w:sz w:val="16"/>
      <w:szCs w:val="16"/>
      <w:lang w:val="en-GB"/>
    </w:rPr>
  </w:style>
  <w:style w:type="character" w:styleId="Strong">
    <w:name w:val="Strong"/>
    <w:qFormat/>
    <w:rsid w:val="00732192"/>
    <w:rPr>
      <w:rFonts w:cs="Times New Roman"/>
      <w:b/>
      <w:bCs/>
    </w:rPr>
  </w:style>
  <w:style w:type="character" w:customStyle="1" w:styleId="BodyText2Char">
    <w:name w:val="Body Text 2 Char"/>
    <w:rsid w:val="00732192"/>
    <w:rPr>
      <w:sz w:val="20"/>
      <w:szCs w:val="24"/>
      <w:lang w:val="en-GB"/>
    </w:rPr>
  </w:style>
  <w:style w:type="character" w:styleId="HTMLCite">
    <w:name w:val="HTML Cite"/>
    <w:rsid w:val="00732192"/>
    <w:rPr>
      <w:rFonts w:cs="Times New Roman"/>
      <w:i/>
    </w:rPr>
  </w:style>
  <w:style w:type="character" w:customStyle="1" w:styleId="cataloguedetail-doctitle1">
    <w:name w:val="cataloguedetail-doctitle1"/>
    <w:rsid w:val="00732192"/>
    <w:rPr>
      <w:rFonts w:ascii="Verdana" w:hAnsi="Verdana" w:cs="Verdana"/>
      <w:b/>
      <w:color w:val="002597"/>
      <w:sz w:val="15"/>
    </w:rPr>
  </w:style>
  <w:style w:type="character" w:customStyle="1" w:styleId="TitleChar">
    <w:name w:val="Title Char"/>
    <w:rsid w:val="00732192"/>
    <w:rPr>
      <w:rFonts w:ascii="Cambria" w:eastAsia="MS Gothic" w:hAnsi="Cambria" w:cs="Times New Roman"/>
      <w:b/>
      <w:bCs/>
      <w:kern w:val="2"/>
      <w:sz w:val="32"/>
      <w:szCs w:val="32"/>
      <w:lang w:val="en-GB"/>
    </w:rPr>
  </w:style>
  <w:style w:type="character" w:customStyle="1" w:styleId="SubtitleChar">
    <w:name w:val="Subtitle Char"/>
    <w:rsid w:val="00732192"/>
    <w:rPr>
      <w:rFonts w:ascii="Cambria" w:eastAsia="MS Gothic" w:hAnsi="Cambria" w:cs="Times New Roman"/>
      <w:sz w:val="24"/>
      <w:szCs w:val="24"/>
      <w:lang w:val="en-GB"/>
    </w:rPr>
  </w:style>
  <w:style w:type="character" w:customStyle="1" w:styleId="BalloonTextChar">
    <w:name w:val="Balloon Text Char"/>
    <w:rsid w:val="00732192"/>
    <w:rPr>
      <w:sz w:val="0"/>
      <w:szCs w:val="0"/>
      <w:lang w:val="en-GB"/>
    </w:rPr>
  </w:style>
  <w:style w:type="character" w:customStyle="1" w:styleId="DocumentMapChar">
    <w:name w:val="Document Map Char"/>
    <w:rsid w:val="00732192"/>
    <w:rPr>
      <w:sz w:val="0"/>
      <w:szCs w:val="0"/>
      <w:lang w:val="en-GB"/>
    </w:rPr>
  </w:style>
  <w:style w:type="character" w:customStyle="1" w:styleId="CharChar">
    <w:name w:val="Char Char"/>
    <w:rsid w:val="00732192"/>
    <w:rPr>
      <w:lang w:val="en-GB"/>
    </w:rPr>
  </w:style>
  <w:style w:type="character" w:customStyle="1" w:styleId="page">
    <w:name w:val="page"/>
    <w:rsid w:val="00732192"/>
    <w:rPr>
      <w:rFonts w:cs="Times New Roman"/>
    </w:rPr>
  </w:style>
  <w:style w:type="character" w:customStyle="1" w:styleId="spelle">
    <w:name w:val="spelle"/>
    <w:rsid w:val="00732192"/>
    <w:rPr>
      <w:rFonts w:cs="Times New Roman"/>
    </w:rPr>
  </w:style>
  <w:style w:type="character" w:customStyle="1" w:styleId="moz-txt-tag">
    <w:name w:val="moz-txt-tag"/>
    <w:rsid w:val="00732192"/>
    <w:rPr>
      <w:rFonts w:cs="Times New Roman"/>
    </w:rPr>
  </w:style>
  <w:style w:type="character" w:customStyle="1" w:styleId="HTMLPreformattedChar">
    <w:name w:val="HTML Preformatted Char"/>
    <w:rsid w:val="00732192"/>
    <w:rPr>
      <w:rFonts w:ascii="Courier New" w:hAnsi="Courier New" w:cs="Courier New"/>
      <w:lang w:val="el-GR"/>
    </w:rPr>
  </w:style>
  <w:style w:type="character" w:customStyle="1" w:styleId="secondary-bf1">
    <w:name w:val="secondary-bf1"/>
    <w:rsid w:val="00732192"/>
    <w:rPr>
      <w:b/>
      <w:i/>
      <w:color w:val="333333"/>
      <w:sz w:val="16"/>
    </w:rPr>
  </w:style>
  <w:style w:type="character" w:customStyle="1" w:styleId="PlainTextChar">
    <w:name w:val="Plain Text Char"/>
    <w:uiPriority w:val="99"/>
    <w:rsid w:val="00732192"/>
    <w:rPr>
      <w:rFonts w:ascii="Consolas" w:hAnsi="Consolas" w:cs="Consolas"/>
      <w:sz w:val="21"/>
    </w:rPr>
  </w:style>
  <w:style w:type="character" w:customStyle="1" w:styleId="MMNotesZchn">
    <w:name w:val="MM Notes Zchn"/>
    <w:rsid w:val="00732192"/>
    <w:rPr>
      <w:rFonts w:ascii="Calibri" w:eastAsia="Times New Roman" w:hAnsi="Calibri" w:cs="Calibri"/>
      <w:sz w:val="22"/>
      <w:lang w:val="en-US"/>
    </w:rPr>
  </w:style>
  <w:style w:type="character" w:customStyle="1" w:styleId="MMRelationshipZchn">
    <w:name w:val="MM Relationship Zchn"/>
    <w:rsid w:val="00732192"/>
    <w:rPr>
      <w:rFonts w:ascii="Calibri" w:eastAsia="Times New Roman" w:hAnsi="Calibri" w:cs="Calibri"/>
      <w:sz w:val="22"/>
      <w:lang w:val="de-DE"/>
    </w:rPr>
  </w:style>
  <w:style w:type="character" w:styleId="HTMLCode">
    <w:name w:val="HTML Code"/>
    <w:rsid w:val="00732192"/>
    <w:rPr>
      <w:rFonts w:ascii="Courier New" w:hAnsi="Courier New" w:cs="Courier New"/>
      <w:sz w:val="20"/>
      <w:szCs w:val="20"/>
    </w:rPr>
  </w:style>
  <w:style w:type="character" w:customStyle="1" w:styleId="CommentSubjectChar">
    <w:name w:val="Comment Subject Char"/>
    <w:rsid w:val="00732192"/>
    <w:rPr>
      <w:rFonts w:ascii="Arial" w:hAnsi="Arial" w:cs="Arial"/>
      <w:b/>
      <w:bCs/>
      <w:sz w:val="20"/>
      <w:szCs w:val="20"/>
      <w:lang w:val="en-GB"/>
    </w:rPr>
  </w:style>
  <w:style w:type="character" w:customStyle="1" w:styleId="apple-converted-space">
    <w:name w:val="apple-converted-space"/>
    <w:rsid w:val="00732192"/>
  </w:style>
  <w:style w:type="character" w:customStyle="1" w:styleId="EndnoteTextChar">
    <w:name w:val="Endnote Text Char"/>
    <w:rsid w:val="00732192"/>
  </w:style>
  <w:style w:type="character" w:customStyle="1" w:styleId="EndnoteCharacters">
    <w:name w:val="Endnote Characters"/>
    <w:rsid w:val="00732192"/>
    <w:rPr>
      <w:vertAlign w:val="superscript"/>
    </w:rPr>
  </w:style>
  <w:style w:type="character" w:styleId="EndnoteReference">
    <w:name w:val="endnote reference"/>
    <w:rsid w:val="00732192"/>
    <w:rPr>
      <w:vertAlign w:val="superscript"/>
    </w:rPr>
  </w:style>
  <w:style w:type="character" w:customStyle="1" w:styleId="print-footnote">
    <w:name w:val="print-footnote"/>
    <w:basedOn w:val="WW-DefaultParagraphFont"/>
    <w:rsid w:val="00732192"/>
  </w:style>
  <w:style w:type="character" w:customStyle="1" w:styleId="exlresultdetails">
    <w:name w:val="exlresultdetails"/>
    <w:basedOn w:val="WW-DefaultParagraphFont"/>
    <w:rsid w:val="00732192"/>
  </w:style>
  <w:style w:type="character" w:customStyle="1" w:styleId="authorlabel">
    <w:name w:val="authorlabel"/>
    <w:basedOn w:val="WW-DefaultParagraphFont"/>
    <w:rsid w:val="00732192"/>
  </w:style>
  <w:style w:type="character" w:customStyle="1" w:styleId="nlmcontrib-group">
    <w:name w:val="nlm_contrib-group"/>
    <w:basedOn w:val="WW-DefaultParagraphFont"/>
    <w:rsid w:val="00732192"/>
  </w:style>
  <w:style w:type="character" w:customStyle="1" w:styleId="MMTextMarkerZchn">
    <w:name w:val="MM Text Marker Zchn"/>
    <w:rsid w:val="00732192"/>
    <w:rPr>
      <w:rFonts w:ascii="Calibri" w:eastAsia="Calibri" w:hAnsi="Calibri" w:cs="Calibri"/>
      <w:sz w:val="22"/>
      <w:szCs w:val="22"/>
      <w:lang w:val="en-US"/>
    </w:rPr>
  </w:style>
  <w:style w:type="character" w:customStyle="1" w:styleId="Accentuation1">
    <w:name w:val="Accentuation1"/>
    <w:rsid w:val="00732192"/>
    <w:rPr>
      <w:i/>
      <w:iCs/>
    </w:rPr>
  </w:style>
  <w:style w:type="character" w:customStyle="1" w:styleId="H2-BlueChar">
    <w:name w:val="H2-Blue Char"/>
    <w:rsid w:val="00732192"/>
    <w:rPr>
      <w:rFonts w:ascii="Gill Sans MT" w:hAnsi="Gill Sans MT" w:cs="font463"/>
      <w:b w:val="0"/>
      <w:i w:val="0"/>
      <w:color w:val="0189F9"/>
      <w:sz w:val="40"/>
      <w:szCs w:val="26"/>
      <w:lang w:val="en-US"/>
    </w:rPr>
  </w:style>
  <w:style w:type="character" w:customStyle="1" w:styleId="H1-DarkBlueChar">
    <w:name w:val="H1-DarkBlue Char"/>
    <w:rsid w:val="00732192"/>
    <w:rPr>
      <w:rFonts w:ascii="Gill Sans MT" w:eastAsia="MS Gothic" w:hAnsi="Gill Sans MT" w:cs="font463"/>
      <w:b/>
      <w:bCs w:val="0"/>
      <w:color w:val="215868"/>
      <w:kern w:val="2"/>
      <w:sz w:val="36"/>
      <w:szCs w:val="48"/>
      <w:lang w:val="en-GB"/>
    </w:rPr>
  </w:style>
  <w:style w:type="character" w:customStyle="1" w:styleId="Footnoteanchor">
    <w:name w:val="Footnote anchor"/>
    <w:rsid w:val="00732192"/>
    <w:rPr>
      <w:vertAlign w:val="superscript"/>
    </w:rPr>
  </w:style>
  <w:style w:type="character" w:customStyle="1" w:styleId="Endnoteanchor">
    <w:name w:val="Endnote anchor"/>
    <w:rsid w:val="00732192"/>
    <w:rPr>
      <w:vertAlign w:val="superscript"/>
    </w:rPr>
  </w:style>
  <w:style w:type="character" w:customStyle="1" w:styleId="WW-InternetLink">
    <w:name w:val="WW-Internet Link"/>
    <w:rsid w:val="00732192"/>
    <w:rPr>
      <w:rFonts w:cs="Times New Roman"/>
      <w:color w:val="0000FF"/>
      <w:u w:val="single"/>
    </w:rPr>
  </w:style>
  <w:style w:type="paragraph" w:customStyle="1" w:styleId="Heading">
    <w:name w:val="Heading"/>
    <w:basedOn w:val="Normal"/>
    <w:next w:val="Index"/>
    <w:rsid w:val="00732192"/>
    <w:pPr>
      <w:keepNext/>
      <w:widowControl w:val="0"/>
      <w:suppressAutoHyphens/>
      <w:spacing w:before="240" w:after="120" w:line="240" w:lineRule="auto"/>
      <w:jc w:val="both"/>
    </w:pPr>
    <w:rPr>
      <w:rFonts w:ascii="Liberation Sans" w:eastAsia="Noto Sans CJK SC" w:hAnsi="Liberation Sans" w:cs="Lohit Devanagari"/>
      <w:sz w:val="28"/>
      <w:szCs w:val="28"/>
      <w:lang w:val="en-GB" w:eastAsia="zh-CN"/>
    </w:rPr>
  </w:style>
  <w:style w:type="paragraph" w:styleId="BodyText">
    <w:name w:val="Body Text"/>
    <w:basedOn w:val="Normal"/>
    <w:next w:val="Index"/>
    <w:link w:val="BodyTextChar1"/>
    <w:rsid w:val="00732192"/>
    <w:pPr>
      <w:suppressAutoHyphens/>
      <w:spacing w:after="0" w:line="240" w:lineRule="auto"/>
      <w:jc w:val="both"/>
    </w:pPr>
    <w:rPr>
      <w:rFonts w:ascii="Courier New" w:eastAsia="SimSun" w:hAnsi="Courier New" w:cs="Courier New"/>
      <w:sz w:val="20"/>
      <w:szCs w:val="20"/>
      <w:lang w:val="en-GB" w:eastAsia="zh-CN"/>
    </w:rPr>
  </w:style>
  <w:style w:type="character" w:customStyle="1" w:styleId="BodyTextChar1">
    <w:name w:val="Body Text Char1"/>
    <w:basedOn w:val="DefaultParagraphFont"/>
    <w:link w:val="BodyText"/>
    <w:rsid w:val="00732192"/>
    <w:rPr>
      <w:rFonts w:ascii="Courier New" w:eastAsia="SimSun" w:hAnsi="Courier New" w:cs="Courier New"/>
      <w:sz w:val="20"/>
      <w:szCs w:val="20"/>
      <w:lang w:val="en-GB" w:eastAsia="zh-CN"/>
    </w:rPr>
  </w:style>
  <w:style w:type="paragraph" w:styleId="List">
    <w:name w:val="List"/>
    <w:basedOn w:val="Normal"/>
    <w:next w:val="12"/>
    <w:rsid w:val="00732192"/>
    <w:pPr>
      <w:suppressAutoHyphens/>
      <w:spacing w:after="0" w:line="240" w:lineRule="auto"/>
      <w:ind w:left="283" w:hanging="283"/>
      <w:jc w:val="both"/>
    </w:pPr>
    <w:rPr>
      <w:rFonts w:ascii="Times New Roman" w:eastAsia="SimSun" w:hAnsi="Times New Roman" w:cs="Arial"/>
      <w:sz w:val="20"/>
      <w:szCs w:val="20"/>
      <w:lang w:val="en-GB" w:eastAsia="zh-CN"/>
    </w:rPr>
  </w:style>
  <w:style w:type="paragraph" w:styleId="Caption">
    <w:name w:val="caption"/>
    <w:basedOn w:val="Normal"/>
    <w:next w:val="comment1"/>
    <w:qFormat/>
    <w:rsid w:val="00732192"/>
    <w:pPr>
      <w:widowControl w:val="0"/>
      <w:suppressLineNumbers/>
      <w:suppressAutoHyphens/>
      <w:spacing w:before="120" w:after="120" w:line="240" w:lineRule="auto"/>
      <w:jc w:val="both"/>
    </w:pPr>
    <w:rPr>
      <w:rFonts w:ascii="Times New Roman" w:eastAsia="SimSun" w:hAnsi="Times New Roman" w:cs="Arial"/>
      <w:i/>
      <w:iCs/>
      <w:sz w:val="24"/>
      <w:szCs w:val="24"/>
      <w:lang w:val="en-GB" w:eastAsia="zh-CN"/>
    </w:rPr>
  </w:style>
  <w:style w:type="paragraph" w:customStyle="1" w:styleId="Index">
    <w:name w:val="Index"/>
    <w:basedOn w:val="Normal"/>
    <w:next w:val="HeaderandFooter"/>
    <w:rsid w:val="00732192"/>
    <w:pPr>
      <w:widowControl w:val="0"/>
      <w:suppressLineNumbers/>
      <w:suppressAutoHyphens/>
      <w:spacing w:after="0" w:line="240" w:lineRule="auto"/>
      <w:jc w:val="both"/>
    </w:pPr>
    <w:rPr>
      <w:rFonts w:ascii="Times New Roman" w:eastAsia="SimSun" w:hAnsi="Times New Roman" w:cs="Lohit Devanagari"/>
      <w:sz w:val="20"/>
      <w:szCs w:val="24"/>
      <w:lang w:val="en-GB" w:eastAsia="zh-CN"/>
    </w:rPr>
  </w:style>
  <w:style w:type="paragraph" w:customStyle="1" w:styleId="12">
    <w:name w:val="Λεζάντα1"/>
    <w:basedOn w:val="Normal"/>
    <w:next w:val="Footer"/>
    <w:rsid w:val="00732192"/>
    <w:pPr>
      <w:widowControl w:val="0"/>
      <w:suppressAutoHyphens/>
      <w:spacing w:after="200" w:line="240" w:lineRule="auto"/>
      <w:jc w:val="both"/>
    </w:pPr>
    <w:rPr>
      <w:rFonts w:ascii="Times New Roman" w:eastAsia="SimSun" w:hAnsi="Times New Roman" w:cs="Times New Roman"/>
      <w:iCs/>
      <w:color w:val="000000"/>
      <w:sz w:val="20"/>
      <w:szCs w:val="18"/>
      <w:lang w:val="en-GB" w:eastAsia="zh-CN"/>
    </w:rPr>
  </w:style>
  <w:style w:type="paragraph" w:customStyle="1" w:styleId="comment1">
    <w:name w:val="comment1"/>
    <w:basedOn w:val="Normal"/>
    <w:next w:val="Header"/>
    <w:rsid w:val="00732192"/>
    <w:pPr>
      <w:widowControl w:val="0"/>
      <w:tabs>
        <w:tab w:val="left" w:pos="1134"/>
        <w:tab w:val="left" w:pos="1701"/>
      </w:tabs>
      <w:suppressAutoHyphens/>
      <w:spacing w:after="0" w:line="240" w:lineRule="auto"/>
      <w:ind w:left="1418"/>
      <w:jc w:val="both"/>
    </w:pPr>
    <w:rPr>
      <w:rFonts w:ascii="Times New Roman" w:eastAsia="SimSun" w:hAnsi="Times New Roman" w:cs="Times New Roman"/>
      <w:sz w:val="20"/>
      <w:szCs w:val="20"/>
      <w:lang w:val="en-GB" w:eastAsia="zh-CN"/>
    </w:rPr>
  </w:style>
  <w:style w:type="paragraph" w:customStyle="1" w:styleId="HeaderandFooter">
    <w:name w:val="Header and Footer"/>
    <w:basedOn w:val="Normal"/>
    <w:next w:val="BodyTextIndent"/>
    <w:rsid w:val="00732192"/>
    <w:pPr>
      <w:widowControl w:val="0"/>
      <w:suppressAutoHyphens/>
      <w:spacing w:after="0" w:line="240" w:lineRule="auto"/>
      <w:jc w:val="both"/>
    </w:pPr>
    <w:rPr>
      <w:rFonts w:ascii="Times New Roman" w:eastAsia="SimSun" w:hAnsi="Times New Roman" w:cs="Times New Roman"/>
      <w:sz w:val="20"/>
      <w:szCs w:val="24"/>
      <w:lang w:val="en-GB" w:eastAsia="zh-CN"/>
    </w:rPr>
  </w:style>
  <w:style w:type="paragraph" w:styleId="Footer">
    <w:name w:val="footer"/>
    <w:basedOn w:val="Normal"/>
    <w:next w:val="BodyTextIndent2"/>
    <w:link w:val="FooterChar1"/>
    <w:uiPriority w:val="99"/>
    <w:rsid w:val="00732192"/>
    <w:pPr>
      <w:widowControl w:val="0"/>
      <w:suppressLineNumbers/>
      <w:tabs>
        <w:tab w:val="center" w:pos="4536"/>
        <w:tab w:val="right" w:pos="9072"/>
      </w:tabs>
      <w:suppressAutoHyphens/>
      <w:spacing w:after="0" w:line="240" w:lineRule="auto"/>
      <w:jc w:val="both"/>
    </w:pPr>
    <w:rPr>
      <w:rFonts w:ascii="Times New Roman" w:eastAsia="SimSun" w:hAnsi="Times New Roman" w:cs="Times New Roman"/>
      <w:sz w:val="20"/>
      <w:szCs w:val="24"/>
      <w:lang w:val="en-GB" w:eastAsia="zh-CN"/>
    </w:rPr>
  </w:style>
  <w:style w:type="character" w:customStyle="1" w:styleId="FooterChar1">
    <w:name w:val="Footer Char1"/>
    <w:basedOn w:val="DefaultParagraphFont"/>
    <w:link w:val="Footer"/>
    <w:uiPriority w:val="99"/>
    <w:rsid w:val="00732192"/>
    <w:rPr>
      <w:rFonts w:ascii="Times New Roman" w:eastAsia="SimSun" w:hAnsi="Times New Roman" w:cs="Times New Roman"/>
      <w:sz w:val="20"/>
      <w:szCs w:val="24"/>
      <w:lang w:val="en-GB" w:eastAsia="zh-CN"/>
    </w:rPr>
  </w:style>
  <w:style w:type="paragraph" w:styleId="Header">
    <w:name w:val="header"/>
    <w:basedOn w:val="Normal"/>
    <w:next w:val="BodyTextIndent3"/>
    <w:link w:val="HeaderChar1"/>
    <w:rsid w:val="00732192"/>
    <w:pPr>
      <w:widowControl w:val="0"/>
      <w:suppressLineNumbers/>
      <w:tabs>
        <w:tab w:val="center" w:pos="4153"/>
        <w:tab w:val="right" w:pos="8306"/>
      </w:tabs>
      <w:suppressAutoHyphens/>
      <w:spacing w:after="0" w:line="240" w:lineRule="auto"/>
      <w:jc w:val="both"/>
    </w:pPr>
    <w:rPr>
      <w:rFonts w:ascii="Times New Roman" w:eastAsia="SimSun" w:hAnsi="Times New Roman" w:cs="Times New Roman"/>
      <w:sz w:val="20"/>
      <w:szCs w:val="24"/>
      <w:lang w:val="en-GB" w:eastAsia="zh-CN"/>
    </w:rPr>
  </w:style>
  <w:style w:type="character" w:customStyle="1" w:styleId="HeaderChar1">
    <w:name w:val="Header Char1"/>
    <w:basedOn w:val="DefaultParagraphFont"/>
    <w:link w:val="Header"/>
    <w:rsid w:val="00732192"/>
    <w:rPr>
      <w:rFonts w:ascii="Times New Roman" w:eastAsia="SimSun" w:hAnsi="Times New Roman" w:cs="Times New Roman"/>
      <w:sz w:val="20"/>
      <w:szCs w:val="24"/>
      <w:lang w:val="en-GB" w:eastAsia="zh-CN"/>
    </w:rPr>
  </w:style>
  <w:style w:type="paragraph" w:styleId="BodyTextIndent">
    <w:name w:val="Body Text Indent"/>
    <w:basedOn w:val="Normal"/>
    <w:next w:val="TOC1"/>
    <w:link w:val="BodyTextIndentChar1"/>
    <w:rsid w:val="00732192"/>
    <w:pPr>
      <w:widowControl w:val="0"/>
      <w:suppressAutoHyphens/>
      <w:spacing w:after="0" w:line="240" w:lineRule="auto"/>
      <w:ind w:left="283"/>
      <w:jc w:val="both"/>
    </w:pPr>
    <w:rPr>
      <w:rFonts w:ascii="Times New Roman" w:eastAsia="SimSun" w:hAnsi="Times New Roman" w:cs="Times New Roman"/>
      <w:sz w:val="20"/>
      <w:szCs w:val="20"/>
      <w:lang w:val="en-GB" w:eastAsia="zh-CN"/>
    </w:rPr>
  </w:style>
  <w:style w:type="character" w:customStyle="1" w:styleId="BodyTextIndentChar1">
    <w:name w:val="Body Text Indent Char1"/>
    <w:basedOn w:val="DefaultParagraphFont"/>
    <w:link w:val="BodyTextIndent"/>
    <w:rsid w:val="00732192"/>
    <w:rPr>
      <w:rFonts w:ascii="Times New Roman" w:eastAsia="SimSun" w:hAnsi="Times New Roman" w:cs="Times New Roman"/>
      <w:sz w:val="20"/>
      <w:szCs w:val="20"/>
      <w:lang w:val="en-GB" w:eastAsia="zh-CN"/>
    </w:rPr>
  </w:style>
  <w:style w:type="paragraph" w:styleId="BodyTextIndent2">
    <w:name w:val="Body Text Indent 2"/>
    <w:basedOn w:val="Normal"/>
    <w:next w:val="TOC2"/>
    <w:link w:val="BodyTextIndent2Char1"/>
    <w:rsid w:val="00732192"/>
    <w:pPr>
      <w:suppressAutoHyphens/>
      <w:spacing w:after="0" w:line="240" w:lineRule="auto"/>
      <w:ind w:left="1440" w:hanging="1350"/>
      <w:jc w:val="both"/>
    </w:pPr>
    <w:rPr>
      <w:rFonts w:ascii="Times New Roman" w:eastAsia="SimSun" w:hAnsi="Times New Roman" w:cs="Times New Roman"/>
      <w:sz w:val="20"/>
      <w:szCs w:val="24"/>
      <w:lang w:eastAsia="zh-CN"/>
    </w:rPr>
  </w:style>
  <w:style w:type="character" w:customStyle="1" w:styleId="BodyTextIndent2Char1">
    <w:name w:val="Body Text Indent 2 Char1"/>
    <w:basedOn w:val="DefaultParagraphFont"/>
    <w:link w:val="BodyTextIndent2"/>
    <w:rsid w:val="00732192"/>
    <w:rPr>
      <w:rFonts w:ascii="Times New Roman" w:eastAsia="SimSun" w:hAnsi="Times New Roman" w:cs="Times New Roman"/>
      <w:sz w:val="20"/>
      <w:szCs w:val="24"/>
      <w:lang w:eastAsia="zh-CN"/>
    </w:rPr>
  </w:style>
  <w:style w:type="paragraph" w:styleId="BodyTextIndent3">
    <w:name w:val="Body Text Indent 3"/>
    <w:basedOn w:val="Normal"/>
    <w:next w:val="TOC3"/>
    <w:link w:val="BodyTextIndent3Char1"/>
    <w:rsid w:val="00732192"/>
    <w:pPr>
      <w:suppressAutoHyphens/>
      <w:spacing w:after="0" w:line="240" w:lineRule="auto"/>
      <w:ind w:left="1440"/>
      <w:jc w:val="both"/>
    </w:pPr>
    <w:rPr>
      <w:rFonts w:ascii="Times New Roman" w:eastAsia="SimSun" w:hAnsi="Times New Roman" w:cs="Times New Roman"/>
      <w:sz w:val="20"/>
      <w:szCs w:val="24"/>
      <w:lang w:val="en-GB" w:eastAsia="zh-CN"/>
    </w:rPr>
  </w:style>
  <w:style w:type="character" w:customStyle="1" w:styleId="BodyTextIndent3Char1">
    <w:name w:val="Body Text Indent 3 Char1"/>
    <w:basedOn w:val="DefaultParagraphFont"/>
    <w:link w:val="BodyTextIndent3"/>
    <w:rsid w:val="00732192"/>
    <w:rPr>
      <w:rFonts w:ascii="Times New Roman" w:eastAsia="SimSun" w:hAnsi="Times New Roman" w:cs="Times New Roman"/>
      <w:sz w:val="20"/>
      <w:szCs w:val="24"/>
      <w:lang w:val="en-GB" w:eastAsia="zh-CN"/>
    </w:rPr>
  </w:style>
  <w:style w:type="paragraph" w:styleId="TOC1">
    <w:name w:val="toc 1"/>
    <w:basedOn w:val="Normal"/>
    <w:next w:val="TOC4"/>
    <w:rsid w:val="00732192"/>
    <w:pPr>
      <w:widowControl w:val="0"/>
      <w:tabs>
        <w:tab w:val="right" w:leader="dot" w:pos="9972"/>
      </w:tabs>
      <w:suppressAutoHyphens/>
      <w:spacing w:after="0" w:line="240" w:lineRule="auto"/>
      <w:jc w:val="both"/>
    </w:pPr>
    <w:rPr>
      <w:rFonts w:ascii="Times New Roman" w:eastAsia="SimSun" w:hAnsi="Times New Roman" w:cs="Times New Roman"/>
      <w:sz w:val="20"/>
      <w:szCs w:val="20"/>
      <w:lang w:val="en-GB" w:eastAsia="zh-CN"/>
    </w:rPr>
  </w:style>
  <w:style w:type="paragraph" w:styleId="TOC2">
    <w:name w:val="toc 2"/>
    <w:basedOn w:val="Normal"/>
    <w:next w:val="TOC5"/>
    <w:rsid w:val="00732192"/>
    <w:pPr>
      <w:widowControl w:val="0"/>
      <w:tabs>
        <w:tab w:val="right" w:leader="dot" w:pos="9689"/>
      </w:tabs>
      <w:suppressAutoHyphens/>
      <w:spacing w:after="0" w:line="240" w:lineRule="auto"/>
      <w:ind w:left="240"/>
      <w:jc w:val="both"/>
    </w:pPr>
    <w:rPr>
      <w:rFonts w:ascii="Times New Roman" w:eastAsia="SimSun" w:hAnsi="Times New Roman" w:cs="Times New Roman"/>
      <w:sz w:val="20"/>
      <w:szCs w:val="24"/>
      <w:lang w:val="en-GB" w:eastAsia="zh-CN"/>
    </w:rPr>
  </w:style>
  <w:style w:type="paragraph" w:styleId="TOC3">
    <w:name w:val="toc 3"/>
    <w:basedOn w:val="Normal"/>
    <w:next w:val="TOC6"/>
    <w:rsid w:val="00732192"/>
    <w:pPr>
      <w:widowControl w:val="0"/>
      <w:tabs>
        <w:tab w:val="right" w:leader="dot" w:pos="9061"/>
      </w:tabs>
      <w:suppressAutoHyphens/>
      <w:spacing w:after="0" w:line="240" w:lineRule="auto"/>
      <w:ind w:left="471"/>
      <w:jc w:val="both"/>
    </w:pPr>
    <w:rPr>
      <w:rFonts w:ascii="Times New Roman" w:eastAsia="SimSun" w:hAnsi="Times New Roman" w:cs="Times New Roman"/>
      <w:sz w:val="20"/>
      <w:szCs w:val="24"/>
      <w:lang w:val="en-GB" w:eastAsia="zh-CN"/>
    </w:rPr>
  </w:style>
  <w:style w:type="paragraph" w:styleId="TOC4">
    <w:name w:val="toc 4"/>
    <w:basedOn w:val="Normal"/>
    <w:next w:val="TOC7"/>
    <w:rsid w:val="00732192"/>
    <w:pPr>
      <w:widowControl w:val="0"/>
      <w:tabs>
        <w:tab w:val="right" w:leader="dot" w:pos="9123"/>
      </w:tabs>
      <w:suppressAutoHyphens/>
      <w:spacing w:after="0" w:line="240" w:lineRule="auto"/>
      <w:ind w:left="720"/>
      <w:jc w:val="both"/>
    </w:pPr>
    <w:rPr>
      <w:rFonts w:ascii="Times New Roman" w:eastAsia="SimSun" w:hAnsi="Times New Roman" w:cs="Times New Roman"/>
      <w:sz w:val="20"/>
      <w:szCs w:val="24"/>
      <w:lang w:val="en-GB" w:eastAsia="zh-CN"/>
    </w:rPr>
  </w:style>
  <w:style w:type="paragraph" w:styleId="TOC5">
    <w:name w:val="toc 5"/>
    <w:basedOn w:val="Normal"/>
    <w:next w:val="TOC8"/>
    <w:rsid w:val="00732192"/>
    <w:pPr>
      <w:widowControl w:val="0"/>
      <w:tabs>
        <w:tab w:val="right" w:leader="dot" w:pos="8840"/>
      </w:tabs>
      <w:suppressAutoHyphens/>
      <w:spacing w:after="0" w:line="240" w:lineRule="auto"/>
      <w:ind w:left="960"/>
      <w:jc w:val="both"/>
    </w:pPr>
    <w:rPr>
      <w:rFonts w:ascii="Times New Roman" w:eastAsia="SimSun" w:hAnsi="Times New Roman" w:cs="Times New Roman"/>
      <w:sz w:val="20"/>
      <w:szCs w:val="24"/>
      <w:lang w:val="en-GB" w:eastAsia="zh-CN"/>
    </w:rPr>
  </w:style>
  <w:style w:type="paragraph" w:styleId="TOC6">
    <w:name w:val="toc 6"/>
    <w:basedOn w:val="Normal"/>
    <w:next w:val="TOC9"/>
    <w:rsid w:val="00732192"/>
    <w:pPr>
      <w:widowControl w:val="0"/>
      <w:tabs>
        <w:tab w:val="right" w:leader="dot" w:pos="8557"/>
      </w:tabs>
      <w:suppressAutoHyphens/>
      <w:spacing w:after="0" w:line="240" w:lineRule="auto"/>
      <w:ind w:left="1200"/>
      <w:jc w:val="both"/>
    </w:pPr>
    <w:rPr>
      <w:rFonts w:ascii="Times New Roman" w:eastAsia="SimSun" w:hAnsi="Times New Roman" w:cs="Times New Roman"/>
      <w:sz w:val="20"/>
      <w:szCs w:val="24"/>
      <w:lang w:val="en-GB" w:eastAsia="zh-CN"/>
    </w:rPr>
  </w:style>
  <w:style w:type="paragraph" w:styleId="TOC7">
    <w:name w:val="toc 7"/>
    <w:basedOn w:val="Normal"/>
    <w:next w:val="Head1"/>
    <w:rsid w:val="00732192"/>
    <w:pPr>
      <w:widowControl w:val="0"/>
      <w:tabs>
        <w:tab w:val="right" w:leader="dot" w:pos="8274"/>
      </w:tabs>
      <w:suppressAutoHyphens/>
      <w:spacing w:after="0" w:line="240" w:lineRule="auto"/>
      <w:ind w:left="1440"/>
      <w:jc w:val="both"/>
    </w:pPr>
    <w:rPr>
      <w:rFonts w:ascii="Times New Roman" w:eastAsia="SimSun" w:hAnsi="Times New Roman" w:cs="Times New Roman"/>
      <w:sz w:val="20"/>
      <w:szCs w:val="24"/>
      <w:lang w:val="en-GB" w:eastAsia="zh-CN"/>
    </w:rPr>
  </w:style>
  <w:style w:type="paragraph" w:styleId="TOC8">
    <w:name w:val="toc 8"/>
    <w:basedOn w:val="Normal"/>
    <w:next w:val="13"/>
    <w:rsid w:val="00732192"/>
    <w:pPr>
      <w:widowControl w:val="0"/>
      <w:tabs>
        <w:tab w:val="right" w:leader="dot" w:pos="7991"/>
      </w:tabs>
      <w:suppressAutoHyphens/>
      <w:spacing w:after="0" w:line="240" w:lineRule="auto"/>
      <w:ind w:left="1680"/>
      <w:jc w:val="both"/>
    </w:pPr>
    <w:rPr>
      <w:rFonts w:ascii="Times New Roman" w:eastAsia="SimSun" w:hAnsi="Times New Roman" w:cs="Times New Roman"/>
      <w:sz w:val="20"/>
      <w:szCs w:val="24"/>
      <w:lang w:val="en-GB" w:eastAsia="zh-CN"/>
    </w:rPr>
  </w:style>
  <w:style w:type="paragraph" w:styleId="TOC9">
    <w:name w:val="toc 9"/>
    <w:basedOn w:val="Normal"/>
    <w:next w:val="H2"/>
    <w:rsid w:val="00732192"/>
    <w:pPr>
      <w:widowControl w:val="0"/>
      <w:tabs>
        <w:tab w:val="right" w:leader="dot" w:pos="7708"/>
      </w:tabs>
      <w:suppressAutoHyphens/>
      <w:spacing w:after="0" w:line="240" w:lineRule="auto"/>
      <w:ind w:left="1920"/>
      <w:jc w:val="both"/>
    </w:pPr>
    <w:rPr>
      <w:rFonts w:ascii="Times New Roman" w:eastAsia="SimSun" w:hAnsi="Times New Roman" w:cs="Times New Roman"/>
      <w:sz w:val="20"/>
      <w:szCs w:val="24"/>
      <w:lang w:val="en-GB" w:eastAsia="zh-CN"/>
    </w:rPr>
  </w:style>
  <w:style w:type="paragraph" w:customStyle="1" w:styleId="Head1">
    <w:name w:val="Head1"/>
    <w:basedOn w:val="Heading1"/>
    <w:next w:val="ListNumberFirst"/>
    <w:rsid w:val="00732192"/>
    <w:pPr>
      <w:keepLines w:val="0"/>
      <w:tabs>
        <w:tab w:val="left" w:pos="2694"/>
      </w:tabs>
      <w:suppressAutoHyphens/>
      <w:spacing w:after="240" w:line="240" w:lineRule="auto"/>
      <w:jc w:val="both"/>
    </w:pPr>
    <w:rPr>
      <w:rFonts w:ascii="Arial" w:eastAsia="SimSun" w:hAnsi="Arial" w:cs="Arial"/>
      <w:b/>
      <w:bCs/>
      <w:color w:val="auto"/>
      <w:kern w:val="2"/>
      <w:lang w:val="en-GB" w:eastAsia="zh-CN"/>
    </w:rPr>
  </w:style>
  <w:style w:type="paragraph" w:customStyle="1" w:styleId="13">
    <w:name w:val="Κείμενο υποσημείωσης1"/>
    <w:basedOn w:val="Normal"/>
    <w:next w:val="ListNumber"/>
    <w:rsid w:val="00732192"/>
    <w:pPr>
      <w:widowControl w:val="0"/>
      <w:suppressAutoHyphens/>
      <w:spacing w:after="0" w:line="240" w:lineRule="auto"/>
      <w:jc w:val="both"/>
    </w:pPr>
    <w:rPr>
      <w:rFonts w:ascii="Times New Roman" w:eastAsia="SimSun" w:hAnsi="Times New Roman" w:cs="Times New Roman"/>
      <w:sz w:val="20"/>
      <w:szCs w:val="20"/>
      <w:lang w:eastAsia="zh-CN"/>
    </w:rPr>
  </w:style>
  <w:style w:type="paragraph" w:customStyle="1" w:styleId="H2">
    <w:name w:val="H2"/>
    <w:basedOn w:val="Normal"/>
    <w:next w:val="PolemonlistN"/>
    <w:rsid w:val="00732192"/>
    <w:pPr>
      <w:keepNext/>
      <w:widowControl w:val="0"/>
      <w:suppressAutoHyphens/>
      <w:spacing w:before="100" w:after="100" w:line="240" w:lineRule="auto"/>
      <w:jc w:val="both"/>
    </w:pPr>
    <w:rPr>
      <w:rFonts w:ascii="Times New Roman" w:eastAsia="SimSun" w:hAnsi="Times New Roman" w:cs="Times New Roman"/>
      <w:b/>
      <w:bCs/>
      <w:sz w:val="36"/>
      <w:szCs w:val="36"/>
      <w:lang w:val="fr-CH" w:eastAsia="zh-CN"/>
    </w:rPr>
  </w:style>
  <w:style w:type="paragraph" w:customStyle="1" w:styleId="ListNumberFirst">
    <w:name w:val="List Number First"/>
    <w:next w:val="PolemonlistN1"/>
    <w:rsid w:val="00732192"/>
    <w:pPr>
      <w:widowControl w:val="0"/>
      <w:suppressAutoHyphens/>
      <w:spacing w:before="80" w:after="0" w:line="240" w:lineRule="auto"/>
    </w:pPr>
    <w:rPr>
      <w:rFonts w:ascii="Times New Roman" w:eastAsia="SimSun" w:hAnsi="Times New Roman" w:cs="Times New Roman"/>
      <w:sz w:val="20"/>
      <w:szCs w:val="20"/>
      <w:lang w:val="en-GB" w:eastAsia="zh-CN"/>
    </w:rPr>
  </w:style>
  <w:style w:type="paragraph" w:styleId="ListNumber">
    <w:name w:val="List Number"/>
    <w:basedOn w:val="12"/>
    <w:next w:val="PolemonNormal"/>
    <w:rsid w:val="00732192"/>
    <w:pPr>
      <w:spacing w:after="160"/>
      <w:ind w:left="720" w:hanging="360"/>
    </w:pPr>
    <w:rPr>
      <w:rFonts w:ascii="Arial" w:hAnsi="Arial" w:cs="Arial"/>
      <w:sz w:val="22"/>
      <w:szCs w:val="22"/>
    </w:rPr>
  </w:style>
  <w:style w:type="paragraph" w:customStyle="1" w:styleId="PolemonNormal">
    <w:name w:val="PolemonNormal"/>
    <w:basedOn w:val="Normal"/>
    <w:next w:val="14"/>
    <w:rsid w:val="00732192"/>
    <w:pPr>
      <w:suppressAutoHyphens/>
      <w:spacing w:after="0" w:line="240" w:lineRule="auto"/>
      <w:jc w:val="both"/>
    </w:pPr>
    <w:rPr>
      <w:rFonts w:ascii="Times New Roman" w:eastAsia="SimSun" w:hAnsi="Times New Roman" w:cs="Times New Roman"/>
      <w:lang w:val="en-GB" w:eastAsia="zh-CN"/>
    </w:rPr>
  </w:style>
  <w:style w:type="paragraph" w:customStyle="1" w:styleId="PolemonlistN">
    <w:name w:val="PolemonlistN"/>
    <w:basedOn w:val="PolemonNormal"/>
    <w:next w:val="PolemonSxolio"/>
    <w:rsid w:val="00732192"/>
    <w:pPr>
      <w:ind w:left="619" w:hanging="259"/>
    </w:pPr>
    <w:rPr>
      <w:lang w:val="el-GR"/>
    </w:rPr>
  </w:style>
  <w:style w:type="paragraph" w:customStyle="1" w:styleId="PolemonSxolio">
    <w:name w:val="PolemonSxolio"/>
    <w:basedOn w:val="Normal"/>
    <w:next w:val="BodyText3"/>
    <w:rsid w:val="00732192"/>
    <w:pPr>
      <w:suppressAutoHyphens/>
      <w:spacing w:after="0" w:line="240" w:lineRule="auto"/>
      <w:ind w:left="360" w:hanging="360"/>
      <w:jc w:val="both"/>
    </w:pPr>
    <w:rPr>
      <w:rFonts w:ascii="Times New Roman" w:eastAsia="SimSun" w:hAnsi="Times New Roman" w:cs="Times New Roman"/>
      <w:spacing w:val="20"/>
      <w:lang w:val="el-GR" w:eastAsia="zh-CN"/>
    </w:rPr>
  </w:style>
  <w:style w:type="paragraph" w:customStyle="1" w:styleId="PolemonlistN1">
    <w:name w:val="PolemonlistN1"/>
    <w:basedOn w:val="PolemonSxolio"/>
    <w:next w:val="proCode"/>
    <w:rsid w:val="00732192"/>
    <w:pPr>
      <w:ind w:left="1800"/>
    </w:pPr>
  </w:style>
  <w:style w:type="paragraph" w:customStyle="1" w:styleId="proCode">
    <w:name w:val="proCode"/>
    <w:basedOn w:val="Normal"/>
    <w:next w:val="NormalWeb"/>
    <w:rsid w:val="00732192"/>
    <w:pPr>
      <w:suppressAutoHyphens/>
      <w:spacing w:after="0" w:line="240" w:lineRule="auto"/>
      <w:jc w:val="both"/>
    </w:pPr>
    <w:rPr>
      <w:rFonts w:ascii="Times New Roman" w:eastAsia="SimSun" w:hAnsi="Times New Roman" w:cs="Times New Roman"/>
      <w:b/>
      <w:bCs/>
      <w:caps/>
      <w:sz w:val="20"/>
      <w:szCs w:val="24"/>
      <w:lang w:val="en-GB" w:eastAsia="zh-CN"/>
    </w:rPr>
  </w:style>
  <w:style w:type="paragraph" w:customStyle="1" w:styleId="14">
    <w:name w:val="Κείμενο σχολίου1"/>
    <w:basedOn w:val="Normal"/>
    <w:next w:val="BodyText2"/>
    <w:rsid w:val="00732192"/>
    <w:pPr>
      <w:suppressAutoHyphens/>
      <w:spacing w:after="0" w:line="240" w:lineRule="auto"/>
      <w:jc w:val="both"/>
    </w:pPr>
    <w:rPr>
      <w:rFonts w:ascii="Arial" w:eastAsia="SimSun" w:hAnsi="Arial" w:cs="Arial"/>
      <w:sz w:val="20"/>
      <w:szCs w:val="20"/>
      <w:lang w:val="en-GB" w:eastAsia="zh-CN"/>
    </w:rPr>
  </w:style>
  <w:style w:type="paragraph" w:styleId="BodyText3">
    <w:name w:val="Body Text 3"/>
    <w:basedOn w:val="Normal"/>
    <w:next w:val="Title"/>
    <w:link w:val="BodyText3Char1"/>
    <w:rsid w:val="00732192"/>
    <w:pPr>
      <w:widowControl w:val="0"/>
      <w:suppressAutoHyphens/>
      <w:spacing w:after="0" w:line="240" w:lineRule="auto"/>
      <w:jc w:val="both"/>
    </w:pPr>
    <w:rPr>
      <w:rFonts w:ascii="Times New Roman" w:eastAsia="SimSun" w:hAnsi="Times New Roman" w:cs="Times New Roman"/>
      <w:color w:val="000000"/>
      <w:sz w:val="20"/>
      <w:szCs w:val="20"/>
      <w:lang w:val="en-GB" w:eastAsia="zh-CN"/>
    </w:rPr>
  </w:style>
  <w:style w:type="character" w:customStyle="1" w:styleId="BodyText3Char1">
    <w:name w:val="Body Text 3 Char1"/>
    <w:basedOn w:val="DefaultParagraphFont"/>
    <w:link w:val="BodyText3"/>
    <w:rsid w:val="00732192"/>
    <w:rPr>
      <w:rFonts w:ascii="Times New Roman" w:eastAsia="SimSun" w:hAnsi="Times New Roman" w:cs="Times New Roman"/>
      <w:color w:val="000000"/>
      <w:sz w:val="20"/>
      <w:szCs w:val="20"/>
      <w:lang w:val="en-GB" w:eastAsia="zh-CN"/>
    </w:rPr>
  </w:style>
  <w:style w:type="paragraph" w:styleId="NormalWeb">
    <w:name w:val="Normal (Web)"/>
    <w:basedOn w:val="Normal"/>
    <w:next w:val="Subtitle"/>
    <w:rsid w:val="00732192"/>
    <w:pPr>
      <w:suppressAutoHyphens/>
      <w:spacing w:before="100" w:after="100" w:line="240" w:lineRule="auto"/>
      <w:jc w:val="both"/>
    </w:pPr>
    <w:rPr>
      <w:rFonts w:ascii="Times" w:eastAsia="SimSun" w:hAnsi="Times" w:cs="Times"/>
      <w:sz w:val="20"/>
      <w:szCs w:val="20"/>
      <w:lang w:val="en-GB" w:eastAsia="zh-CN"/>
    </w:rPr>
  </w:style>
  <w:style w:type="paragraph" w:styleId="BodyText2">
    <w:name w:val="Body Text 2"/>
    <w:basedOn w:val="Normal"/>
    <w:next w:val="BalloonText"/>
    <w:link w:val="BodyText2Char1"/>
    <w:rsid w:val="00732192"/>
    <w:pPr>
      <w:suppressAutoHyphens/>
      <w:spacing w:after="0" w:line="240" w:lineRule="auto"/>
      <w:jc w:val="both"/>
    </w:pPr>
    <w:rPr>
      <w:rFonts w:ascii="Times New Roman" w:eastAsia="SimSun" w:hAnsi="Times New Roman" w:cs="Times New Roman"/>
      <w:sz w:val="20"/>
      <w:szCs w:val="24"/>
      <w:lang w:val="en-GB" w:eastAsia="zh-CN"/>
    </w:rPr>
  </w:style>
  <w:style w:type="character" w:customStyle="1" w:styleId="BodyText2Char1">
    <w:name w:val="Body Text 2 Char1"/>
    <w:basedOn w:val="DefaultParagraphFont"/>
    <w:link w:val="BodyText2"/>
    <w:rsid w:val="00732192"/>
    <w:rPr>
      <w:rFonts w:ascii="Times New Roman" w:eastAsia="SimSun" w:hAnsi="Times New Roman" w:cs="Times New Roman"/>
      <w:sz w:val="20"/>
      <w:szCs w:val="24"/>
      <w:lang w:val="en-GB" w:eastAsia="zh-CN"/>
    </w:rPr>
  </w:style>
  <w:style w:type="paragraph" w:styleId="Title">
    <w:name w:val="Title"/>
    <w:basedOn w:val="Normal"/>
    <w:next w:val="StyleHeading2Before6ptAfter6pt"/>
    <w:link w:val="TitleChar1"/>
    <w:qFormat/>
    <w:rsid w:val="00732192"/>
    <w:pPr>
      <w:suppressAutoHyphens/>
      <w:spacing w:after="0" w:line="240" w:lineRule="auto"/>
      <w:jc w:val="center"/>
    </w:pPr>
    <w:rPr>
      <w:rFonts w:ascii="Times New Roman" w:eastAsia="SimSun" w:hAnsi="Times New Roman" w:cs="Times New Roman"/>
      <w:b/>
      <w:bCs/>
      <w:sz w:val="40"/>
      <w:szCs w:val="36"/>
      <w:lang w:val="en-GB" w:eastAsia="zh-CN"/>
    </w:rPr>
  </w:style>
  <w:style w:type="character" w:customStyle="1" w:styleId="TitleChar1">
    <w:name w:val="Title Char1"/>
    <w:basedOn w:val="DefaultParagraphFont"/>
    <w:link w:val="Title"/>
    <w:rsid w:val="00732192"/>
    <w:rPr>
      <w:rFonts w:ascii="Times New Roman" w:eastAsia="SimSun" w:hAnsi="Times New Roman" w:cs="Times New Roman"/>
      <w:b/>
      <w:bCs/>
      <w:sz w:val="40"/>
      <w:szCs w:val="36"/>
      <w:lang w:val="en-GB" w:eastAsia="zh-CN"/>
    </w:rPr>
  </w:style>
  <w:style w:type="paragraph" w:styleId="Subtitle">
    <w:name w:val="Subtitle"/>
    <w:basedOn w:val="Normal"/>
    <w:next w:val="Index"/>
    <w:link w:val="SubtitleChar1"/>
    <w:qFormat/>
    <w:rsid w:val="00732192"/>
    <w:pPr>
      <w:suppressAutoHyphens/>
      <w:spacing w:after="0" w:line="240" w:lineRule="auto"/>
      <w:jc w:val="center"/>
    </w:pPr>
    <w:rPr>
      <w:rFonts w:ascii="Times New Roman" w:eastAsia="SimSun" w:hAnsi="Times New Roman" w:cs="Times New Roman"/>
      <w:i/>
      <w:iCs/>
      <w:sz w:val="52"/>
      <w:szCs w:val="28"/>
      <w:lang w:val="en-GB" w:eastAsia="zh-CN"/>
    </w:rPr>
  </w:style>
  <w:style w:type="character" w:customStyle="1" w:styleId="SubtitleChar1">
    <w:name w:val="Subtitle Char1"/>
    <w:basedOn w:val="DefaultParagraphFont"/>
    <w:link w:val="Subtitle"/>
    <w:rsid w:val="00732192"/>
    <w:rPr>
      <w:rFonts w:ascii="Times New Roman" w:eastAsia="SimSun" w:hAnsi="Times New Roman" w:cs="Times New Roman"/>
      <w:i/>
      <w:iCs/>
      <w:sz w:val="52"/>
      <w:szCs w:val="28"/>
      <w:lang w:val="en-GB" w:eastAsia="zh-CN"/>
    </w:rPr>
  </w:style>
  <w:style w:type="paragraph" w:styleId="DocumentMap">
    <w:name w:val="Document Map"/>
    <w:basedOn w:val="Normal"/>
    <w:next w:val="PlainText"/>
    <w:link w:val="DocumentMapChar1"/>
    <w:rsid w:val="00732192"/>
    <w:pPr>
      <w:widowControl w:val="0"/>
      <w:shd w:val="clear" w:color="auto" w:fill="000080"/>
      <w:suppressAutoHyphens/>
      <w:spacing w:after="0" w:line="240" w:lineRule="auto"/>
      <w:jc w:val="both"/>
    </w:pPr>
    <w:rPr>
      <w:rFonts w:ascii="Tahoma" w:eastAsia="SimSun" w:hAnsi="Tahoma" w:cs="Tahoma"/>
      <w:sz w:val="20"/>
      <w:szCs w:val="20"/>
      <w:lang w:val="en-GB" w:eastAsia="zh-CN"/>
    </w:rPr>
  </w:style>
  <w:style w:type="character" w:customStyle="1" w:styleId="DocumentMapChar1">
    <w:name w:val="Document Map Char1"/>
    <w:basedOn w:val="DefaultParagraphFont"/>
    <w:link w:val="DocumentMap"/>
    <w:rsid w:val="00732192"/>
    <w:rPr>
      <w:rFonts w:ascii="Tahoma" w:eastAsia="SimSun" w:hAnsi="Tahoma" w:cs="Tahoma"/>
      <w:sz w:val="20"/>
      <w:szCs w:val="20"/>
      <w:shd w:val="clear" w:color="auto" w:fill="000080"/>
      <w:lang w:val="en-GB" w:eastAsia="zh-CN"/>
    </w:rPr>
  </w:style>
  <w:style w:type="paragraph" w:customStyle="1" w:styleId="StyleHeading2Before6ptAfter6pt">
    <w:name w:val="Style Heading 2 + Before:  6 pt After:  6 pt"/>
    <w:basedOn w:val="Heading1"/>
    <w:next w:val="MMNotes"/>
    <w:rsid w:val="00732192"/>
    <w:pPr>
      <w:keepLines w:val="0"/>
      <w:widowControl w:val="0"/>
      <w:suppressAutoHyphens/>
      <w:spacing w:before="120" w:after="120" w:line="240" w:lineRule="auto"/>
      <w:jc w:val="both"/>
    </w:pPr>
    <w:rPr>
      <w:rFonts w:ascii="Times New Roman" w:eastAsia="SimSun" w:hAnsi="Times New Roman" w:cs="Times New Roman"/>
      <w:b/>
      <w:bCs/>
      <w:iCs/>
      <w:color w:val="auto"/>
      <w:kern w:val="2"/>
      <w:sz w:val="28"/>
      <w:szCs w:val="20"/>
      <w:lang w:val="en-GB" w:eastAsia="zh-CN"/>
    </w:rPr>
  </w:style>
  <w:style w:type="paragraph" w:styleId="HTMLPreformatted">
    <w:name w:val="HTML Preformatted"/>
    <w:basedOn w:val="Normal"/>
    <w:next w:val="MMRelationship"/>
    <w:link w:val="HTMLPreformattedChar1"/>
    <w:rsid w:val="00732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pPr>
    <w:rPr>
      <w:rFonts w:ascii="Courier New" w:eastAsia="SimSun" w:hAnsi="Courier New" w:cs="Courier New"/>
      <w:sz w:val="20"/>
      <w:szCs w:val="20"/>
      <w:lang w:val="el-GR" w:eastAsia="zh-CN"/>
    </w:rPr>
  </w:style>
  <w:style w:type="character" w:customStyle="1" w:styleId="HTMLPreformattedChar1">
    <w:name w:val="HTML Preformatted Char1"/>
    <w:basedOn w:val="DefaultParagraphFont"/>
    <w:link w:val="HTMLPreformatted"/>
    <w:rsid w:val="00732192"/>
    <w:rPr>
      <w:rFonts w:ascii="Courier New" w:eastAsia="SimSun" w:hAnsi="Courier New" w:cs="Courier New"/>
      <w:sz w:val="20"/>
      <w:szCs w:val="20"/>
      <w:lang w:val="el-GR" w:eastAsia="zh-CN"/>
    </w:rPr>
  </w:style>
  <w:style w:type="paragraph" w:styleId="PlainText">
    <w:name w:val="Plain Text"/>
    <w:basedOn w:val="Normal"/>
    <w:next w:val="ColorfulList-Accent11"/>
    <w:link w:val="PlainTextChar1"/>
    <w:uiPriority w:val="99"/>
    <w:rsid w:val="00732192"/>
    <w:pPr>
      <w:suppressAutoHyphens/>
      <w:spacing w:after="0" w:line="240" w:lineRule="auto"/>
      <w:jc w:val="both"/>
    </w:pPr>
    <w:rPr>
      <w:rFonts w:ascii="Consolas" w:eastAsia="SimSun" w:hAnsi="Consolas" w:cs="Consolas"/>
      <w:sz w:val="21"/>
      <w:szCs w:val="21"/>
      <w:lang w:eastAsia="zh-CN"/>
    </w:rPr>
  </w:style>
  <w:style w:type="character" w:customStyle="1" w:styleId="PlainTextChar1">
    <w:name w:val="Plain Text Char1"/>
    <w:basedOn w:val="DefaultParagraphFont"/>
    <w:link w:val="PlainText"/>
    <w:rsid w:val="00732192"/>
    <w:rPr>
      <w:rFonts w:ascii="Consolas" w:eastAsia="SimSun" w:hAnsi="Consolas" w:cs="Consolas"/>
      <w:sz w:val="21"/>
      <w:szCs w:val="21"/>
      <w:lang w:eastAsia="zh-CN"/>
    </w:rPr>
  </w:style>
  <w:style w:type="paragraph" w:customStyle="1" w:styleId="MMNotes">
    <w:name w:val="MM Notes"/>
    <w:basedOn w:val="Normal"/>
    <w:next w:val="15"/>
    <w:rsid w:val="00732192"/>
    <w:pPr>
      <w:suppressAutoHyphens/>
      <w:spacing w:after="0" w:line="240" w:lineRule="auto"/>
      <w:jc w:val="both"/>
    </w:pPr>
    <w:rPr>
      <w:rFonts w:ascii="Calibri" w:eastAsia="SimSun" w:hAnsi="Calibri" w:cs="Calibri"/>
      <w:lang w:eastAsia="zh-CN"/>
    </w:rPr>
  </w:style>
  <w:style w:type="paragraph" w:customStyle="1" w:styleId="MMRelationship">
    <w:name w:val="MM Relationship"/>
    <w:basedOn w:val="Normal"/>
    <w:next w:val="ColorfulShading-Accent11"/>
    <w:rsid w:val="00732192"/>
    <w:pPr>
      <w:suppressAutoHyphens/>
      <w:spacing w:before="180" w:after="180" w:line="240" w:lineRule="auto"/>
      <w:jc w:val="both"/>
    </w:pPr>
    <w:rPr>
      <w:rFonts w:ascii="Calibri" w:eastAsia="SimSun" w:hAnsi="Calibri" w:cs="Calibri"/>
      <w:lang w:val="de-DE" w:eastAsia="zh-CN"/>
    </w:rPr>
  </w:style>
  <w:style w:type="paragraph" w:customStyle="1" w:styleId="ColorfulList-Accent11">
    <w:name w:val="Colorful List - Accent 11"/>
    <w:basedOn w:val="Normal"/>
    <w:next w:val="ListParagraph"/>
    <w:rsid w:val="00732192"/>
    <w:pPr>
      <w:suppressAutoHyphens/>
      <w:spacing w:before="28" w:after="28" w:line="240" w:lineRule="auto"/>
      <w:jc w:val="both"/>
    </w:pPr>
    <w:rPr>
      <w:rFonts w:ascii="Times New Roman" w:eastAsia="SimSun" w:hAnsi="Times New Roman" w:cs="Times New Roman"/>
      <w:sz w:val="24"/>
      <w:szCs w:val="24"/>
      <w:lang w:val="el-GR" w:eastAsia="zh-CN"/>
    </w:rPr>
  </w:style>
  <w:style w:type="paragraph" w:customStyle="1" w:styleId="15">
    <w:name w:val="Θέμα σχολίου1"/>
    <w:basedOn w:val="BodyText2"/>
    <w:next w:val="16"/>
    <w:rsid w:val="00732192"/>
    <w:pPr>
      <w:widowControl w:val="0"/>
    </w:pPr>
    <w:rPr>
      <w:b/>
      <w:bCs/>
    </w:rPr>
  </w:style>
  <w:style w:type="paragraph" w:customStyle="1" w:styleId="ColorfulShading-Accent11">
    <w:name w:val="Colorful Shading - Accent 11"/>
    <w:next w:val="Revision"/>
    <w:rsid w:val="00732192"/>
    <w:pPr>
      <w:suppressAutoHyphens/>
      <w:spacing w:after="0" w:line="240" w:lineRule="auto"/>
    </w:pPr>
    <w:rPr>
      <w:rFonts w:ascii="Times New Roman" w:eastAsia="SimSun" w:hAnsi="Times New Roman" w:cs="Times New Roman"/>
      <w:sz w:val="20"/>
      <w:szCs w:val="24"/>
      <w:lang w:val="en-GB" w:eastAsia="zh-CN"/>
    </w:rPr>
  </w:style>
  <w:style w:type="paragraph" w:customStyle="1" w:styleId="16">
    <w:name w:val="Κείμενο σημείωσης τέλους1"/>
    <w:basedOn w:val="Normal"/>
    <w:next w:val="H2-Blue"/>
    <w:rsid w:val="00732192"/>
    <w:pPr>
      <w:widowControl w:val="0"/>
      <w:suppressAutoHyphens/>
      <w:spacing w:after="0" w:line="240" w:lineRule="auto"/>
      <w:jc w:val="both"/>
    </w:pPr>
    <w:rPr>
      <w:rFonts w:ascii="Times New Roman" w:eastAsia="SimSun" w:hAnsi="Times New Roman" w:cs="Times New Roman"/>
      <w:sz w:val="20"/>
      <w:szCs w:val="20"/>
      <w:lang w:val="en-GB" w:eastAsia="zh-CN"/>
    </w:rPr>
  </w:style>
  <w:style w:type="paragraph" w:styleId="Revision">
    <w:name w:val="Revision"/>
    <w:next w:val="H1-DarkBlue"/>
    <w:rsid w:val="00732192"/>
    <w:pPr>
      <w:suppressAutoHyphens/>
      <w:spacing w:after="0" w:line="240" w:lineRule="auto"/>
    </w:pPr>
    <w:rPr>
      <w:rFonts w:ascii="Times New Roman" w:eastAsia="SimSun" w:hAnsi="Times New Roman" w:cs="Times New Roman"/>
      <w:sz w:val="20"/>
      <w:szCs w:val="24"/>
      <w:lang w:val="en-GB" w:eastAsia="zh-CN"/>
    </w:rPr>
  </w:style>
  <w:style w:type="paragraph" w:customStyle="1" w:styleId="MMTextMarker">
    <w:name w:val="MM Text Marker"/>
    <w:basedOn w:val="Normal"/>
    <w:next w:val="FrameContents"/>
    <w:rsid w:val="00732192"/>
    <w:pPr>
      <w:suppressAutoHyphens/>
      <w:spacing w:before="180" w:after="180" w:line="240" w:lineRule="auto"/>
      <w:jc w:val="both"/>
    </w:pPr>
    <w:rPr>
      <w:rFonts w:ascii="Calibri" w:eastAsia="Calibri" w:hAnsi="Calibri" w:cs="Calibri"/>
      <w:lang w:eastAsia="zh-CN"/>
    </w:rPr>
  </w:style>
  <w:style w:type="paragraph" w:customStyle="1" w:styleId="H2-Blue">
    <w:name w:val="H2-Blue"/>
    <w:basedOn w:val="Heading2"/>
    <w:next w:val="FootnoteText"/>
    <w:rsid w:val="00732192"/>
    <w:pPr>
      <w:widowControl w:val="0"/>
      <w:suppressAutoHyphens/>
      <w:spacing w:line="240" w:lineRule="auto"/>
      <w:jc w:val="both"/>
    </w:pPr>
    <w:rPr>
      <w:rFonts w:ascii="Gill Sans MT" w:eastAsia="SimSun" w:hAnsi="Gill Sans MT" w:cs="font463"/>
      <w:color w:val="0189F9"/>
      <w:sz w:val="40"/>
      <w:lang w:eastAsia="zh-CN"/>
    </w:rPr>
  </w:style>
  <w:style w:type="paragraph" w:customStyle="1" w:styleId="H1-DarkBlue">
    <w:name w:val="H1-DarkBlue"/>
    <w:basedOn w:val="Heading1"/>
    <w:rsid w:val="00732192"/>
    <w:pPr>
      <w:widowControl w:val="0"/>
      <w:suppressAutoHyphens/>
      <w:spacing w:line="240" w:lineRule="auto"/>
      <w:jc w:val="both"/>
    </w:pPr>
    <w:rPr>
      <w:rFonts w:ascii="Gill Sans MT" w:eastAsia="SimSun" w:hAnsi="Gill Sans MT" w:cs="font463"/>
      <w:b/>
      <w:color w:val="215868"/>
      <w:kern w:val="2"/>
      <w:sz w:val="36"/>
      <w:szCs w:val="48"/>
      <w:lang w:val="en-GB" w:eastAsia="zh-CN"/>
    </w:rPr>
  </w:style>
  <w:style w:type="paragraph" w:customStyle="1" w:styleId="FrameContents">
    <w:name w:val="Frame Contents"/>
    <w:basedOn w:val="Normal"/>
    <w:rsid w:val="00732192"/>
    <w:pPr>
      <w:widowControl w:val="0"/>
      <w:suppressAutoHyphens/>
      <w:spacing w:after="0" w:line="240" w:lineRule="auto"/>
      <w:jc w:val="both"/>
    </w:pPr>
    <w:rPr>
      <w:rFonts w:ascii="Times New Roman" w:eastAsia="SimSun" w:hAnsi="Times New Roman" w:cs="Times New Roman"/>
      <w:sz w:val="20"/>
      <w:szCs w:val="24"/>
      <w:lang w:val="en-GB" w:eastAsia="zh-CN"/>
    </w:rPr>
  </w:style>
  <w:style w:type="table" w:styleId="TableGrid">
    <w:name w:val="Table Grid"/>
    <w:basedOn w:val="TableNormal"/>
    <w:uiPriority w:val="39"/>
    <w:rsid w:val="00726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1BE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59020">
      <w:bodyDiv w:val="1"/>
      <w:marLeft w:val="0"/>
      <w:marRight w:val="0"/>
      <w:marTop w:val="0"/>
      <w:marBottom w:val="0"/>
      <w:divBdr>
        <w:top w:val="none" w:sz="0" w:space="0" w:color="auto"/>
        <w:left w:val="none" w:sz="0" w:space="0" w:color="auto"/>
        <w:bottom w:val="none" w:sz="0" w:space="0" w:color="auto"/>
        <w:right w:val="none" w:sz="0" w:space="0" w:color="auto"/>
      </w:divBdr>
    </w:div>
    <w:div w:id="50661794">
      <w:bodyDiv w:val="1"/>
      <w:marLeft w:val="0"/>
      <w:marRight w:val="0"/>
      <w:marTop w:val="0"/>
      <w:marBottom w:val="0"/>
      <w:divBdr>
        <w:top w:val="none" w:sz="0" w:space="0" w:color="auto"/>
        <w:left w:val="none" w:sz="0" w:space="0" w:color="auto"/>
        <w:bottom w:val="none" w:sz="0" w:space="0" w:color="auto"/>
        <w:right w:val="none" w:sz="0" w:space="0" w:color="auto"/>
      </w:divBdr>
    </w:div>
    <w:div w:id="54089031">
      <w:bodyDiv w:val="1"/>
      <w:marLeft w:val="0"/>
      <w:marRight w:val="0"/>
      <w:marTop w:val="0"/>
      <w:marBottom w:val="0"/>
      <w:divBdr>
        <w:top w:val="none" w:sz="0" w:space="0" w:color="auto"/>
        <w:left w:val="none" w:sz="0" w:space="0" w:color="auto"/>
        <w:bottom w:val="none" w:sz="0" w:space="0" w:color="auto"/>
        <w:right w:val="none" w:sz="0" w:space="0" w:color="auto"/>
      </w:divBdr>
    </w:div>
    <w:div w:id="57437728">
      <w:bodyDiv w:val="1"/>
      <w:marLeft w:val="0"/>
      <w:marRight w:val="0"/>
      <w:marTop w:val="0"/>
      <w:marBottom w:val="0"/>
      <w:divBdr>
        <w:top w:val="none" w:sz="0" w:space="0" w:color="auto"/>
        <w:left w:val="none" w:sz="0" w:space="0" w:color="auto"/>
        <w:bottom w:val="none" w:sz="0" w:space="0" w:color="auto"/>
        <w:right w:val="none" w:sz="0" w:space="0" w:color="auto"/>
      </w:divBdr>
    </w:div>
    <w:div w:id="227541223">
      <w:bodyDiv w:val="1"/>
      <w:marLeft w:val="0"/>
      <w:marRight w:val="0"/>
      <w:marTop w:val="0"/>
      <w:marBottom w:val="0"/>
      <w:divBdr>
        <w:top w:val="none" w:sz="0" w:space="0" w:color="auto"/>
        <w:left w:val="none" w:sz="0" w:space="0" w:color="auto"/>
        <w:bottom w:val="none" w:sz="0" w:space="0" w:color="auto"/>
        <w:right w:val="none" w:sz="0" w:space="0" w:color="auto"/>
      </w:divBdr>
    </w:div>
    <w:div w:id="481385385">
      <w:bodyDiv w:val="1"/>
      <w:marLeft w:val="0"/>
      <w:marRight w:val="0"/>
      <w:marTop w:val="0"/>
      <w:marBottom w:val="0"/>
      <w:divBdr>
        <w:top w:val="none" w:sz="0" w:space="0" w:color="auto"/>
        <w:left w:val="none" w:sz="0" w:space="0" w:color="auto"/>
        <w:bottom w:val="none" w:sz="0" w:space="0" w:color="auto"/>
        <w:right w:val="none" w:sz="0" w:space="0" w:color="auto"/>
      </w:divBdr>
    </w:div>
    <w:div w:id="538014758">
      <w:bodyDiv w:val="1"/>
      <w:marLeft w:val="0"/>
      <w:marRight w:val="0"/>
      <w:marTop w:val="0"/>
      <w:marBottom w:val="0"/>
      <w:divBdr>
        <w:top w:val="none" w:sz="0" w:space="0" w:color="auto"/>
        <w:left w:val="none" w:sz="0" w:space="0" w:color="auto"/>
        <w:bottom w:val="none" w:sz="0" w:space="0" w:color="auto"/>
        <w:right w:val="none" w:sz="0" w:space="0" w:color="auto"/>
      </w:divBdr>
    </w:div>
    <w:div w:id="613948568">
      <w:bodyDiv w:val="1"/>
      <w:marLeft w:val="0"/>
      <w:marRight w:val="0"/>
      <w:marTop w:val="0"/>
      <w:marBottom w:val="0"/>
      <w:divBdr>
        <w:top w:val="none" w:sz="0" w:space="0" w:color="auto"/>
        <w:left w:val="none" w:sz="0" w:space="0" w:color="auto"/>
        <w:bottom w:val="none" w:sz="0" w:space="0" w:color="auto"/>
        <w:right w:val="none" w:sz="0" w:space="0" w:color="auto"/>
      </w:divBdr>
    </w:div>
    <w:div w:id="668218040">
      <w:bodyDiv w:val="1"/>
      <w:marLeft w:val="0"/>
      <w:marRight w:val="0"/>
      <w:marTop w:val="0"/>
      <w:marBottom w:val="0"/>
      <w:divBdr>
        <w:top w:val="none" w:sz="0" w:space="0" w:color="auto"/>
        <w:left w:val="none" w:sz="0" w:space="0" w:color="auto"/>
        <w:bottom w:val="none" w:sz="0" w:space="0" w:color="auto"/>
        <w:right w:val="none" w:sz="0" w:space="0" w:color="auto"/>
      </w:divBdr>
    </w:div>
    <w:div w:id="770859431">
      <w:bodyDiv w:val="1"/>
      <w:marLeft w:val="0"/>
      <w:marRight w:val="0"/>
      <w:marTop w:val="0"/>
      <w:marBottom w:val="0"/>
      <w:divBdr>
        <w:top w:val="none" w:sz="0" w:space="0" w:color="auto"/>
        <w:left w:val="none" w:sz="0" w:space="0" w:color="auto"/>
        <w:bottom w:val="none" w:sz="0" w:space="0" w:color="auto"/>
        <w:right w:val="none" w:sz="0" w:space="0" w:color="auto"/>
      </w:divBdr>
    </w:div>
    <w:div w:id="940379216">
      <w:bodyDiv w:val="1"/>
      <w:marLeft w:val="0"/>
      <w:marRight w:val="0"/>
      <w:marTop w:val="0"/>
      <w:marBottom w:val="0"/>
      <w:divBdr>
        <w:top w:val="none" w:sz="0" w:space="0" w:color="auto"/>
        <w:left w:val="none" w:sz="0" w:space="0" w:color="auto"/>
        <w:bottom w:val="none" w:sz="0" w:space="0" w:color="auto"/>
        <w:right w:val="none" w:sz="0" w:space="0" w:color="auto"/>
      </w:divBdr>
    </w:div>
    <w:div w:id="1056584877">
      <w:bodyDiv w:val="1"/>
      <w:marLeft w:val="0"/>
      <w:marRight w:val="0"/>
      <w:marTop w:val="0"/>
      <w:marBottom w:val="0"/>
      <w:divBdr>
        <w:top w:val="none" w:sz="0" w:space="0" w:color="auto"/>
        <w:left w:val="none" w:sz="0" w:space="0" w:color="auto"/>
        <w:bottom w:val="none" w:sz="0" w:space="0" w:color="auto"/>
        <w:right w:val="none" w:sz="0" w:space="0" w:color="auto"/>
      </w:divBdr>
    </w:div>
    <w:div w:id="1120298337">
      <w:bodyDiv w:val="1"/>
      <w:marLeft w:val="0"/>
      <w:marRight w:val="0"/>
      <w:marTop w:val="0"/>
      <w:marBottom w:val="0"/>
      <w:divBdr>
        <w:top w:val="none" w:sz="0" w:space="0" w:color="auto"/>
        <w:left w:val="none" w:sz="0" w:space="0" w:color="auto"/>
        <w:bottom w:val="none" w:sz="0" w:space="0" w:color="auto"/>
        <w:right w:val="none" w:sz="0" w:space="0" w:color="auto"/>
      </w:divBdr>
    </w:div>
    <w:div w:id="1334381379">
      <w:bodyDiv w:val="1"/>
      <w:marLeft w:val="0"/>
      <w:marRight w:val="0"/>
      <w:marTop w:val="0"/>
      <w:marBottom w:val="0"/>
      <w:divBdr>
        <w:top w:val="none" w:sz="0" w:space="0" w:color="auto"/>
        <w:left w:val="none" w:sz="0" w:space="0" w:color="auto"/>
        <w:bottom w:val="none" w:sz="0" w:space="0" w:color="auto"/>
        <w:right w:val="none" w:sz="0" w:space="0" w:color="auto"/>
      </w:divBdr>
    </w:div>
    <w:div w:id="1380940085">
      <w:bodyDiv w:val="1"/>
      <w:marLeft w:val="0"/>
      <w:marRight w:val="0"/>
      <w:marTop w:val="0"/>
      <w:marBottom w:val="0"/>
      <w:divBdr>
        <w:top w:val="none" w:sz="0" w:space="0" w:color="auto"/>
        <w:left w:val="none" w:sz="0" w:space="0" w:color="auto"/>
        <w:bottom w:val="none" w:sz="0" w:space="0" w:color="auto"/>
        <w:right w:val="none" w:sz="0" w:space="0" w:color="auto"/>
      </w:divBdr>
    </w:div>
    <w:div w:id="1390573331">
      <w:bodyDiv w:val="1"/>
      <w:marLeft w:val="0"/>
      <w:marRight w:val="0"/>
      <w:marTop w:val="0"/>
      <w:marBottom w:val="0"/>
      <w:divBdr>
        <w:top w:val="none" w:sz="0" w:space="0" w:color="auto"/>
        <w:left w:val="none" w:sz="0" w:space="0" w:color="auto"/>
        <w:bottom w:val="none" w:sz="0" w:space="0" w:color="auto"/>
        <w:right w:val="none" w:sz="0" w:space="0" w:color="auto"/>
      </w:divBdr>
    </w:div>
    <w:div w:id="1454977501">
      <w:bodyDiv w:val="1"/>
      <w:marLeft w:val="0"/>
      <w:marRight w:val="0"/>
      <w:marTop w:val="0"/>
      <w:marBottom w:val="0"/>
      <w:divBdr>
        <w:top w:val="none" w:sz="0" w:space="0" w:color="auto"/>
        <w:left w:val="none" w:sz="0" w:space="0" w:color="auto"/>
        <w:bottom w:val="none" w:sz="0" w:space="0" w:color="auto"/>
        <w:right w:val="none" w:sz="0" w:space="0" w:color="auto"/>
      </w:divBdr>
    </w:div>
    <w:div w:id="1457604508">
      <w:bodyDiv w:val="1"/>
      <w:marLeft w:val="0"/>
      <w:marRight w:val="0"/>
      <w:marTop w:val="0"/>
      <w:marBottom w:val="0"/>
      <w:divBdr>
        <w:top w:val="none" w:sz="0" w:space="0" w:color="auto"/>
        <w:left w:val="none" w:sz="0" w:space="0" w:color="auto"/>
        <w:bottom w:val="none" w:sz="0" w:space="0" w:color="auto"/>
        <w:right w:val="none" w:sz="0" w:space="0" w:color="auto"/>
      </w:divBdr>
    </w:div>
    <w:div w:id="1527402814">
      <w:bodyDiv w:val="1"/>
      <w:marLeft w:val="0"/>
      <w:marRight w:val="0"/>
      <w:marTop w:val="0"/>
      <w:marBottom w:val="0"/>
      <w:divBdr>
        <w:top w:val="none" w:sz="0" w:space="0" w:color="auto"/>
        <w:left w:val="none" w:sz="0" w:space="0" w:color="auto"/>
        <w:bottom w:val="none" w:sz="0" w:space="0" w:color="auto"/>
        <w:right w:val="none" w:sz="0" w:space="0" w:color="auto"/>
      </w:divBdr>
    </w:div>
    <w:div w:id="1687097535">
      <w:bodyDiv w:val="1"/>
      <w:marLeft w:val="0"/>
      <w:marRight w:val="0"/>
      <w:marTop w:val="0"/>
      <w:marBottom w:val="0"/>
      <w:divBdr>
        <w:top w:val="none" w:sz="0" w:space="0" w:color="auto"/>
        <w:left w:val="none" w:sz="0" w:space="0" w:color="auto"/>
        <w:bottom w:val="none" w:sz="0" w:space="0" w:color="auto"/>
        <w:right w:val="none" w:sz="0" w:space="0" w:color="auto"/>
      </w:divBdr>
    </w:div>
    <w:div w:id="1746955137">
      <w:bodyDiv w:val="1"/>
      <w:marLeft w:val="0"/>
      <w:marRight w:val="0"/>
      <w:marTop w:val="0"/>
      <w:marBottom w:val="0"/>
      <w:divBdr>
        <w:top w:val="none" w:sz="0" w:space="0" w:color="auto"/>
        <w:left w:val="none" w:sz="0" w:space="0" w:color="auto"/>
        <w:bottom w:val="none" w:sz="0" w:space="0" w:color="auto"/>
        <w:right w:val="none" w:sz="0" w:space="0" w:color="auto"/>
      </w:divBdr>
    </w:div>
    <w:div w:id="1784301936">
      <w:bodyDiv w:val="1"/>
      <w:marLeft w:val="0"/>
      <w:marRight w:val="0"/>
      <w:marTop w:val="0"/>
      <w:marBottom w:val="0"/>
      <w:divBdr>
        <w:top w:val="none" w:sz="0" w:space="0" w:color="auto"/>
        <w:left w:val="none" w:sz="0" w:space="0" w:color="auto"/>
        <w:bottom w:val="none" w:sz="0" w:space="0" w:color="auto"/>
        <w:right w:val="none" w:sz="0" w:space="0" w:color="auto"/>
      </w:divBdr>
      <w:divsChild>
        <w:div w:id="743599892">
          <w:blockQuote w:val="1"/>
          <w:marLeft w:val="0"/>
          <w:marRight w:val="0"/>
          <w:marTop w:val="30"/>
          <w:marBottom w:val="30"/>
          <w:divBdr>
            <w:top w:val="none" w:sz="0" w:space="0" w:color="auto"/>
            <w:left w:val="single" w:sz="12" w:space="5" w:color="0000FF"/>
            <w:bottom w:val="none" w:sz="0" w:space="0" w:color="auto"/>
            <w:right w:val="single" w:sz="12" w:space="5" w:color="0000FF"/>
          </w:divBdr>
        </w:div>
      </w:divsChild>
    </w:div>
    <w:div w:id="1795980728">
      <w:bodyDiv w:val="1"/>
      <w:marLeft w:val="0"/>
      <w:marRight w:val="0"/>
      <w:marTop w:val="0"/>
      <w:marBottom w:val="0"/>
      <w:divBdr>
        <w:top w:val="none" w:sz="0" w:space="0" w:color="auto"/>
        <w:left w:val="none" w:sz="0" w:space="0" w:color="auto"/>
        <w:bottom w:val="none" w:sz="0" w:space="0" w:color="auto"/>
        <w:right w:val="none" w:sz="0" w:space="0" w:color="auto"/>
      </w:divBdr>
    </w:div>
    <w:div w:id="1874689755">
      <w:bodyDiv w:val="1"/>
      <w:marLeft w:val="0"/>
      <w:marRight w:val="0"/>
      <w:marTop w:val="0"/>
      <w:marBottom w:val="0"/>
      <w:divBdr>
        <w:top w:val="none" w:sz="0" w:space="0" w:color="auto"/>
        <w:left w:val="none" w:sz="0" w:space="0" w:color="auto"/>
        <w:bottom w:val="none" w:sz="0" w:space="0" w:color="auto"/>
        <w:right w:val="none" w:sz="0" w:space="0" w:color="auto"/>
      </w:divBdr>
    </w:div>
    <w:div w:id="1905602948">
      <w:bodyDiv w:val="1"/>
      <w:marLeft w:val="0"/>
      <w:marRight w:val="0"/>
      <w:marTop w:val="0"/>
      <w:marBottom w:val="0"/>
      <w:divBdr>
        <w:top w:val="none" w:sz="0" w:space="0" w:color="auto"/>
        <w:left w:val="none" w:sz="0" w:space="0" w:color="auto"/>
        <w:bottom w:val="none" w:sz="0" w:space="0" w:color="auto"/>
        <w:right w:val="none" w:sz="0" w:space="0" w:color="auto"/>
      </w:divBdr>
    </w:div>
    <w:div w:id="1919900279">
      <w:bodyDiv w:val="1"/>
      <w:marLeft w:val="0"/>
      <w:marRight w:val="0"/>
      <w:marTop w:val="0"/>
      <w:marBottom w:val="0"/>
      <w:divBdr>
        <w:top w:val="none" w:sz="0" w:space="0" w:color="auto"/>
        <w:left w:val="none" w:sz="0" w:space="0" w:color="auto"/>
        <w:bottom w:val="none" w:sz="0" w:space="0" w:color="auto"/>
        <w:right w:val="none" w:sz="0" w:space="0" w:color="auto"/>
      </w:divBdr>
    </w:div>
    <w:div w:id="1984460014">
      <w:bodyDiv w:val="1"/>
      <w:marLeft w:val="0"/>
      <w:marRight w:val="0"/>
      <w:marTop w:val="0"/>
      <w:marBottom w:val="0"/>
      <w:divBdr>
        <w:top w:val="none" w:sz="0" w:space="0" w:color="auto"/>
        <w:left w:val="none" w:sz="0" w:space="0" w:color="auto"/>
        <w:bottom w:val="none" w:sz="0" w:space="0" w:color="auto"/>
        <w:right w:val="none" w:sz="0" w:space="0" w:color="auto"/>
      </w:divBdr>
    </w:div>
    <w:div w:id="2047558847">
      <w:bodyDiv w:val="1"/>
      <w:marLeft w:val="0"/>
      <w:marRight w:val="0"/>
      <w:marTop w:val="0"/>
      <w:marBottom w:val="0"/>
      <w:divBdr>
        <w:top w:val="none" w:sz="0" w:space="0" w:color="auto"/>
        <w:left w:val="none" w:sz="0" w:space="0" w:color="auto"/>
        <w:bottom w:val="none" w:sz="0" w:space="0" w:color="auto"/>
        <w:right w:val="none" w:sz="0" w:space="0" w:color="auto"/>
      </w:divBdr>
    </w:div>
    <w:div w:id="2066443389">
      <w:bodyDiv w:val="1"/>
      <w:marLeft w:val="0"/>
      <w:marRight w:val="0"/>
      <w:marTop w:val="0"/>
      <w:marBottom w:val="0"/>
      <w:divBdr>
        <w:top w:val="none" w:sz="0" w:space="0" w:color="auto"/>
        <w:left w:val="none" w:sz="0" w:space="0" w:color="auto"/>
        <w:bottom w:val="none" w:sz="0" w:space="0" w:color="auto"/>
        <w:right w:val="none" w:sz="0" w:space="0" w:color="auto"/>
      </w:divBdr>
    </w:div>
    <w:div w:id="209355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Eleni\Dropbox\ET_46th%20crm-sig%20meeting,%20Athens,%2025-28%20Feb%202020\day_4\CIDOC%20CRM_v6.2.8%20Definition_esIP-draft%202_ceo_comments.docx" TargetMode="External"/><Relationship Id="rId21" Type="http://schemas.openxmlformats.org/officeDocument/2006/relationships/hyperlink" Target="file:///C:\Users\Eleni\Dropbox\ET_46th%20crm-sig%20meeting,%20Athens,%2025-28%20Feb%202020\day_4\CIDOC%20CRM_v6.2.8%20Definition_esIP-draft%202_ceo_comments.docx" TargetMode="External"/><Relationship Id="rId42" Type="http://schemas.openxmlformats.org/officeDocument/2006/relationships/hyperlink" Target="file:///C:\Users\Eleni\Dropbox\ET_46th%20crm-sig%20meeting,%20Athens,%2025-28%20Feb%202020\day_4\CIDOC%20CRM_v6.2.8%20Definition_esIP-draft%202_ceo_comments.docx" TargetMode="External"/><Relationship Id="rId63" Type="http://schemas.openxmlformats.org/officeDocument/2006/relationships/hyperlink" Target="file:///C:\Users\Eleni\Dropbox\ET_46th%20crm-sig%20meeting,%20Athens,%2025-28%20Feb%202020\day_4\CIDOC%20CRM_v6.2.8%20Definition_esIP-draft%202_ceo_comments.docx" TargetMode="External"/><Relationship Id="rId84" Type="http://schemas.openxmlformats.org/officeDocument/2006/relationships/hyperlink" Target="file:///C:\Users\Eleni\Dropbox\ET_46th%20crm-sig%20meeting,%20Athens,%2025-28%20Feb%202020\day_4\CIDOC%20CRM_v6.2.8%20Definition_esIP-draft%202_ceo_comments.docx" TargetMode="External"/><Relationship Id="rId138" Type="http://schemas.openxmlformats.org/officeDocument/2006/relationships/footer" Target="footer1.xml"/><Relationship Id="rId107" Type="http://schemas.openxmlformats.org/officeDocument/2006/relationships/hyperlink" Target="file:///C:\Users\Eleni\Dropbox\ET_46th%20crm-sig%20meeting,%20Athens,%2025-28%20Feb%202020\day_4\CIDOC%20CRM_v6.2.8%20Definition_esIP-draft%202_ceo_comments.docx" TargetMode="External"/><Relationship Id="rId11" Type="http://schemas.openxmlformats.org/officeDocument/2006/relationships/image" Target="media/image1.emf"/><Relationship Id="rId32" Type="http://schemas.openxmlformats.org/officeDocument/2006/relationships/hyperlink" Target="file:///C:\Users\Eleni\Dropbox\ET_46th%20crm-sig%20meeting,%20Athens,%2025-28%20Feb%202020\day_4\CIDOC%20CRM_v6.2.8%20Definition_esIP-draft%202_ceo_comments.docx" TargetMode="External"/><Relationship Id="rId37" Type="http://schemas.openxmlformats.org/officeDocument/2006/relationships/hyperlink" Target="file:///C:\Users\Eleni\Dropbox\ET_46th%20crm-sig%20meeting,%20Athens,%2025-28%20Feb%202020\day_4\CIDOC%20CRM_v6.2.8%20Definition_esIP-draft%202_ceo_comments.docx" TargetMode="External"/><Relationship Id="rId53" Type="http://schemas.openxmlformats.org/officeDocument/2006/relationships/hyperlink" Target="file:///C:\Users\Eleni\Dropbox\ET_46th%20crm-sig%20meeting,%20Athens,%2025-28%20Feb%202020\day_4\CIDOC%20CRM_v6.2.8%20Definition_esIP-draft%202_ceo_comments.docx" TargetMode="External"/><Relationship Id="rId58" Type="http://schemas.openxmlformats.org/officeDocument/2006/relationships/hyperlink" Target="file:///C:\Users\Eleni\Dropbox\ET_46th%20crm-sig%20meeting,%20Athens,%2025-28%20Feb%202020\day_4\CIDOC%20CRM_v6.2.8%20Definition_esIP-draft%202_ceo_comments.docx" TargetMode="External"/><Relationship Id="rId74" Type="http://schemas.openxmlformats.org/officeDocument/2006/relationships/hyperlink" Target="file:///C:\Users\Eleni\Dropbox\ET_46th%20crm-sig%20meeting,%20Athens,%2025-28%20Feb%202020\day_4\CIDOC%20CRM_v6.2.8%20Definition_esIP-draft%202_ceo_comments.docx" TargetMode="External"/><Relationship Id="rId79" Type="http://schemas.openxmlformats.org/officeDocument/2006/relationships/hyperlink" Target="file:///C:\Users\Eleni\Dropbox\ET_46th%20crm-sig%20meeting,%20Athens,%2025-28%20Feb%202020\day_4\CIDOC%20CRM_v6.2.8%20Definition_esIP-draft%202_ceo_comments.docx" TargetMode="External"/><Relationship Id="rId102" Type="http://schemas.openxmlformats.org/officeDocument/2006/relationships/hyperlink" Target="file:///C:\Users\Eleni\Dropbox\ET_46th%20crm-sig%20meeting,%20Athens,%2025-28%20Feb%202020\day_4\CIDOC%20CRM_v6.2.8%20Definition_esIP-draft%202_ceo_comments.docx" TargetMode="External"/><Relationship Id="rId123" Type="http://schemas.openxmlformats.org/officeDocument/2006/relationships/hyperlink" Target="file:///C:\C:\Users\bekiari\AppData\Roaming\Thunderbird\Profiles\xyho8tm5.default\Mail\Local%20Folders\CIDOC-FRBR.sbd\Issues%20CIDOCa31b0e59%3fnumber=117107084" TargetMode="External"/><Relationship Id="rId128" Type="http://schemas.openxmlformats.org/officeDocument/2006/relationships/hyperlink" Target="file:///C:\C:\Users\bekiari\AppData\Roaming\Thunderbird\Profiles\xyho8tm5.default\Mail\Local%20Folders\CIDOC-FRBR.sbd\Issues%20CIDOCa31b0e59%3fnumber=117107084" TargetMode="External"/><Relationship Id="rId5" Type="http://schemas.openxmlformats.org/officeDocument/2006/relationships/webSettings" Target="webSettings.xml"/><Relationship Id="rId90" Type="http://schemas.openxmlformats.org/officeDocument/2006/relationships/hyperlink" Target="file:///C:\Users\Eleni\Dropbox\ET_46th%20crm-sig%20meeting,%20Athens,%2025-28%20Feb%202020\day_4\CIDOC%20CRM_v6.2.8%20Definition_esIP-draft%202_ceo_comments.docx" TargetMode="External"/><Relationship Id="rId95" Type="http://schemas.openxmlformats.org/officeDocument/2006/relationships/hyperlink" Target="file:///C:\Users\Eleni\Dropbox\ET_46th%20crm-sig%20meeting,%20Athens,%2025-28%20Feb%202020\day_4\CIDOC%20CRM_v6.2.8%20Definition_esIP-draft%202_ceo_comments.docx" TargetMode="External"/><Relationship Id="rId22" Type="http://schemas.openxmlformats.org/officeDocument/2006/relationships/hyperlink" Target="file:///C:\Users\Eleni\Dropbox\ET_46th%20crm-sig%20meeting,%20Athens,%2025-28%20Feb%202020\day_4\CIDOC%20CRM_v6.2.8%20Definition_esIP-draft%202_ceo_comments.docx" TargetMode="External"/><Relationship Id="rId27" Type="http://schemas.openxmlformats.org/officeDocument/2006/relationships/hyperlink" Target="file:///C:\Users\Eleni\Dropbox\ET_46th%20crm-sig%20meeting,%20Athens,%2025-28%20Feb%202020\day_4\CIDOC%20CRM_v6.2.8%20Definition_esIP-draft%202_ceo_comments.docx" TargetMode="External"/><Relationship Id="rId43" Type="http://schemas.openxmlformats.org/officeDocument/2006/relationships/hyperlink" Target="file:///C:\Users\Eleni\Dropbox\ET_46th%20crm-sig%20meeting,%20Athens,%2025-28%20Feb%202020\day_4\CIDOC%20CRM_v6.2.8%20Definition_esIP-draft%202_ceo_comments.docx" TargetMode="External"/><Relationship Id="rId48" Type="http://schemas.openxmlformats.org/officeDocument/2006/relationships/hyperlink" Target="file:///C:\Users\Eleni\Dropbox\ET_46th%20crm-sig%20meeting,%20Athens,%2025-28%20Feb%202020\day_4\CIDOC%20CRM_v6.2.8%20Definition_esIP-draft%202_ceo_comments.docx" TargetMode="External"/><Relationship Id="rId64" Type="http://schemas.openxmlformats.org/officeDocument/2006/relationships/hyperlink" Target="file:///C:\Users\Eleni\Dropbox\ET_46th%20crm-sig%20meeting,%20Athens,%2025-28%20Feb%202020\day_4\CIDOC%20CRM_v6.2.8%20Definition_esIP-draft%202_ceo_comments.docx" TargetMode="External"/><Relationship Id="rId69" Type="http://schemas.openxmlformats.org/officeDocument/2006/relationships/hyperlink" Target="file:///C:\Users\Eleni\Dropbox\ET_46th%20crm-sig%20meeting,%20Athens,%2025-28%20Feb%202020\day_4\CIDOC%20CRM_v6.2.8%20Definition_esIP-draft%202_ceo_comments.docx" TargetMode="External"/><Relationship Id="rId113" Type="http://schemas.openxmlformats.org/officeDocument/2006/relationships/hyperlink" Target="file:///C:\Users\Eleni\Dropbox\ET_46th%20crm-sig%20meeting,%20Athens,%2025-28%20Feb%202020\day_4\CIDOC%20CRM_v6.2.8%20Definition_esIP-draft%202_ceo_comments.docx" TargetMode="External"/><Relationship Id="rId118" Type="http://schemas.openxmlformats.org/officeDocument/2006/relationships/hyperlink" Target="file:///C:\Users\Eleni\Dropbox\ET_46th%20crm-sig%20meeting,%20Athens,%2025-28%20Feb%202020\day_4\CIDOC%20CRM_v6.2.8%20Definition_esIP-draft%202_ceo_comments.docx" TargetMode="External"/><Relationship Id="rId134" Type="http://schemas.openxmlformats.org/officeDocument/2006/relationships/image" Target="media/image5.emf"/><Relationship Id="rId139" Type="http://schemas.openxmlformats.org/officeDocument/2006/relationships/fontTable" Target="fontTable.xml"/><Relationship Id="rId80" Type="http://schemas.openxmlformats.org/officeDocument/2006/relationships/hyperlink" Target="file:///C:\Users\Eleni\Dropbox\ET_46th%20crm-sig%20meeting,%20Athens,%2025-28%20Feb%202020\day_4\CIDOC%20CRM_v6.2.8%20Definition_esIP-draft%202_ceo_comments.docx" TargetMode="External"/><Relationship Id="rId85" Type="http://schemas.openxmlformats.org/officeDocument/2006/relationships/hyperlink" Target="file:///C:\Users\Eleni\Dropbox\ET_46th%20crm-sig%20meeting,%20Athens,%2025-28%20Feb%202020\day_4\CIDOC%20CRM_v6.2.8%20Definition_esIP-draft%202_ceo_comments.docx" TargetMode="External"/><Relationship Id="rId12" Type="http://schemas.openxmlformats.org/officeDocument/2006/relationships/image" Target="media/image2.jpeg"/><Relationship Id="rId17" Type="http://schemas.openxmlformats.org/officeDocument/2006/relationships/hyperlink" Target="file:///C:\Users\Eleni\Dropbox\ET_46th%20crm-sig%20meeting,%20Athens,%2025-28%20Feb%202020\day_4\CIDOC%20CRM_v6.2.8%20Definition_esIP-draft%202_ceo_comments.docx" TargetMode="External"/><Relationship Id="rId33" Type="http://schemas.openxmlformats.org/officeDocument/2006/relationships/hyperlink" Target="file:///C:\Users\Eleni\Dropbox\ET_46th%20crm-sig%20meeting,%20Athens,%2025-28%20Feb%202020\day_4\CIDOC%20CRM_v6.2.8%20Definition_esIP-draft%202_ceo_comments.docx" TargetMode="External"/><Relationship Id="rId38" Type="http://schemas.openxmlformats.org/officeDocument/2006/relationships/hyperlink" Target="file:///C:\Users\Eleni\Dropbox\ET_46th%20crm-sig%20meeting,%20Athens,%2025-28%20Feb%202020\day_4\CIDOC%20CRM_v6.2.8%20Definition_esIP-draft%202_ceo_comments.docx" TargetMode="External"/><Relationship Id="rId59" Type="http://schemas.openxmlformats.org/officeDocument/2006/relationships/hyperlink" Target="file:///C:\Users\Eleni\Dropbox\ET_46th%20crm-sig%20meeting,%20Athens,%2025-28%20Feb%202020\day_4\CIDOC%20CRM_v6.2.8%20Definition_esIP-draft%202_ceo_comments.docx" TargetMode="External"/><Relationship Id="rId103" Type="http://schemas.openxmlformats.org/officeDocument/2006/relationships/hyperlink" Target="file:///C:\Users\Eleni\Dropbox\ET_46th%20crm-sig%20meeting,%20Athens,%2025-28%20Feb%202020\day_4\CIDOC%20CRM_v6.2.8%20Definition_esIP-draft%202_ceo_comments.docx" TargetMode="External"/><Relationship Id="rId108" Type="http://schemas.openxmlformats.org/officeDocument/2006/relationships/hyperlink" Target="file:///C:\Users\Eleni\Dropbox\ET_46th%20crm-sig%20meeting,%20Athens,%2025-28%20Feb%202020\day_4\CIDOC%20CRM_v6.2.8%20Definition_esIP-draft%202_ceo_comments.docx" TargetMode="External"/><Relationship Id="rId124" Type="http://schemas.openxmlformats.org/officeDocument/2006/relationships/hyperlink" Target="file:///C:\C:\Users\bekiari\AppData\Roaming\Thunderbird\Profiles\xyho8tm5.default\Mail\Local%20Folders\CIDOC-FRBR.sbd\Issues%20CIDOCa31b0e59%3fnumber=117107084" TargetMode="External"/><Relationship Id="rId129" Type="http://schemas.openxmlformats.org/officeDocument/2006/relationships/comments" Target="comments.xml"/><Relationship Id="rId54" Type="http://schemas.openxmlformats.org/officeDocument/2006/relationships/hyperlink" Target="file:///C:\Users\Eleni\Dropbox\ET_46th%20crm-sig%20meeting,%20Athens,%2025-28%20Feb%202020\day_4\CIDOC%20CRM_v6.2.8%20Definition_esIP-draft%202_ceo_comments.docx" TargetMode="External"/><Relationship Id="rId70" Type="http://schemas.openxmlformats.org/officeDocument/2006/relationships/hyperlink" Target="file:///C:\Users\Eleni\Dropbox\ET_46th%20crm-sig%20meeting,%20Athens,%2025-28%20Feb%202020\day_4\CIDOC%20CRM_v6.2.8%20Definition_esIP-draft%202_ceo_comments.docx" TargetMode="External"/><Relationship Id="rId75" Type="http://schemas.openxmlformats.org/officeDocument/2006/relationships/hyperlink" Target="file:///C:\Users\Eleni\Dropbox\ET_46th%20crm-sig%20meeting,%20Athens,%2025-28%20Feb%202020\day_4\CIDOC%20CRM_v6.2.8%20Definition_esIP-draft%202_ceo_comments.docx" TargetMode="External"/><Relationship Id="rId91" Type="http://schemas.openxmlformats.org/officeDocument/2006/relationships/hyperlink" Target="file:///C:\Users\Eleni\Dropbox\ET_46th%20crm-sig%20meeting,%20Athens,%2025-28%20Feb%202020\day_4\CIDOC%20CRM_v6.2.8%20Definition_esIP-draft%202_ceo_comments.docx" TargetMode="External"/><Relationship Id="rId96" Type="http://schemas.openxmlformats.org/officeDocument/2006/relationships/hyperlink" Target="file:///C:\Users\Eleni\Dropbox\ET_46th%20crm-sig%20meeting,%20Athens,%2025-28%20Feb%202020\day_4\CIDOC%20CRM_v6.2.8%20Definition_esIP-draft%202_ceo_comments.docx"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Eleni\Dropbox\ET_46th%20crm-sig%20meeting,%20Athens,%2025-28%20Feb%202020\day_4\CIDOC%20CRM_v6.2.8%20Definition_esIP-draft%202_ceo_comments.docx" TargetMode="External"/><Relationship Id="rId28" Type="http://schemas.openxmlformats.org/officeDocument/2006/relationships/hyperlink" Target="file:///C:\Users\Eleni\Dropbox\ET_46th%20crm-sig%20meeting,%20Athens,%2025-28%20Feb%202020\day_4\CIDOC%20CRM_v6.2.8%20Definition_esIP-draft%202_ceo_comments.docx" TargetMode="External"/><Relationship Id="rId49" Type="http://schemas.openxmlformats.org/officeDocument/2006/relationships/hyperlink" Target="file:///C:\Users\Eleni\Dropbox\ET_46th%20crm-sig%20meeting,%20Athens,%2025-28%20Feb%202020\day_4\CIDOC%20CRM_v6.2.8%20Definition_esIP-draft%202_ceo_comments.docx" TargetMode="External"/><Relationship Id="rId114" Type="http://schemas.openxmlformats.org/officeDocument/2006/relationships/hyperlink" Target="file:///C:\Users\Eleni\Dropbox\ET_46th%20crm-sig%20meeting,%20Athens,%2025-28%20Feb%202020\day_4\CIDOC%20CRM_v6.2.8%20Definition_esIP-draft%202_ceo_comments.docx" TargetMode="External"/><Relationship Id="rId119" Type="http://schemas.openxmlformats.org/officeDocument/2006/relationships/hyperlink" Target="file:///C:\Users\Eleni\Dropbox\ET_46th%20crm-sig%20meeting,%20Athens,%2025-28%20Feb%202020\day_4\CIDOC%20CRM_v6.2.8%20Definition_esIP-draft%202_ceo_comments.docx" TargetMode="External"/><Relationship Id="rId44" Type="http://schemas.openxmlformats.org/officeDocument/2006/relationships/hyperlink" Target="file:///C:\Users\Eleni\Dropbox\ET_46th%20crm-sig%20meeting,%20Athens,%2025-28%20Feb%202020\day_4\CIDOC%20CRM_v6.2.8%20Definition_esIP-draft%202_ceo_comments.docx" TargetMode="External"/><Relationship Id="rId60" Type="http://schemas.openxmlformats.org/officeDocument/2006/relationships/hyperlink" Target="file:///C:\Users\Eleni\Dropbox\ET_46th%20crm-sig%20meeting,%20Athens,%2025-28%20Feb%202020\day_4\CIDOC%20CRM_v6.2.8%20Definition_esIP-draft%202_ceo_comments.docx" TargetMode="External"/><Relationship Id="rId65" Type="http://schemas.openxmlformats.org/officeDocument/2006/relationships/hyperlink" Target="file:///C:\Users\Eleni\Dropbox\ET_46th%20crm-sig%20meeting,%20Athens,%2025-28%20Feb%202020\day_4\CIDOC%20CRM_v6.2.8%20Definition_esIP-draft%202_ceo_comments.docx" TargetMode="External"/><Relationship Id="rId81" Type="http://schemas.openxmlformats.org/officeDocument/2006/relationships/hyperlink" Target="file:///C:\Users\Eleni\Dropbox\ET_46th%20crm-sig%20meeting,%20Athens,%2025-28%20Feb%202020\day_4\CIDOC%20CRM_v6.2.8%20Definition_esIP-draft%202_ceo_comments.docx" TargetMode="External"/><Relationship Id="rId86" Type="http://schemas.openxmlformats.org/officeDocument/2006/relationships/hyperlink" Target="file:///C:\Users\Eleni\Dropbox\ET_46th%20crm-sig%20meeting,%20Athens,%2025-28%20Feb%202020\day_4\CIDOC%20CRM_v6.2.8%20Definition_esIP-draft%202_ceo_comments.docx" TargetMode="External"/><Relationship Id="rId130" Type="http://schemas.microsoft.com/office/2011/relationships/commentsExtended" Target="commentsExtended.xml"/><Relationship Id="rId135" Type="http://schemas.openxmlformats.org/officeDocument/2006/relationships/image" Target="media/image6.emf"/><Relationship Id="rId13" Type="http://schemas.openxmlformats.org/officeDocument/2006/relationships/hyperlink" Target="https://sws.geonames.org/735927%20%5b5" TargetMode="External"/><Relationship Id="rId18" Type="http://schemas.openxmlformats.org/officeDocument/2006/relationships/hyperlink" Target="file:///C:\Users\Eleni\Dropbox\ET_46th%20crm-sig%20meeting,%20Athens,%2025-28%20Feb%202020\day_4\CIDOC%20CRM_v6.2.8%20Definition_esIP-draft%202_ceo_comments.docx" TargetMode="External"/><Relationship Id="rId39" Type="http://schemas.openxmlformats.org/officeDocument/2006/relationships/hyperlink" Target="file:///C:\Users\Eleni\Dropbox\ET_46th%20crm-sig%20meeting,%20Athens,%2025-28%20Feb%202020\day_4\CIDOC%20CRM_v6.2.8%20Definition_esIP-draft%202_ceo_comments.docx" TargetMode="External"/><Relationship Id="rId109" Type="http://schemas.openxmlformats.org/officeDocument/2006/relationships/hyperlink" Target="file:///C:\Users\Eleni\Dropbox\ET_46th%20crm-sig%20meeting,%20Athens,%2025-28%20Feb%202020\day_4\CIDOC%20CRM_v6.2.8%20Definition_esIP-draft%202_ceo_comments.docx" TargetMode="External"/><Relationship Id="rId34" Type="http://schemas.openxmlformats.org/officeDocument/2006/relationships/hyperlink" Target="file:///C:\Users\Eleni\Dropbox\ET_46th%20crm-sig%20meeting,%20Athens,%2025-28%20Feb%202020\day_4\CIDOC%20CRM_v6.2.8%20Definition_esIP-draft%202_ceo_comments.docx" TargetMode="External"/><Relationship Id="rId50" Type="http://schemas.openxmlformats.org/officeDocument/2006/relationships/hyperlink" Target="file:///C:\Users\Eleni\Dropbox\ET_46th%20crm-sig%20meeting,%20Athens,%2025-28%20Feb%202020\day_4\CIDOC%20CRM_v6.2.8%20Definition_esIP-draft%202_ceo_comments.docx" TargetMode="External"/><Relationship Id="rId55" Type="http://schemas.openxmlformats.org/officeDocument/2006/relationships/hyperlink" Target="file:///C:\Users\Eleni\Dropbox\ET_46th%20crm-sig%20meeting,%20Athens,%2025-28%20Feb%202020\day_4\CIDOC%20CRM_v6.2.8%20Definition_esIP-draft%202_ceo_comments.docx" TargetMode="External"/><Relationship Id="rId76" Type="http://schemas.openxmlformats.org/officeDocument/2006/relationships/hyperlink" Target="file:///C:\Users\Eleni\Dropbox\ET_46th%20crm-sig%20meeting,%20Athens,%2025-28%20Feb%202020\day_4\CIDOC%20CRM_v6.2.8%20Definition_esIP-draft%202_ceo_comments.docx" TargetMode="External"/><Relationship Id="rId97" Type="http://schemas.openxmlformats.org/officeDocument/2006/relationships/hyperlink" Target="file:///C:\Users\Eleni\Dropbox\ET_46th%20crm-sig%20meeting,%20Athens,%2025-28%20Feb%202020\day_4\CIDOC%20CRM_v6.2.8%20Definition_esIP-draft%202_ceo_comments.docx" TargetMode="External"/><Relationship Id="rId104" Type="http://schemas.openxmlformats.org/officeDocument/2006/relationships/hyperlink" Target="file:///C:\Users\Eleni\Dropbox\ET_46th%20crm-sig%20meeting,%20Athens,%2025-28%20Feb%202020\day_4\CIDOC%20CRM_v6.2.8%20Definition_esIP-draft%202_ceo_comments.docx" TargetMode="External"/><Relationship Id="rId120" Type="http://schemas.openxmlformats.org/officeDocument/2006/relationships/hyperlink" Target="file:///C:\Users\Eleni\Dropbox\ET_46th%20crm-sig%20meeting,%20Athens,%2025-28%20Feb%202020\day_4\CIDOC%20CRM_v6.2.8%20Definition_esIP-draft%202_ceo_comments.docx" TargetMode="External"/><Relationship Id="rId125" Type="http://schemas.openxmlformats.org/officeDocument/2006/relationships/hyperlink" Target="file:///C:\C:\Users\bekiari\AppData\Roaming\Thunderbird\Profiles\xyho8tm5.default\Mail\Local%20Folders\CIDOC-FRBR.sbd\Issues%20CIDOCa31b0e59%3fnumber=117107084"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C:\Users\Eleni\Dropbox\ET_46th%20crm-sig%20meeting,%20Athens,%2025-28%20Feb%202020\day_4\CIDOC%20CRM_v6.2.8%20Definition_esIP-draft%202_ceo_comments.docx" TargetMode="External"/><Relationship Id="rId92" Type="http://schemas.openxmlformats.org/officeDocument/2006/relationships/hyperlink" Target="file:///C:\Users\Eleni\Dropbox\ET_46th%20crm-sig%20meeting,%20Athens,%2025-28%20Feb%202020\day_4\CIDOC%20CRM_v6.2.8%20Definition_esIP-draft%202_ceo_comments.docx" TargetMode="External"/><Relationship Id="rId2" Type="http://schemas.openxmlformats.org/officeDocument/2006/relationships/numbering" Target="numbering.xml"/><Relationship Id="rId29" Type="http://schemas.openxmlformats.org/officeDocument/2006/relationships/hyperlink" Target="file:///C:\Users\Eleni\Dropbox\ET_46th%20crm-sig%20meeting,%20Athens,%2025-28%20Feb%202020\day_4\CIDOC%20CRM_v6.2.8%20Definition_esIP-draft%202_ceo_comments.docx" TargetMode="External"/><Relationship Id="rId24" Type="http://schemas.openxmlformats.org/officeDocument/2006/relationships/hyperlink" Target="file:///C:\Users\Eleni\Dropbox\ET_46th%20crm-sig%20meeting,%20Athens,%2025-28%20Feb%202020\day_4\CIDOC%20CRM_v6.2.8%20Definition_esIP-draft%202_ceo_comments.docx" TargetMode="External"/><Relationship Id="rId40" Type="http://schemas.openxmlformats.org/officeDocument/2006/relationships/hyperlink" Target="file:///C:\Users\Eleni\Dropbox\ET_46th%20crm-sig%20meeting,%20Athens,%2025-28%20Feb%202020\day_4\CIDOC%20CRM_v6.2.8%20Definition_esIP-draft%202_ceo_comments.docx" TargetMode="External"/><Relationship Id="rId45" Type="http://schemas.openxmlformats.org/officeDocument/2006/relationships/hyperlink" Target="file:///C:\Users\Eleni\Dropbox\ET_46th%20crm-sig%20meeting,%20Athens,%2025-28%20Feb%202020\day_4\CIDOC%20CRM_v6.2.8%20Definition_esIP-draft%202_ceo_comments.docx" TargetMode="External"/><Relationship Id="rId66" Type="http://schemas.openxmlformats.org/officeDocument/2006/relationships/hyperlink" Target="file:///C:\Users\Eleni\Dropbox\ET_46th%20crm-sig%20meeting,%20Athens,%2025-28%20Feb%202020\day_4\CIDOC%20CRM_v6.2.8%20Definition_esIP-draft%202_ceo_comments.docx" TargetMode="External"/><Relationship Id="rId87" Type="http://schemas.openxmlformats.org/officeDocument/2006/relationships/hyperlink" Target="file:///C:\Users\Eleni\Dropbox\ET_46th%20crm-sig%20meeting,%20Athens,%2025-28%20Feb%202020\day_4\CIDOC%20CRM_v6.2.8%20Definition_esIP-draft%202_ceo_comments.docx" TargetMode="External"/><Relationship Id="rId110" Type="http://schemas.openxmlformats.org/officeDocument/2006/relationships/hyperlink" Target="http://www.cidoc-crm.org/Issue/ID-380-qualified-properties-p79-p80" TargetMode="External"/><Relationship Id="rId115" Type="http://schemas.openxmlformats.org/officeDocument/2006/relationships/hyperlink" Target="file:///C:\Users\Eleni\Dropbox\ET_46th%20crm-sig%20meeting,%20Athens,%2025-28%20Feb%202020\day_4\CIDOC%20CRM_v6.2.8%20Definition_esIP-draft%202_ceo_comments.docx" TargetMode="External"/><Relationship Id="rId131" Type="http://schemas.openxmlformats.org/officeDocument/2006/relationships/image" Target="media/image3.emf"/><Relationship Id="rId136" Type="http://schemas.openxmlformats.org/officeDocument/2006/relationships/image" Target="media/image7.emf"/><Relationship Id="rId61" Type="http://schemas.openxmlformats.org/officeDocument/2006/relationships/hyperlink" Target="file:///C:\Users\Eleni\Dropbox\ET_46th%20crm-sig%20meeting,%20Athens,%2025-28%20Feb%202020\day_4\CIDOC%20CRM_v6.2.8%20Definition_esIP-draft%202_ceo_comments.docx" TargetMode="External"/><Relationship Id="rId82" Type="http://schemas.openxmlformats.org/officeDocument/2006/relationships/hyperlink" Target="file:///C:\Users\Eleni\Dropbox\ET_46th%20crm-sig%20meeting,%20Athens,%2025-28%20Feb%202020\day_4\CIDOC%20CRM_v6.2.8%20Definition_esIP-draft%202_ceo_comments.docx" TargetMode="External"/><Relationship Id="rId19" Type="http://schemas.openxmlformats.org/officeDocument/2006/relationships/hyperlink" Target="file:///C:\Users\Eleni\Dropbox\ET_46th%20crm-sig%20meeting,%20Athens,%2025-28%20Feb%202020\day_4\CIDOC%20CRM_v6.2.8%20Definition_esIP-draft%202_ceo_comments.docx" TargetMode="External"/><Relationship Id="rId14" Type="http://schemas.openxmlformats.org/officeDocument/2006/relationships/hyperlink" Target="http://vocab.getty.edu/page/tgn/7010880" TargetMode="External"/><Relationship Id="rId30" Type="http://schemas.openxmlformats.org/officeDocument/2006/relationships/hyperlink" Target="file:///C:\Users\Eleni\Dropbox\ET_46th%20crm-sig%20meeting,%20Athens,%2025-28%20Feb%202020\day_4\CIDOC%20CRM_v6.2.8%20Definition_esIP-draft%202_ceo_comments.docx" TargetMode="External"/><Relationship Id="rId35" Type="http://schemas.openxmlformats.org/officeDocument/2006/relationships/hyperlink" Target="file:///C:\Users\Eleni\Dropbox\ET_46th%20crm-sig%20meeting,%20Athens,%2025-28%20Feb%202020\day_4\CIDOC%20CRM_v6.2.8%20Definition_esIP-draft%202_ceo_comments.docx" TargetMode="External"/><Relationship Id="rId56" Type="http://schemas.openxmlformats.org/officeDocument/2006/relationships/hyperlink" Target="file:///C:\Users\Eleni\Dropbox\ET_46th%20crm-sig%20meeting,%20Athens,%2025-28%20Feb%202020\day_4\CIDOC%20CRM_v6.2.8%20Definition_esIP-draft%202_ceo_comments.docx" TargetMode="External"/><Relationship Id="rId77" Type="http://schemas.openxmlformats.org/officeDocument/2006/relationships/hyperlink" Target="file:///C:\Users\Eleni\Dropbox\ET_46th%20crm-sig%20meeting,%20Athens,%2025-28%20Feb%202020\day_4\CIDOC%20CRM_v6.2.8%20Definition_esIP-draft%202_ceo_comments.docx" TargetMode="External"/><Relationship Id="rId100" Type="http://schemas.openxmlformats.org/officeDocument/2006/relationships/hyperlink" Target="file:///C:\Users\Eleni\Dropbox\ET_46th%20crm-sig%20meeting,%20Athens,%2025-28%20Feb%202020\day_4\CIDOC%20CRM_v6.2.8%20Definition_esIP-draft%202_ceo_comments.docx" TargetMode="External"/><Relationship Id="rId105" Type="http://schemas.openxmlformats.org/officeDocument/2006/relationships/hyperlink" Target="file:///C:\Users\Eleni\Dropbox\ET_46th%20crm-sig%20meeting,%20Athens,%2025-28%20Feb%202020\day_4\CIDOC%20CRM_v6.2.8%20Definition_esIP-draft%202_ceo_comments.docx" TargetMode="External"/><Relationship Id="rId126" Type="http://schemas.openxmlformats.org/officeDocument/2006/relationships/hyperlink" Target="file:///C:\C:\Users\bekiari\AppData\Roaming\Thunderbird\Profiles\xyho8tm5.default\Mail\Local%20Folders\CIDOC-FRBR.sbd\Issues%20CIDOCa31b0e59%3fnumber=117107084" TargetMode="External"/><Relationship Id="rId8" Type="http://schemas.openxmlformats.org/officeDocument/2006/relationships/hyperlink" Target="http://www.cidoc-crm.org/Issue/ID-447-a7-embedding-as-a-physical-feature-like-entity" TargetMode="External"/><Relationship Id="rId51" Type="http://schemas.openxmlformats.org/officeDocument/2006/relationships/hyperlink" Target="file:///C:\Users\Eleni\Dropbox\ET_46th%20crm-sig%20meeting,%20Athens,%2025-28%20Feb%202020\day_4\CIDOC%20CRM_v6.2.8%20Definition_esIP-draft%202_ceo_comments.docx" TargetMode="External"/><Relationship Id="rId72" Type="http://schemas.openxmlformats.org/officeDocument/2006/relationships/hyperlink" Target="file:///C:\Users\Eleni\Dropbox\ET_46th%20crm-sig%20meeting,%20Athens,%2025-28%20Feb%202020\day_4\CIDOC%20CRM_v6.2.8%20Definition_esIP-draft%202_ceo_comments.docx" TargetMode="External"/><Relationship Id="rId93" Type="http://schemas.openxmlformats.org/officeDocument/2006/relationships/hyperlink" Target="file:///C:\Users\Eleni\Dropbox\ET_46th%20crm-sig%20meeting,%20Athens,%2025-28%20Feb%202020\day_4\CIDOC%20CRM_v6.2.8%20Definition_esIP-draft%202_ceo_comments.docx" TargetMode="External"/><Relationship Id="rId98" Type="http://schemas.openxmlformats.org/officeDocument/2006/relationships/hyperlink" Target="file:///C:\Users\Eleni\Dropbox\ET_46th%20crm-sig%20meeting,%20Athens,%2025-28%20Feb%202020\day_4\CIDOC%20CRM_v6.2.8%20Definition_esIP-draft%202_ceo_comments.docx" TargetMode="External"/><Relationship Id="rId121" Type="http://schemas.openxmlformats.org/officeDocument/2006/relationships/hyperlink" Target="file:///C:\Users\Eleni\Dropbox\ET_46th%20crm-sig%20meeting,%20Athens,%2025-28%20Feb%202020\day_4\CIDOC%20CRM_v6.2.8%20Definition_esIP-draft%202_ceo_comments.docx" TargetMode="External"/><Relationship Id="rId3" Type="http://schemas.openxmlformats.org/officeDocument/2006/relationships/styles" Target="styles.xml"/><Relationship Id="rId25" Type="http://schemas.openxmlformats.org/officeDocument/2006/relationships/hyperlink" Target="file:///C:\Users\Eleni\Dropbox\ET_46th%20crm-sig%20meeting,%20Athens,%2025-28%20Feb%202020\day_4\CIDOC%20CRM_v6.2.8%20Definition_esIP-draft%202_ceo_comments.docx" TargetMode="External"/><Relationship Id="rId46" Type="http://schemas.openxmlformats.org/officeDocument/2006/relationships/hyperlink" Target="file:///C:\Users\Eleni\Dropbox\ET_46th%20crm-sig%20meeting,%20Athens,%2025-28%20Feb%202020\day_4\CIDOC%20CRM_v6.2.8%20Definition_esIP-draft%202_ceo_comments.docx" TargetMode="External"/><Relationship Id="rId67" Type="http://schemas.openxmlformats.org/officeDocument/2006/relationships/hyperlink" Target="file:///C:\Users\Eleni\Dropbox\ET_46th%20crm-sig%20meeting,%20Athens,%2025-28%20Feb%202020\day_4\CIDOC%20CRM_v6.2.8%20Definition_esIP-draft%202_ceo_comments.docx" TargetMode="External"/><Relationship Id="rId116" Type="http://schemas.openxmlformats.org/officeDocument/2006/relationships/hyperlink" Target="file:///C:\Users\Eleni\Dropbox\ET_46th%20crm-sig%20meeting,%20Athens,%2025-28%20Feb%202020\day_4\CIDOC%20CRM_v6.2.8%20Definition_esIP-draft%202_ceo_comments.docx" TargetMode="External"/><Relationship Id="rId137" Type="http://schemas.openxmlformats.org/officeDocument/2006/relationships/hyperlink" Target="https://webmail.ics.forth.gr/roundcube/?_task=mail&amp;_caps=pdf%3D1%2Cflash%3D0%2Ctiff%3D0%2Cwebp%3D1&amp;_uid=5981&amp;_mbox=INBOX&amp;_framed=1&amp;_action=preview" TargetMode="External"/><Relationship Id="rId20" Type="http://schemas.openxmlformats.org/officeDocument/2006/relationships/hyperlink" Target="file:///C:\Users\Eleni\Dropbox\ET_46th%20crm-sig%20meeting,%20Athens,%2025-28%20Feb%202020\day_4\CIDOC%20CRM_v6.2.8%20Definition_esIP-draft%202_ceo_comments.docx" TargetMode="External"/><Relationship Id="rId41" Type="http://schemas.openxmlformats.org/officeDocument/2006/relationships/hyperlink" Target="file:///C:\Users\Eleni\Dropbox\ET_46th%20crm-sig%20meeting,%20Athens,%2025-28%20Feb%202020\day_4\CIDOC%20CRM_v6.2.8%20Definition_esIP-draft%202_ceo_comments.docx" TargetMode="External"/><Relationship Id="rId62" Type="http://schemas.openxmlformats.org/officeDocument/2006/relationships/hyperlink" Target="file:///C:\Users\Eleni\Dropbox\ET_46th%20crm-sig%20meeting,%20Athens,%2025-28%20Feb%202020\day_4\CIDOC%20CRM_v6.2.8%20Definition_esIP-draft%202_ceo_comments.docx" TargetMode="External"/><Relationship Id="rId83" Type="http://schemas.openxmlformats.org/officeDocument/2006/relationships/hyperlink" Target="file:///C:\Users\Eleni\Dropbox\ET_46th%20crm-sig%20meeting,%20Athens,%2025-28%20Feb%202020\day_4\CIDOC%20CRM_v6.2.8%20Definition_esIP-draft%202_ceo_comments.docx" TargetMode="External"/><Relationship Id="rId88" Type="http://schemas.openxmlformats.org/officeDocument/2006/relationships/hyperlink" Target="file:///C:\Users\Eleni\Dropbox\ET_46th%20crm-sig%20meeting,%20Athens,%2025-28%20Feb%202020\day_4\CIDOC%20CRM_v6.2.8%20Definition_esIP-draft%202_ceo_comments.docx" TargetMode="External"/><Relationship Id="rId111" Type="http://schemas.openxmlformats.org/officeDocument/2006/relationships/hyperlink" Target="file:///C:\Users\Eleni\Dropbox\ET_46th%20crm-sig%20meeting,%20Athens,%2025-28%20Feb%202020\day_4\CIDOC%20CRM_v6.2.8%20Definition_esIP-draft%202_ceo_comments.docx" TargetMode="External"/><Relationship Id="rId132" Type="http://schemas.openxmlformats.org/officeDocument/2006/relationships/hyperlink" Target="https://en.wikipedia.org/wiki/Pergamon" TargetMode="External"/><Relationship Id="rId15" Type="http://schemas.openxmlformats.org/officeDocument/2006/relationships/hyperlink" Target="https://www.geonames.org/6941814" TargetMode="External"/><Relationship Id="rId36" Type="http://schemas.openxmlformats.org/officeDocument/2006/relationships/hyperlink" Target="file:///C:\Users\Eleni\Dropbox\ET_46th%20crm-sig%20meeting,%20Athens,%2025-28%20Feb%202020\day_4\CIDOC%20CRM_v6.2.8%20Definition_esIP-draft%202_ceo_comments.docx" TargetMode="External"/><Relationship Id="rId57" Type="http://schemas.openxmlformats.org/officeDocument/2006/relationships/hyperlink" Target="file:///C:\Users\Eleni\Dropbox\ET_46th%20crm-sig%20meeting,%20Athens,%2025-28%20Feb%202020\day_4\CIDOC%20CRM_v6.2.8%20Definition_esIP-draft%202_ceo_comments.docx" TargetMode="External"/><Relationship Id="rId106" Type="http://schemas.openxmlformats.org/officeDocument/2006/relationships/hyperlink" Target="file:///C:\Users\Eleni\Dropbox\ET_46th%20crm-sig%20meeting,%20Athens,%2025-28%20Feb%202020\day_4\CIDOC%20CRM_v6.2.8%20Definition_esIP-draft%202_ceo_comments.docx" TargetMode="External"/><Relationship Id="rId127" Type="http://schemas.openxmlformats.org/officeDocument/2006/relationships/hyperlink" Target="file:///C:\C:\Users\bekiari\AppData\Roaming\Thunderbird\Profiles\xyho8tm5.default\Mail\Local%20Folders\CIDOC-FRBR.sbd\Issues%20CIDOCa31b0e59%3fnumber=117107084" TargetMode="External"/><Relationship Id="rId10" Type="http://schemas.openxmlformats.org/officeDocument/2006/relationships/hyperlink" Target="https://isl.ics.forth.gr/archaeological_questions/" TargetMode="External"/><Relationship Id="rId31" Type="http://schemas.openxmlformats.org/officeDocument/2006/relationships/hyperlink" Target="file:///C:\Users\Eleni\Dropbox\ET_46th%20crm-sig%20meeting,%20Athens,%2025-28%20Feb%202020\day_4\CIDOC%20CRM_v6.2.8%20Definition_esIP-draft%202_ceo_comments.docx" TargetMode="External"/><Relationship Id="rId52" Type="http://schemas.openxmlformats.org/officeDocument/2006/relationships/hyperlink" Target="file:///C:\Users\Eleni\Dropbox\ET_46th%20crm-sig%20meeting,%20Athens,%2025-28%20Feb%202020\day_4\CIDOC%20CRM_v6.2.8%20Definition_esIP-draft%202_ceo_comments.docx" TargetMode="External"/><Relationship Id="rId73" Type="http://schemas.openxmlformats.org/officeDocument/2006/relationships/hyperlink" Target="file:///C:\Users\Eleni\Dropbox\ET_46th%20crm-sig%20meeting,%20Athens,%2025-28%20Feb%202020\day_4\CIDOC%20CRM_v6.2.8%20Definition_esIP-draft%202_ceo_comments.docx" TargetMode="External"/><Relationship Id="rId78" Type="http://schemas.openxmlformats.org/officeDocument/2006/relationships/hyperlink" Target="file:///C:\Users\Eleni\Dropbox\ET_46th%20crm-sig%20meeting,%20Athens,%2025-28%20Feb%202020\day_4\CIDOC%20CRM_v6.2.8%20Definition_esIP-draft%202_ceo_comments.docx" TargetMode="External"/><Relationship Id="rId94" Type="http://schemas.openxmlformats.org/officeDocument/2006/relationships/hyperlink" Target="file:///C:\Users\Eleni\Dropbox\ET_46th%20crm-sig%20meeting,%20Athens,%2025-28%20Feb%202020\day_4\CIDOC%20CRM_v6.2.8%20Definition_esIP-draft%202_ceo_comments.docx" TargetMode="External"/><Relationship Id="rId99" Type="http://schemas.openxmlformats.org/officeDocument/2006/relationships/hyperlink" Target="file:///C:\Users\Eleni\Dropbox\ET_46th%20crm-sig%20meeting,%20Athens,%2025-28%20Feb%202020\day_4\CIDOC%20CRM_v6.2.8%20Definition_esIP-draft%202_ceo_comments.docx" TargetMode="External"/><Relationship Id="rId101" Type="http://schemas.openxmlformats.org/officeDocument/2006/relationships/hyperlink" Target="file:///C:\Users\Eleni\Dropbox\ET_46th%20crm-sig%20meeting,%20Athens,%2025-28%20Feb%202020\day_4\CIDOC%20CRM_v6.2.8%20Definition_esIP-draft%202_ceo_comments.docx" TargetMode="External"/><Relationship Id="rId122" Type="http://schemas.openxmlformats.org/officeDocument/2006/relationships/hyperlink" Target="file:///C:\Users\Eleni\Dropbox\ET_46th%20crm-sig%20meeting,%20Athens,%2025-28%20Feb%202020\day_4\CIDOC%20CRM_v6.2.8%20Definition_esIP-draft%202_ceo_comments.docx" TargetMode="External"/><Relationship Id="rId4" Type="http://schemas.openxmlformats.org/officeDocument/2006/relationships/settings" Target="settings.xml"/><Relationship Id="rId9" Type="http://schemas.openxmlformats.org/officeDocument/2006/relationships/hyperlink" Target="http://www.cidoc-crm.org/Issue/ID-447-a7-embedding-as-a-physical-feature-like-entity" TargetMode="External"/><Relationship Id="rId26" Type="http://schemas.openxmlformats.org/officeDocument/2006/relationships/hyperlink" Target="file:///C:\Users\Eleni\Dropbox\ET_46th%20crm-sig%20meeting,%20Athens,%2025-28%20Feb%202020\day_4\CIDOC%20CRM_v6.2.8%20Definition_esIP-draft%202_ceo_comments.docx" TargetMode="External"/><Relationship Id="rId47" Type="http://schemas.openxmlformats.org/officeDocument/2006/relationships/hyperlink" Target="file:///C:\Users\Eleni\Dropbox\ET_46th%20crm-sig%20meeting,%20Athens,%2025-28%20Feb%202020\day_4\CIDOC%20CRM_v6.2.8%20Definition_esIP-draft%202_ceo_comments.docx" TargetMode="External"/><Relationship Id="rId68" Type="http://schemas.openxmlformats.org/officeDocument/2006/relationships/hyperlink" Target="file:///C:\Users\Eleni\Dropbox\ET_46th%20crm-sig%20meeting,%20Athens,%2025-28%20Feb%202020\day_4\CIDOC%20CRM_v6.2.8%20Definition_esIP-draft%202_ceo_comments.docx" TargetMode="External"/><Relationship Id="rId89" Type="http://schemas.openxmlformats.org/officeDocument/2006/relationships/hyperlink" Target="file:///C:\Users\Eleni\Dropbox\ET_46th%20crm-sig%20meeting,%20Athens,%2025-28%20Feb%202020\day_4\CIDOC%20CRM_v6.2.8%20Definition_esIP-draft%202_ceo_comments.docx" TargetMode="External"/><Relationship Id="rId112" Type="http://schemas.openxmlformats.org/officeDocument/2006/relationships/hyperlink" Target="file:///C:\Users\Eleni\Dropbox\ET_46th%20crm-sig%20meeting,%20Athens,%2025-28%20Feb%202020\day_4\CIDOC%20CRM_v6.2.8%20Definition_esIP-draft%202_ceo_comments.docx" TargetMode="External"/><Relationship Id="rId133" Type="http://schemas.openxmlformats.org/officeDocument/2006/relationships/image" Target="media/image4.emf"/><Relationship Id="rId16" Type="http://schemas.openxmlformats.org/officeDocument/2006/relationships/hyperlink" Target="file:///C:\Users\Eleni\Dropbox\ET_46th%20crm-sig%20meeting,%20Athens,%2025-28%20Feb%202020\day_4\CIDOC%20CRM_v6.2.8%20Definition_esIP-draft%202_ceo_comment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29D5A-4B03-4EAD-877A-AD8F9F90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116</Pages>
  <Words>50849</Words>
  <Characters>289842</Characters>
  <Application>Microsoft Office Word</Application>
  <DocSecurity>0</DocSecurity>
  <Lines>2415</Lines>
  <Paragraphs>680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340011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cp:keywords/>
  <dc:description/>
  <cp:lastModifiedBy>Bekiari Xrysoula</cp:lastModifiedBy>
  <cp:revision>11</cp:revision>
  <cp:lastPrinted>2020-05-05T07:01:00Z</cp:lastPrinted>
  <dcterms:created xsi:type="dcterms:W3CDTF">2020-05-05T10:01:00Z</dcterms:created>
  <dcterms:modified xsi:type="dcterms:W3CDTF">2020-05-05T11:16:00Z</dcterms:modified>
</cp:coreProperties>
</file>